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3436">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6182660"/>
      <w:bookmarkStart w:id="16" w:name="_Toc159953509"/>
      <w:r>
        <w:t xml:space="preserve">LA MORALE NEI LIBRI </w:t>
      </w:r>
      <w:r w:rsidR="008A4B51">
        <w:t>DEL</w:t>
      </w:r>
      <w:r w:rsidR="00162778">
        <w:t xml:space="preserve">NUOVO </w:t>
      </w:r>
      <w:r>
        <w:t>TESTAMENTO</w:t>
      </w:r>
      <w:bookmarkStart w:id="17" w:name="_Toc28348723"/>
      <w:bookmarkStart w:id="18"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339B3AB7" w:rsidR="000A084C" w:rsidRDefault="000118FD" w:rsidP="00283436">
      <w:pPr>
        <w:pStyle w:val="Titolo1"/>
      </w:pPr>
      <w:bookmarkStart w:id="19" w:name="_Toc156399617"/>
      <w:bookmarkStart w:id="20" w:name="_Toc152668332"/>
      <w:bookmarkStart w:id="21" w:name="_Toc155977444"/>
      <w:bookmarkStart w:id="22" w:name="_Toc156638613"/>
      <w:bookmarkStart w:id="23" w:name="_Toc156988732"/>
      <w:bookmarkStart w:id="24" w:name="_Toc157274133"/>
      <w:bookmarkStart w:id="25" w:name="_Toc157274166"/>
      <w:bookmarkStart w:id="26" w:name="_Toc157274618"/>
      <w:bookmarkStart w:id="27" w:name="_Toc157592810"/>
      <w:bookmarkStart w:id="28" w:name="_Toc159667176"/>
      <w:bookmarkStart w:id="29" w:name="_Toc158124767"/>
      <w:bookmarkStart w:id="30" w:name="_Toc158409301"/>
      <w:bookmarkStart w:id="31" w:name="_Toc158409338"/>
      <w:bookmarkStart w:id="32" w:name="_Toc159151476"/>
      <w:bookmarkStart w:id="33" w:name="_Toc159151594"/>
      <w:bookmarkStart w:id="34" w:name="_Toc159953510"/>
      <w:r>
        <w:t xml:space="preserve">NEGLI </w:t>
      </w:r>
      <w:r w:rsidR="00694B8B">
        <w:t xml:space="preserve">ATTI DEGLI APOSTOLI </w:t>
      </w:r>
      <w:bookmarkEnd w:id="19"/>
      <w:bookmarkEnd w:id="20"/>
      <w:bookmarkEnd w:id="21"/>
      <w:bookmarkEnd w:id="22"/>
      <w:bookmarkEnd w:id="23"/>
      <w:bookmarkEnd w:id="24"/>
      <w:bookmarkEnd w:id="25"/>
      <w:bookmarkEnd w:id="26"/>
      <w:bookmarkEnd w:id="27"/>
      <w:r>
        <w:t xml:space="preserve">E NELLA </w:t>
      </w:r>
      <w:r w:rsidR="00694B8B">
        <w:t xml:space="preserve">LETTERA AI </w:t>
      </w:r>
      <w:bookmarkEnd w:id="28"/>
      <w:bookmarkEnd w:id="29"/>
      <w:bookmarkEnd w:id="30"/>
      <w:bookmarkEnd w:id="31"/>
      <w:bookmarkEnd w:id="32"/>
      <w:bookmarkEnd w:id="33"/>
      <w:r>
        <w:t>ROMANI</w:t>
      </w:r>
      <w:bookmarkEnd w:id="34"/>
      <w:r>
        <w:t xml:space="preserve"> </w:t>
      </w:r>
    </w:p>
    <w:p w14:paraId="4860FA88" w14:textId="77777777" w:rsidR="000A084C" w:rsidRDefault="000A084C" w:rsidP="000A084C"/>
    <w:p w14:paraId="6F529319" w14:textId="32CA30A1" w:rsidR="0015721D" w:rsidRPr="00D2473B" w:rsidRDefault="005B6A82" w:rsidP="0015721D">
      <w:pPr>
        <w:pStyle w:val="Titolo4"/>
        <w:rPr>
          <w:rFonts w:ascii="Arial" w:hAnsi="Arial" w:cs="Arial"/>
        </w:rPr>
      </w:pPr>
      <w:bookmarkStart w:id="35" w:name="_Toc157274134"/>
      <w:bookmarkStart w:id="36" w:name="_Toc157274619"/>
      <w:bookmarkStart w:id="37" w:name="_Toc157592811"/>
      <w:bookmarkStart w:id="38" w:name="_Toc158124768"/>
      <w:bookmarkStart w:id="39" w:name="_Toc158409302"/>
      <w:bookmarkStart w:id="40" w:name="_Toc158409339"/>
      <w:bookmarkStart w:id="41" w:name="_Toc159151477"/>
      <w:bookmarkStart w:id="42" w:name="_Toc159151595"/>
      <w:bookmarkStart w:id="43" w:name="_Toc159667177"/>
      <w:r w:rsidRPr="00D2473B">
        <w:rPr>
          <w:rFonts w:ascii="Arial" w:hAnsi="Arial" w:cs="Arial"/>
        </w:rPr>
        <w:t>VOLUME</w:t>
      </w:r>
      <w:bookmarkEnd w:id="35"/>
      <w:bookmarkEnd w:id="36"/>
      <w:bookmarkEnd w:id="37"/>
      <w:bookmarkEnd w:id="38"/>
      <w:bookmarkEnd w:id="39"/>
      <w:bookmarkEnd w:id="40"/>
      <w:bookmarkEnd w:id="41"/>
      <w:bookmarkEnd w:id="42"/>
      <w:r w:rsidR="00694B8B">
        <w:rPr>
          <w:rFonts w:ascii="Arial" w:hAnsi="Arial" w:cs="Arial"/>
        </w:rPr>
        <w:t>SECONDO</w:t>
      </w:r>
      <w:bookmarkEnd w:id="43"/>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3436">
      <w:pPr>
        <w:pStyle w:val="Titolo1"/>
      </w:pPr>
      <w:bookmarkStart w:id="44" w:name="_Toc152668333"/>
      <w:bookmarkStart w:id="45" w:name="_Toc155977445"/>
      <w:bookmarkStart w:id="46" w:name="_Toc156399618"/>
      <w:bookmarkStart w:id="47" w:name="_Toc156638614"/>
      <w:bookmarkStart w:id="48" w:name="_Toc156988733"/>
      <w:bookmarkStart w:id="49" w:name="_Toc157274135"/>
      <w:bookmarkStart w:id="50" w:name="_Toc157274167"/>
      <w:bookmarkStart w:id="51" w:name="_Toc157274620"/>
      <w:bookmarkStart w:id="52" w:name="_Toc157592812"/>
      <w:bookmarkStart w:id="53" w:name="_Toc158124769"/>
      <w:bookmarkStart w:id="54" w:name="_Toc158409303"/>
      <w:bookmarkStart w:id="55" w:name="_Toc158409340"/>
      <w:bookmarkStart w:id="56" w:name="_Toc159151478"/>
      <w:bookmarkStart w:id="57" w:name="_Toc159151596"/>
      <w:bookmarkStart w:id="58" w:name="_Toc159667178"/>
      <w:bookmarkStart w:id="59" w:name="_Toc159953511"/>
      <w:r>
        <w:t>ANNO 2024</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23A3393" w14:textId="77777777" w:rsidR="00283436" w:rsidRDefault="00283436">
      <w:pPr>
        <w:rPr>
          <w:rFonts w:ascii="Arial" w:hAnsi="Arial"/>
          <w:b/>
          <w:sz w:val="40"/>
        </w:rPr>
      </w:pPr>
      <w:r>
        <w:br w:type="page"/>
      </w:r>
    </w:p>
    <w:p w14:paraId="2D87DD3D" w14:textId="0D205BA6" w:rsidR="00162778" w:rsidRPr="00162778" w:rsidRDefault="00694B8B" w:rsidP="00694B8B">
      <w:pPr>
        <w:pStyle w:val="Titolo1"/>
      </w:pPr>
      <w:bookmarkStart w:id="60" w:name="_Toc152855509"/>
      <w:bookmarkStart w:id="61" w:name="_Toc151238821"/>
      <w:bookmarkStart w:id="62" w:name="_Toc156835921"/>
      <w:bookmarkStart w:id="63" w:name="_Toc157171942"/>
      <w:bookmarkStart w:id="64" w:name="_Toc157172611"/>
      <w:bookmarkStart w:id="65" w:name="_Toc157274084"/>
      <w:bookmarkStart w:id="66" w:name="_Toc157441751"/>
      <w:bookmarkStart w:id="67" w:name="_Toc157593849"/>
      <w:bookmarkStart w:id="68" w:name="_Toc157778732"/>
      <w:bookmarkStart w:id="69" w:name="_Toc158124770"/>
      <w:bookmarkStart w:id="70" w:name="_Toc158409304"/>
      <w:bookmarkStart w:id="71" w:name="_Toc158409341"/>
      <w:bookmarkStart w:id="72" w:name="_Toc159151479"/>
      <w:bookmarkStart w:id="73" w:name="_Toc159151597"/>
      <w:bookmarkStart w:id="74" w:name="_Toc159667179"/>
      <w:bookmarkStart w:id="75" w:name="_Hlk156037273"/>
      <w:bookmarkStart w:id="76" w:name="_Toc186821602"/>
      <w:bookmarkStart w:id="77" w:name="_Toc186821603"/>
      <w:bookmarkStart w:id="78" w:name="_Toc311519493"/>
      <w:bookmarkStart w:id="79" w:name="_Toc157274094"/>
      <w:bookmarkStart w:id="80" w:name="_Toc157592814"/>
      <w:bookmarkStart w:id="81" w:name="_Toc159953512"/>
      <w:r w:rsidRPr="00162778">
        <w:lastRenderedPageBreak/>
        <w:t xml:space="preserve">LA MORALE </w:t>
      </w:r>
      <w:bookmarkEnd w:id="60"/>
      <w:bookmarkEnd w:id="61"/>
      <w:bookmarkEnd w:id="62"/>
      <w:bookmarkEnd w:id="63"/>
      <w:bookmarkEnd w:id="64"/>
      <w:bookmarkEnd w:id="65"/>
      <w:bookmarkEnd w:id="66"/>
      <w:bookmarkEnd w:id="67"/>
      <w:bookmarkEnd w:id="68"/>
      <w:bookmarkEnd w:id="69"/>
      <w:bookmarkEnd w:id="70"/>
      <w:bookmarkEnd w:id="71"/>
      <w:bookmarkEnd w:id="72"/>
      <w:bookmarkEnd w:id="73"/>
      <w:r>
        <w:t>NEGLI ATTI DEGLI APOSTOLI</w:t>
      </w:r>
      <w:bookmarkEnd w:id="74"/>
      <w:bookmarkEnd w:id="81"/>
    </w:p>
    <w:p w14:paraId="5CCEA09C" w14:textId="77777777" w:rsidR="00535FB7" w:rsidRPr="00535FB7" w:rsidRDefault="00535FB7" w:rsidP="00535FB7">
      <w:pPr>
        <w:keepNext/>
        <w:spacing w:after="200"/>
        <w:jc w:val="center"/>
        <w:outlineLvl w:val="0"/>
        <w:rPr>
          <w:rFonts w:ascii="Arial" w:hAnsi="Arial"/>
          <w:b/>
          <w:color w:val="000000" w:themeColor="text1"/>
          <w:sz w:val="10"/>
          <w:szCs w:val="4"/>
        </w:rPr>
      </w:pPr>
      <w:bookmarkStart w:id="82" w:name="_Toc158124771"/>
      <w:bookmarkStart w:id="83" w:name="_Toc158409305"/>
      <w:bookmarkStart w:id="84" w:name="_Toc158409342"/>
      <w:bookmarkStart w:id="85" w:name="_Toc159151480"/>
      <w:bookmarkStart w:id="86" w:name="_Toc159151598"/>
      <w:bookmarkStart w:id="87" w:name="_Hlk159151396"/>
    </w:p>
    <w:p w14:paraId="7DF4691E" w14:textId="77777777" w:rsidR="00535FB7" w:rsidRPr="00535FB7" w:rsidRDefault="00535FB7" w:rsidP="00535FB7">
      <w:pPr>
        <w:keepNext/>
        <w:spacing w:after="240"/>
        <w:jc w:val="center"/>
        <w:outlineLvl w:val="1"/>
        <w:rPr>
          <w:rFonts w:ascii="Arial" w:hAnsi="Arial"/>
          <w:b/>
          <w:sz w:val="40"/>
        </w:rPr>
      </w:pPr>
      <w:bookmarkStart w:id="88" w:name="_Toc159667065"/>
      <w:bookmarkStart w:id="89" w:name="_Toc159667181"/>
      <w:bookmarkStart w:id="90" w:name="_Toc159953513"/>
      <w:r w:rsidRPr="00535FB7">
        <w:rPr>
          <w:rFonts w:ascii="Arial" w:hAnsi="Arial"/>
          <w:b/>
          <w:sz w:val="40"/>
        </w:rPr>
        <w:t>RICEVERETE LA FORZA DALLO SPIRITO SANTO CHE SCENDERÀ SU DI VOI</w:t>
      </w:r>
      <w:bookmarkEnd w:id="88"/>
      <w:bookmarkEnd w:id="89"/>
      <w:bookmarkEnd w:id="90"/>
    </w:p>
    <w:p w14:paraId="2471AC0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 xml:space="preserve">Premessa: </w:t>
      </w:r>
      <w:r w:rsidRPr="00535FB7">
        <w:rPr>
          <w:rFonts w:ascii="Arial" w:hAnsi="Arial" w:cs="Arial"/>
          <w:sz w:val="24"/>
          <w:szCs w:val="24"/>
        </w:rPr>
        <w:t xml:space="preserve">Possiamo o attestare o definire o presentare o mettere in luce la Morale degli Atti degli Apostoli, con alcune essenziali verità. </w:t>
      </w:r>
    </w:p>
    <w:p w14:paraId="37E1FD7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xml:space="preserve">: Continuare e portare a compimento la missione di Gesù. Non un’altra missione, ma la sua missione, che è missione non di sola  pura salvezza e non di sola vera redenzione, bensì è missione di salvezza e di redenzione, nel corpo di Cristo Gesù, formando con Lui un solo corpo, una sola vita, una sola opera, un solo frutto, una sola vite vera dai molti tralci. . </w:t>
      </w:r>
    </w:p>
    <w:p w14:paraId="73C64F91"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La missione di Cristo Gesù si dovrà vivere come unico corpo di Cristo, animato, vivificato, sempre spinto, mosso e condotto dallo Spirito Santo. Lo Spirito Santo è lo Spirito di Cristo Gesù, è lo Spirito dato però a ogni singolo membro. Se ogni membro non dona pienezza di vita allo Spirito Santo nel suo cuore, nella sua volontà, nei suoi pensieri, nei suoi desideri, nelle sue aspirazioni, in ogni sua opera e in ogni sua Parola, la missione soffre fino anche a spegnersi,</w:t>
      </w:r>
    </w:p>
    <w:p w14:paraId="19E75F7F"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Terza verità</w:t>
      </w:r>
      <w:r w:rsidRPr="00535FB7">
        <w:rPr>
          <w:rFonts w:ascii="Arial" w:hAnsi="Arial" w:cs="Arial"/>
          <w:sz w:val="24"/>
          <w:szCs w:val="24"/>
        </w:rPr>
        <w:t>: Tutto il corpo di Cristo, in comunione, con un solo cuore e una sola anima, sempre con la presenza viva e vivificante, operante e santificante della Vergine Maria, dovrà stare in preghiera e manifestare al mondo intero la sua unità, il suo essere una cosa sola. Una cosa sola nelle realtà soprannaturali, del cielo, e una cosa sola nelle realtà della terra, della materia.</w:t>
      </w:r>
    </w:p>
    <w:p w14:paraId="5C473B50"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Quarta verità</w:t>
      </w:r>
      <w:r w:rsidRPr="00535FB7">
        <w:rPr>
          <w:rFonts w:ascii="Arial" w:hAnsi="Arial" w:cs="Arial"/>
          <w:sz w:val="24"/>
          <w:szCs w:val="24"/>
        </w:rPr>
        <w:t xml:space="preserve">: La missione dovrà essere vissuta senza alcuna interruzione, presso tutti i popoli, tutte le nazioni, tutte le lingue, tutte le tribù. In cosa dovrà consistere la missione? Nell’annuncio di Cristo. Nell’invito esplicito perché si converta a Cristo. Nel passaggio obbligato attraverso la via del Battesimo, perché si diventi corpo di Cristo, tralci della sua vite vera, membri del suo corpo, producendo i frutti del corpo di Cristo. </w:t>
      </w:r>
    </w:p>
    <w:p w14:paraId="33BB6466"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Quinta vertà</w:t>
      </w:r>
      <w:r w:rsidRPr="00535FB7">
        <w:rPr>
          <w:rFonts w:ascii="Arial" w:hAnsi="Arial" w:cs="Arial"/>
          <w:sz w:val="24"/>
          <w:szCs w:val="24"/>
        </w:rPr>
        <w:t>: È missione degli Apostoli generare nello Spirito Santo con la preghiera,  l’imposizione delle mani, l’effusione dello Spirito Santo, i successori degli Apostoli, i presbiteri, di diaconi, i testimoni di Cristo Gesù. In questa opera di generazione gli Apostoli  dovranno rispettare due principi oggettivi: esigere che vengano rispettati i requisiti necessari perché i candidati possano portare a compimento la missione di Gesù Signore; manifestare con assoluta evidenza che la scelta dei candidati non è dal loro cuore, ma è dal cuore  del Padre. Una scelta che non sia dal cuore del Padre, ma dal cuore degli uomini, attesta che chi sceglie non è nel cuore del Padre e chi è scelto mai potrà compiere la missione di Cristo Gesù. Chi non viene da Dio non può compiere le opere di Dio.</w:t>
      </w:r>
    </w:p>
    <w:p w14:paraId="37076BF4"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Sesta verità</w:t>
      </w:r>
      <w:r w:rsidRPr="00535FB7">
        <w:rPr>
          <w:rFonts w:ascii="Arial" w:hAnsi="Arial" w:cs="Arial"/>
          <w:sz w:val="24"/>
          <w:szCs w:val="24"/>
        </w:rPr>
        <w:t>: Si deve prestare somma attenzione che Parola di Cristo Gesù e opera i Cristo Gesù mai vengano separate. Parola e opera devono essere una sola azione missionaria e di conseguenza una sola vita o una sola morale.</w:t>
      </w:r>
    </w:p>
    <w:p w14:paraId="32C553BF"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lastRenderedPageBreak/>
        <w:t>Settima verità</w:t>
      </w:r>
      <w:r w:rsidRPr="00535FB7">
        <w:rPr>
          <w:rFonts w:ascii="Arial" w:hAnsi="Arial" w:cs="Arial"/>
          <w:sz w:val="24"/>
          <w:szCs w:val="24"/>
        </w:rPr>
        <w:t xml:space="preserve">: Se deve mettere ogni impegno a non separare mai la salvezza, mai la redenzione, mai la verità, mai l’opera di Cristo, mai la missione di Cristo dal corpo di Cristo, per l’annuncio di Cristo, per formare il corpo di Cristo. </w:t>
      </w:r>
    </w:p>
    <w:p w14:paraId="572A93A3"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Ottava verità</w:t>
      </w:r>
      <w:r w:rsidRPr="00535FB7">
        <w:rPr>
          <w:rFonts w:ascii="Arial" w:hAnsi="Arial" w:cs="Arial"/>
          <w:sz w:val="24"/>
          <w:szCs w:val="24"/>
        </w:rPr>
        <w:t>: Ogni membro del corpo di Cristo, deve operare secondo la propria energia o particolare dono o carisma o missione o ministero o sacramento ricevuto perché si formi il corpo di Cristo. Senza la formazione del corpo di Cristo nella santità e con l’aggiunta di nuovi membri, non c’è vera missione e di conseguenza non c’è vera vita e se non c’è vera vita, la nostra morale è falsa, perché falsa è la nostra missione.</w:t>
      </w:r>
    </w:p>
    <w:p w14:paraId="176EB87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Nona verità</w:t>
      </w:r>
      <w:r w:rsidRPr="00535FB7">
        <w:rPr>
          <w:rFonts w:ascii="Arial" w:hAnsi="Arial" w:cs="Arial"/>
          <w:sz w:val="24"/>
          <w:szCs w:val="24"/>
        </w:rPr>
        <w:t>: La missione è del corpo di Cristo, non è di questo o di quell’altro membro del corpo d Cristo. Ogni membro però dovrà vivere la missione secondo la volontà dello Spirito Santo. Chi si separa dallo Spirito Santo mai potrà compiere la missione di Gesù Signore, missione che dovrà manifestare Cristo e formare il corpo di Cristo.</w:t>
      </w:r>
    </w:p>
    <w:p w14:paraId="0DA7AEC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Decima verità</w:t>
      </w:r>
      <w:r w:rsidRPr="00535FB7">
        <w:rPr>
          <w:rFonts w:ascii="Arial" w:hAnsi="Arial" w:cs="Arial"/>
          <w:sz w:val="24"/>
          <w:szCs w:val="24"/>
        </w:rPr>
        <w:t>: Chi deve presiedere al governo, alla santificazione, all’insegnamento di Cristo nel corpo di Cristo e nella sua missione per condurre a Cristo il mondo intero, attraendolo e facendo divenire corpo di Cristo, sono gli Apostoli del Signore. Per questo lo Spirito Santo negli Apostoli dovrà essere sempre ravvivato, vivificato, rafforzato. Se gli Apostoli si separano dallo Spirito Santo, il corpo di Cristo all’istante viene a raffreddarsi e la missione subisce prima un rallentamento e subito dopo essa stessa muore.</w:t>
      </w:r>
    </w:p>
    <w:p w14:paraId="74E90AA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Questa verità e tante altre ancora saranno messe bene in luce man mano che procediamo nella presentazione di tutta la morale che è il Nuovo Testamento. Per questo fin da subito è giusto affermare che il Nuovo Testamento non è un Libro di Morale. Esso è la Morale, perché esso la presentazione concreata, storica, visibile della vita di Cristo Gesù, nel suo corpo, che è la Chiesa. </w:t>
      </w:r>
    </w:p>
    <w:p w14:paraId="2B4B1E0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la vocazione della Chiesa o vocazione del corpo di Cristo: manifestare tutto l’amore del Padre, tutta la potenza della grazia di Cristo Gesù, tutta la luce che sgorga sul mondo dalla verità dello Spirito Santo, non però amore, grazia, verità fuori del corpo di Cristo, bensì verità, grazia, amore che sono il corpo di Cristo. Le parole di Gesù:</w:t>
      </w:r>
      <w:r w:rsidRPr="00535FB7">
        <w:rPr>
          <w:rFonts w:ascii="Arial" w:hAnsi="Arial" w:cs="Arial"/>
          <w:i/>
          <w:iCs/>
          <w:sz w:val="24"/>
          <w:szCs w:val="24"/>
        </w:rPr>
        <w:t xml:space="preserve"> “Io sono la via, la verità, la grazia, la luce, l’amore, la giustizia, la pace, la santità, la misericordia, la Parola, la vita eterna”,</w:t>
      </w:r>
      <w:r w:rsidRPr="00535FB7">
        <w:rPr>
          <w:rFonts w:ascii="Arial" w:hAnsi="Arial" w:cs="Arial"/>
          <w:sz w:val="24"/>
          <w:szCs w:val="24"/>
        </w:rPr>
        <w:t xml:space="preserve"> devono essere le stesse parole del corpo di Cristo: </w:t>
      </w:r>
      <w:r w:rsidRPr="00535FB7">
        <w:rPr>
          <w:rFonts w:ascii="Arial" w:hAnsi="Arial" w:cs="Arial"/>
          <w:i/>
          <w:iCs/>
          <w:sz w:val="24"/>
          <w:szCs w:val="24"/>
        </w:rPr>
        <w:t>“Io, il corpo di Cristo, sono la via, la verità, la grazia, la luce, l’amore, la giustizia, la pace, la santità, la misericordia, la Parola, la vita eterna”.</w:t>
      </w:r>
      <w:r w:rsidRPr="00535FB7">
        <w:rPr>
          <w:rFonts w:ascii="Arial" w:hAnsi="Arial" w:cs="Arial"/>
          <w:sz w:val="24"/>
          <w:szCs w:val="24"/>
        </w:rPr>
        <w:t xml:space="preserve"> Se un solo membro del corpo di Cristo Gesù non è la via, la verità, la grazia, la luce, l’amore, la giustizia, la pace, la santità, la misericordia, la Parola, la vita eterna, tutto il corpo di Cristo è nella sofferenza. Perde in forza di santificazione, di evangelizzazione, di attrazione a Cristo. Perde nella formazione del corpo di Cristo e nella sua edificazione.</w:t>
      </w:r>
    </w:p>
    <w:p w14:paraId="7BCCFA7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allora quale dovrà essere la prima regola morale o regola di azione del corpo di Cristo: vigilare, lavorare, operare perché ogni membro del corpo di Cristo sia sempre più la via, la verità, la grazia, la luce, l’amore, la giustizia, la pace, la santità, la misericordia, la Parola, la vita eterna in Cristo, con Cristo, per Cristo. Manifestando ogni membro del corpo di Cristo, secondo l’energia propria di ogni membro, ognuno dovrà vigilare, lavorare, operare, perché ogni uomo possa divenire discepolo, divenendo corpo di Cristo. Si semina la Parola di Cristo, si </w:t>
      </w:r>
      <w:r w:rsidRPr="00535FB7">
        <w:rPr>
          <w:rFonts w:ascii="Arial" w:hAnsi="Arial" w:cs="Arial"/>
          <w:sz w:val="24"/>
          <w:szCs w:val="24"/>
        </w:rPr>
        <w:lastRenderedPageBreak/>
        <w:t>invita alla conversione, esplicitamente si chiede di divenire corpo di Cristo. Si crescere come vero corpo di Cristo, come vero corpo di Cristo si parla e si opera, vivendo la missione di Cristo. È la via per la conversione e la salvezza del mondo.</w:t>
      </w:r>
    </w:p>
    <w:p w14:paraId="01B293D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Alla luce di queste verità saranno letti non solo gli Atti degli Apostoli, ma ogni altro Libro del Nuovo Testamento. Comprendere il Nuovo Testamento è comprendere se stessi. La grande universale immoralità del corpo di Cristo dei nostri giorni è proprio il frutto della non conoscenza e della non comprensione di se stessi. </w:t>
      </w:r>
    </w:p>
    <w:p w14:paraId="3ADE272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Seguendo la metodologia che finora ci ha condotto alla messa in luce della morale contenuta nei Libri precedentemente esaminati, metteremo sul candelabro i principi essenziali che emergono dal Sacra Testo, tralasciando ogni altra cosa, già messa in piena luce in libri commenti, riflessioni, meditazioni sul Sacro Testo sia dell’Antico che del Nuovo Testamento.</w:t>
      </w:r>
    </w:p>
    <w:p w14:paraId="778FBACF"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Gesù ha iniziato a fare e a insegnare. Lui ha operato la redenzione oggettiva per tutto il genere umano. Ha operato la redenzione soggettiva per tutti coloro che a breve saranno battezzati nello Spirito Santo. Ora spetta agli Apostoli governare, santificare, insegnare perché tutto il corpo di Cristo,  continui sulla terra fino alla consumazione dei secondo la missione da Lui iniziata. Tutto il corpo di Cristo deve continuare non solo l’opera della redenzione soggettiva, ma anche l’opera della redenzione oggettiva, offrendo il proprio corpo, nel corpo, con il corpo, per il corpo di Cristo Gesù, per la redenzione dei suoi fratelli, fratelli in Adamo, fratelli in Cristo, fratelli di Cristo Gesù, gli uni e gli altri. Gli uni da santificare, gli altri da far divenire corpo di Cristo e sempre da santificare. Ecco allora la vera morale del cristiano: offrire a Cristo la sua vita, tutta la sua vita, in ogni istante di essa, per la creazione, la redenzione, la salvezza, la santificazione del corpo di Cristo. </w:t>
      </w:r>
    </w:p>
    <w:p w14:paraId="5FFE9347"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Nel primo racconto, o Teòfilo, ho trattato di tutto quello che Gesù fece e insegnò dagli inizi fino al giorno in cui fu assunto in cielo, dopo aver dato disposizioni agli apostoli che si era scelti per mezzo dello Spirito Santo.</w:t>
      </w:r>
    </w:p>
    <w:p w14:paraId="44650334" w14:textId="77777777" w:rsidR="00535FB7" w:rsidRPr="00535FB7" w:rsidRDefault="00535FB7" w:rsidP="00535FB7">
      <w:pPr>
        <w:spacing w:after="120"/>
        <w:ind w:left="567" w:right="567"/>
        <w:jc w:val="both"/>
        <w:rPr>
          <w:rFonts w:ascii="Arial" w:hAnsi="Arial" w:cs="Arial"/>
          <w:sz w:val="18"/>
          <w:szCs w:val="18"/>
        </w:rPr>
      </w:pPr>
      <w:r w:rsidRPr="00535FB7">
        <w:rPr>
          <w:rFonts w:ascii="Cambria" w:hAnsi="Cambria" w:cs="Cambria"/>
          <w:color w:val="111111"/>
          <w:sz w:val="22"/>
          <w:szCs w:val="22"/>
        </w:rPr>
        <w:t>Τὸν</w:t>
      </w:r>
      <w:r w:rsidRPr="00535FB7">
        <w:rPr>
          <w:rFonts w:ascii="PT Serif" w:hAnsi="PT Serif"/>
          <w:color w:val="111111"/>
          <w:sz w:val="22"/>
          <w:szCs w:val="22"/>
        </w:rPr>
        <w:t xml:space="preserve"> </w:t>
      </w:r>
      <w:r w:rsidRPr="00535FB7">
        <w:rPr>
          <w:rFonts w:ascii="PT Serif" w:hAnsi="PT Serif" w:cs="PT Serif"/>
          <w:color w:val="111111"/>
          <w:sz w:val="22"/>
          <w:szCs w:val="22"/>
        </w:rPr>
        <w:t>μ</w:t>
      </w:r>
      <w:r w:rsidRPr="00535FB7">
        <w:rPr>
          <w:color w:val="111111"/>
          <w:sz w:val="22"/>
          <w:szCs w:val="22"/>
        </w:rPr>
        <w:t>ὲν</w:t>
      </w:r>
      <w:r w:rsidRPr="00535FB7">
        <w:rPr>
          <w:rFonts w:ascii="PT Serif" w:hAnsi="PT Serif"/>
          <w:color w:val="111111"/>
          <w:sz w:val="22"/>
          <w:szCs w:val="22"/>
        </w:rPr>
        <w:t xml:space="preserve"> </w:t>
      </w:r>
      <w:r w:rsidRPr="00535FB7">
        <w:rPr>
          <w:rFonts w:ascii="PT Serif" w:hAnsi="PT Serif" w:cs="PT Serif"/>
          <w:color w:val="111111"/>
          <w:sz w:val="22"/>
          <w:szCs w:val="22"/>
        </w:rPr>
        <w:t>π</w:t>
      </w:r>
      <w:r w:rsidRPr="00535FB7">
        <w:rPr>
          <w:rFonts w:ascii="Cambria" w:hAnsi="Cambria" w:cs="Cambria"/>
          <w:color w:val="111111"/>
          <w:sz w:val="22"/>
          <w:szCs w:val="22"/>
        </w:rPr>
        <w:t>ρῶτον</w:t>
      </w:r>
      <w:r w:rsidRPr="00535FB7">
        <w:rPr>
          <w:rFonts w:ascii="PT Serif" w:hAnsi="PT Serif"/>
          <w:color w:val="111111"/>
          <w:sz w:val="22"/>
          <w:szCs w:val="22"/>
        </w:rPr>
        <w:t xml:space="preserve"> </w:t>
      </w:r>
      <w:r w:rsidRPr="00535FB7">
        <w:rPr>
          <w:rFonts w:ascii="Cambria" w:hAnsi="Cambria" w:cs="Cambria"/>
          <w:color w:val="111111"/>
          <w:sz w:val="22"/>
          <w:szCs w:val="22"/>
        </w:rPr>
        <w:t>λόγον</w:t>
      </w:r>
      <w:r w:rsidRPr="00535FB7">
        <w:rPr>
          <w:rFonts w:ascii="PT Serif" w:hAnsi="PT Serif"/>
          <w:color w:val="111111"/>
          <w:sz w:val="22"/>
          <w:szCs w:val="22"/>
        </w:rPr>
        <w:t xml:space="preserve"> </w:t>
      </w:r>
      <w:r w:rsidRPr="00535FB7">
        <w:rPr>
          <w:color w:val="111111"/>
          <w:sz w:val="22"/>
          <w:szCs w:val="22"/>
        </w:rPr>
        <w:t>ἐ</w:t>
      </w:r>
      <w:r w:rsidRPr="00535FB7">
        <w:rPr>
          <w:rFonts w:ascii="PT Serif" w:hAnsi="PT Serif" w:cs="PT Serif"/>
          <w:color w:val="111111"/>
          <w:sz w:val="22"/>
          <w:szCs w:val="22"/>
        </w:rPr>
        <w:t>π</w:t>
      </w:r>
      <w:r w:rsidRPr="00535FB7">
        <w:rPr>
          <w:rFonts w:ascii="Cambria" w:hAnsi="Cambria" w:cs="Cambria"/>
          <w:color w:val="111111"/>
          <w:sz w:val="22"/>
          <w:szCs w:val="22"/>
        </w:rPr>
        <w:t>οιησά</w:t>
      </w:r>
      <w:r w:rsidRPr="00535FB7">
        <w:rPr>
          <w:rFonts w:ascii="PT Serif" w:hAnsi="PT Serif" w:cs="PT Serif"/>
          <w:color w:val="111111"/>
          <w:sz w:val="22"/>
          <w:szCs w:val="22"/>
        </w:rPr>
        <w:t>μ</w:t>
      </w:r>
      <w:r w:rsidRPr="00535FB7">
        <w:rPr>
          <w:rFonts w:ascii="Cambria" w:hAnsi="Cambria" w:cs="Cambria"/>
          <w:color w:val="111111"/>
          <w:sz w:val="22"/>
          <w:szCs w:val="22"/>
        </w:rPr>
        <w:t>ην</w:t>
      </w:r>
      <w:r w:rsidRPr="00535FB7">
        <w:rPr>
          <w:rFonts w:ascii="PT Serif" w:hAnsi="PT Serif"/>
          <w:color w:val="111111"/>
          <w:sz w:val="22"/>
          <w:szCs w:val="22"/>
        </w:rPr>
        <w:t xml:space="preserve"> </w:t>
      </w:r>
      <w:r w:rsidRPr="00535FB7">
        <w:rPr>
          <w:rFonts w:ascii="PT Serif" w:hAnsi="PT Serif" w:cs="PT Serif"/>
          <w:color w:val="111111"/>
          <w:sz w:val="22"/>
          <w:szCs w:val="22"/>
        </w:rPr>
        <w:t>π</w:t>
      </w:r>
      <w:r w:rsidRPr="00535FB7">
        <w:rPr>
          <w:rFonts w:ascii="Cambria" w:hAnsi="Cambria" w:cs="Cambria"/>
          <w:color w:val="111111"/>
          <w:sz w:val="22"/>
          <w:szCs w:val="22"/>
        </w:rPr>
        <w:t>ερὶ</w:t>
      </w:r>
      <w:r w:rsidRPr="00535FB7">
        <w:rPr>
          <w:rFonts w:ascii="PT Serif" w:hAnsi="PT Serif"/>
          <w:color w:val="111111"/>
          <w:sz w:val="22"/>
          <w:szCs w:val="22"/>
        </w:rPr>
        <w:t xml:space="preserve"> </w:t>
      </w:r>
      <w:r w:rsidRPr="00535FB7">
        <w:rPr>
          <w:rFonts w:ascii="PT Serif" w:hAnsi="PT Serif" w:cs="PT Serif"/>
          <w:color w:val="111111"/>
          <w:sz w:val="22"/>
          <w:szCs w:val="22"/>
        </w:rPr>
        <w:t>π</w:t>
      </w:r>
      <w:r w:rsidRPr="00535FB7">
        <w:rPr>
          <w:rFonts w:ascii="Cambria" w:hAnsi="Cambria" w:cs="Cambria"/>
          <w:color w:val="111111"/>
          <w:sz w:val="22"/>
          <w:szCs w:val="22"/>
        </w:rPr>
        <w:t>άντων</w:t>
      </w:r>
      <w:r w:rsidRPr="00535FB7">
        <w:rPr>
          <w:rFonts w:ascii="PT Serif" w:hAnsi="PT Serif"/>
          <w:color w:val="111111"/>
          <w:sz w:val="22"/>
          <w:szCs w:val="22"/>
        </w:rPr>
        <w:t xml:space="preserve">, </w:t>
      </w:r>
      <w:r w:rsidRPr="00535FB7">
        <w:rPr>
          <w:color w:val="111111"/>
          <w:sz w:val="22"/>
          <w:szCs w:val="22"/>
        </w:rPr>
        <w:t>ὦ</w:t>
      </w:r>
      <w:r w:rsidRPr="00535FB7">
        <w:rPr>
          <w:rFonts w:ascii="PT Serif" w:hAnsi="PT Serif"/>
          <w:color w:val="111111"/>
          <w:sz w:val="22"/>
          <w:szCs w:val="22"/>
        </w:rPr>
        <w:t xml:space="preserve"> </w:t>
      </w:r>
      <w:r w:rsidRPr="00535FB7">
        <w:rPr>
          <w:rFonts w:ascii="Cambria" w:hAnsi="Cambria" w:cs="Cambria"/>
          <w:color w:val="111111"/>
          <w:sz w:val="22"/>
          <w:szCs w:val="22"/>
        </w:rPr>
        <w:t>Θεόφιλε</w:t>
      </w:r>
      <w:r w:rsidRPr="00535FB7">
        <w:rPr>
          <w:rFonts w:ascii="PT Serif" w:hAnsi="PT Serif"/>
          <w:color w:val="111111"/>
          <w:sz w:val="22"/>
          <w:szCs w:val="22"/>
        </w:rPr>
        <w:t xml:space="preserve">, </w:t>
      </w:r>
      <w:r w:rsidRPr="00535FB7">
        <w:rPr>
          <w:color w:val="111111"/>
          <w:sz w:val="22"/>
          <w:szCs w:val="22"/>
        </w:rPr>
        <w:t>ὧν</w:t>
      </w:r>
      <w:r w:rsidRPr="00535FB7">
        <w:rPr>
          <w:rFonts w:ascii="PT Serif" w:hAnsi="PT Serif"/>
          <w:color w:val="111111"/>
          <w:sz w:val="22"/>
          <w:szCs w:val="22"/>
        </w:rPr>
        <w:t xml:space="preserve"> </w:t>
      </w:r>
      <w:r w:rsidRPr="00535FB7">
        <w:rPr>
          <w:color w:val="111111"/>
          <w:sz w:val="22"/>
          <w:szCs w:val="22"/>
        </w:rPr>
        <w:t>ἤρξατο</w:t>
      </w:r>
      <w:r w:rsidRPr="00535FB7">
        <w:rPr>
          <w:rFonts w:ascii="PT Serif" w:hAnsi="PT Serif"/>
          <w:color w:val="111111"/>
          <w:sz w:val="22"/>
          <w:szCs w:val="22"/>
        </w:rPr>
        <w:t xml:space="preserve"> </w:t>
      </w:r>
      <w:r w:rsidRPr="00535FB7">
        <w:rPr>
          <w:color w:val="111111"/>
          <w:sz w:val="22"/>
          <w:szCs w:val="22"/>
        </w:rPr>
        <w:t>⸀ὁ</w:t>
      </w:r>
      <w:r w:rsidRPr="00535FB7">
        <w:rPr>
          <w:rFonts w:ascii="PT Serif" w:hAnsi="PT Serif"/>
          <w:color w:val="111111"/>
          <w:sz w:val="22"/>
          <w:szCs w:val="22"/>
        </w:rPr>
        <w:t xml:space="preserve"> </w:t>
      </w:r>
      <w:r w:rsidRPr="00535FB7">
        <w:rPr>
          <w:color w:val="111111"/>
          <w:sz w:val="22"/>
          <w:szCs w:val="22"/>
        </w:rPr>
        <w:t>Ἰησοῦς</w:t>
      </w:r>
      <w:r w:rsidRPr="00535FB7">
        <w:rPr>
          <w:rFonts w:ascii="PT Serif" w:hAnsi="PT Serif"/>
          <w:color w:val="111111"/>
          <w:sz w:val="22"/>
          <w:szCs w:val="22"/>
        </w:rPr>
        <w:t xml:space="preserve"> </w:t>
      </w:r>
      <w:r w:rsidRPr="00535FB7">
        <w:rPr>
          <w:rFonts w:ascii="PT Serif" w:hAnsi="PT Serif" w:cs="PT Serif"/>
          <w:color w:val="111111"/>
          <w:sz w:val="22"/>
          <w:szCs w:val="22"/>
        </w:rPr>
        <w:t>π</w:t>
      </w:r>
      <w:r w:rsidRPr="00535FB7">
        <w:rPr>
          <w:rFonts w:ascii="Cambria" w:hAnsi="Cambria" w:cs="Cambria"/>
          <w:color w:val="111111"/>
          <w:sz w:val="22"/>
          <w:szCs w:val="22"/>
        </w:rPr>
        <w:t>οιεῖν</w:t>
      </w:r>
      <w:r w:rsidRPr="00535FB7">
        <w:rPr>
          <w:rFonts w:ascii="PT Serif" w:hAnsi="PT Serif"/>
          <w:color w:val="111111"/>
          <w:sz w:val="22"/>
          <w:szCs w:val="22"/>
        </w:rPr>
        <w:t xml:space="preserve"> </w:t>
      </w:r>
      <w:r w:rsidRPr="00535FB7">
        <w:rPr>
          <w:rFonts w:ascii="Cambria" w:hAnsi="Cambria" w:cs="Cambria"/>
          <w:color w:val="111111"/>
          <w:sz w:val="22"/>
          <w:szCs w:val="22"/>
        </w:rPr>
        <w:t>τε</w:t>
      </w:r>
      <w:r w:rsidRPr="00535FB7">
        <w:rPr>
          <w:rFonts w:ascii="PT Serif" w:hAnsi="PT Serif"/>
          <w:color w:val="111111"/>
          <w:sz w:val="22"/>
          <w:szCs w:val="22"/>
        </w:rPr>
        <w:t xml:space="preserve"> </w:t>
      </w:r>
      <w:r w:rsidRPr="00535FB7">
        <w:rPr>
          <w:rFonts w:ascii="Cambria" w:hAnsi="Cambria" w:cs="Cambria"/>
          <w:color w:val="111111"/>
          <w:sz w:val="22"/>
          <w:szCs w:val="22"/>
        </w:rPr>
        <w:t>καὶ</w:t>
      </w:r>
      <w:r w:rsidRPr="00535FB7">
        <w:rPr>
          <w:rFonts w:ascii="PT Serif" w:hAnsi="PT Serif"/>
          <w:color w:val="111111"/>
          <w:sz w:val="22"/>
          <w:szCs w:val="22"/>
        </w:rPr>
        <w:t xml:space="preserve"> </w:t>
      </w:r>
      <w:r w:rsidRPr="00535FB7">
        <w:rPr>
          <w:rFonts w:ascii="Cambria" w:hAnsi="Cambria" w:cs="Cambria"/>
          <w:color w:val="111111"/>
          <w:sz w:val="22"/>
          <w:szCs w:val="22"/>
        </w:rPr>
        <w:t>διδάσκειν</w:t>
      </w:r>
      <w:r w:rsidRPr="00535FB7">
        <w:rPr>
          <w:rFonts w:ascii="PT Serif" w:hAnsi="PT Serif"/>
          <w:color w:val="111111"/>
          <w:sz w:val="22"/>
          <w:szCs w:val="22"/>
        </w:rPr>
        <w:t> </w:t>
      </w:r>
      <w:r w:rsidRPr="00535FB7">
        <w:rPr>
          <w:color w:val="111111"/>
          <w:sz w:val="22"/>
          <w:szCs w:val="22"/>
        </w:rPr>
        <w:t>ἄχρι</w:t>
      </w:r>
      <w:r w:rsidRPr="00535FB7">
        <w:rPr>
          <w:rFonts w:ascii="PT Serif" w:hAnsi="PT Serif"/>
          <w:color w:val="111111"/>
          <w:sz w:val="22"/>
          <w:szCs w:val="22"/>
        </w:rPr>
        <w:t xml:space="preserve"> </w:t>
      </w:r>
      <w:r w:rsidRPr="00535FB7">
        <w:rPr>
          <w:color w:val="111111"/>
          <w:sz w:val="22"/>
          <w:szCs w:val="22"/>
        </w:rPr>
        <w:t>ἧς</w:t>
      </w:r>
      <w:r w:rsidRPr="00535FB7">
        <w:rPr>
          <w:rFonts w:ascii="PT Serif" w:hAnsi="PT Serif"/>
          <w:color w:val="111111"/>
          <w:sz w:val="22"/>
          <w:szCs w:val="22"/>
        </w:rPr>
        <w:t xml:space="preserve"> </w:t>
      </w:r>
      <w:r w:rsidRPr="00535FB7">
        <w:rPr>
          <w:color w:val="111111"/>
          <w:sz w:val="22"/>
          <w:szCs w:val="22"/>
        </w:rPr>
        <w:t>ἡ</w:t>
      </w:r>
      <w:r w:rsidRPr="00535FB7">
        <w:rPr>
          <w:rFonts w:ascii="PT Serif" w:hAnsi="PT Serif" w:cs="PT Serif"/>
          <w:color w:val="111111"/>
          <w:sz w:val="22"/>
          <w:szCs w:val="22"/>
        </w:rPr>
        <w:t>μ</w:t>
      </w:r>
      <w:r w:rsidRPr="00535FB7">
        <w:rPr>
          <w:rFonts w:ascii="Cambria" w:hAnsi="Cambria" w:cs="Cambria"/>
          <w:color w:val="111111"/>
          <w:sz w:val="22"/>
          <w:szCs w:val="22"/>
        </w:rPr>
        <w:t>έρας</w:t>
      </w:r>
      <w:r w:rsidRPr="00535FB7">
        <w:rPr>
          <w:rFonts w:ascii="PT Serif" w:hAnsi="PT Serif"/>
          <w:color w:val="111111"/>
          <w:sz w:val="22"/>
          <w:szCs w:val="22"/>
        </w:rPr>
        <w:t xml:space="preserve"> </w:t>
      </w:r>
      <w:r w:rsidRPr="00535FB7">
        <w:rPr>
          <w:color w:val="111111"/>
          <w:sz w:val="22"/>
          <w:szCs w:val="22"/>
        </w:rPr>
        <w:t>ἐντειλά</w:t>
      </w:r>
      <w:r w:rsidRPr="00535FB7">
        <w:rPr>
          <w:rFonts w:ascii="PT Serif" w:hAnsi="PT Serif" w:cs="PT Serif"/>
          <w:color w:val="111111"/>
          <w:sz w:val="22"/>
          <w:szCs w:val="22"/>
        </w:rPr>
        <w:t>μ</w:t>
      </w:r>
      <w:r w:rsidRPr="00535FB7">
        <w:rPr>
          <w:rFonts w:ascii="Cambria" w:hAnsi="Cambria" w:cs="Cambria"/>
          <w:color w:val="111111"/>
          <w:sz w:val="22"/>
          <w:szCs w:val="22"/>
        </w:rPr>
        <w:t>ενος</w:t>
      </w:r>
      <w:r w:rsidRPr="00535FB7">
        <w:rPr>
          <w:rFonts w:ascii="PT Serif" w:hAnsi="PT Serif"/>
          <w:color w:val="111111"/>
          <w:sz w:val="22"/>
          <w:szCs w:val="22"/>
        </w:rPr>
        <w:t xml:space="preserve"> </w:t>
      </w:r>
      <w:r w:rsidRPr="00535FB7">
        <w:rPr>
          <w:rFonts w:ascii="Cambria" w:hAnsi="Cambria" w:cs="Cambria"/>
          <w:color w:val="111111"/>
          <w:sz w:val="22"/>
          <w:szCs w:val="22"/>
        </w:rPr>
        <w:t>τοῖς</w:t>
      </w:r>
      <w:r w:rsidRPr="00535FB7">
        <w:rPr>
          <w:rFonts w:ascii="PT Serif" w:hAnsi="PT Serif"/>
          <w:color w:val="111111"/>
          <w:sz w:val="22"/>
          <w:szCs w:val="22"/>
        </w:rPr>
        <w:t xml:space="preserve"> </w:t>
      </w:r>
      <w:r w:rsidRPr="00535FB7">
        <w:rPr>
          <w:color w:val="111111"/>
          <w:sz w:val="22"/>
          <w:szCs w:val="22"/>
        </w:rPr>
        <w:t>ἀ</w:t>
      </w:r>
      <w:r w:rsidRPr="00535FB7">
        <w:rPr>
          <w:rFonts w:ascii="PT Serif" w:hAnsi="PT Serif" w:cs="PT Serif"/>
          <w:color w:val="111111"/>
          <w:sz w:val="22"/>
          <w:szCs w:val="22"/>
        </w:rPr>
        <w:t>π</w:t>
      </w:r>
      <w:r w:rsidRPr="00535FB7">
        <w:rPr>
          <w:rFonts w:ascii="Cambria" w:hAnsi="Cambria" w:cs="Cambria"/>
          <w:color w:val="111111"/>
          <w:sz w:val="22"/>
          <w:szCs w:val="22"/>
        </w:rPr>
        <w:t>οστόλοις</w:t>
      </w:r>
      <w:r w:rsidRPr="00535FB7">
        <w:rPr>
          <w:rFonts w:ascii="PT Serif" w:hAnsi="PT Serif"/>
          <w:color w:val="111111"/>
          <w:sz w:val="22"/>
          <w:szCs w:val="22"/>
        </w:rPr>
        <w:t xml:space="preserve"> </w:t>
      </w:r>
      <w:r w:rsidRPr="00535FB7">
        <w:rPr>
          <w:rFonts w:ascii="Cambria" w:hAnsi="Cambria" w:cs="Cambria"/>
          <w:color w:val="111111"/>
          <w:sz w:val="22"/>
          <w:szCs w:val="22"/>
        </w:rPr>
        <w:t>διὰ</w:t>
      </w:r>
      <w:r w:rsidRPr="00535FB7">
        <w:rPr>
          <w:rFonts w:ascii="PT Serif" w:hAnsi="PT Serif"/>
          <w:color w:val="111111"/>
          <w:sz w:val="22"/>
          <w:szCs w:val="22"/>
        </w:rPr>
        <w:t xml:space="preserve"> </w:t>
      </w:r>
      <w:r w:rsidRPr="00535FB7">
        <w:rPr>
          <w:rFonts w:ascii="PT Serif" w:hAnsi="PT Serif" w:cs="PT Serif"/>
          <w:color w:val="111111"/>
          <w:sz w:val="22"/>
          <w:szCs w:val="22"/>
        </w:rPr>
        <w:t>π</w:t>
      </w:r>
      <w:r w:rsidRPr="00535FB7">
        <w:rPr>
          <w:rFonts w:ascii="Cambria" w:hAnsi="Cambria" w:cs="Cambria"/>
          <w:color w:val="111111"/>
          <w:sz w:val="22"/>
          <w:szCs w:val="22"/>
        </w:rPr>
        <w:t>νεύ</w:t>
      </w:r>
      <w:r w:rsidRPr="00535FB7">
        <w:rPr>
          <w:rFonts w:ascii="PT Serif" w:hAnsi="PT Serif" w:cs="PT Serif"/>
          <w:color w:val="111111"/>
          <w:sz w:val="22"/>
          <w:szCs w:val="22"/>
        </w:rPr>
        <w:t>μ</w:t>
      </w:r>
      <w:r w:rsidRPr="00535FB7">
        <w:rPr>
          <w:rFonts w:ascii="Cambria" w:hAnsi="Cambria" w:cs="Cambria"/>
          <w:color w:val="111111"/>
          <w:sz w:val="22"/>
          <w:szCs w:val="22"/>
        </w:rPr>
        <w:t>ατος</w:t>
      </w:r>
      <w:r w:rsidRPr="00535FB7">
        <w:rPr>
          <w:rFonts w:ascii="PT Serif" w:hAnsi="PT Serif"/>
          <w:color w:val="111111"/>
          <w:sz w:val="22"/>
          <w:szCs w:val="22"/>
        </w:rPr>
        <w:t xml:space="preserve"> </w:t>
      </w:r>
      <w:r w:rsidRPr="00535FB7">
        <w:rPr>
          <w:color w:val="111111"/>
          <w:sz w:val="22"/>
          <w:szCs w:val="22"/>
        </w:rPr>
        <w:t>ἁγίου</w:t>
      </w:r>
      <w:r w:rsidRPr="00535FB7">
        <w:rPr>
          <w:rFonts w:ascii="PT Serif" w:hAnsi="PT Serif"/>
          <w:color w:val="111111"/>
          <w:sz w:val="22"/>
          <w:szCs w:val="22"/>
        </w:rPr>
        <w:t xml:space="preserve"> </w:t>
      </w:r>
      <w:r w:rsidRPr="00535FB7">
        <w:rPr>
          <w:rFonts w:ascii="Cambria" w:hAnsi="Cambria" w:cs="Cambria"/>
          <w:color w:val="111111"/>
          <w:sz w:val="22"/>
          <w:szCs w:val="22"/>
        </w:rPr>
        <w:t>οὓς</w:t>
      </w:r>
      <w:r w:rsidRPr="00535FB7">
        <w:rPr>
          <w:rFonts w:ascii="PT Serif" w:hAnsi="PT Serif"/>
          <w:color w:val="111111"/>
          <w:sz w:val="22"/>
          <w:szCs w:val="22"/>
        </w:rPr>
        <w:t xml:space="preserve"> </w:t>
      </w:r>
      <w:r w:rsidRPr="00535FB7">
        <w:rPr>
          <w:color w:val="111111"/>
          <w:sz w:val="22"/>
          <w:szCs w:val="22"/>
        </w:rPr>
        <w:t>ἐξελέξατο</w:t>
      </w:r>
      <w:r w:rsidRPr="00535FB7">
        <w:rPr>
          <w:rFonts w:ascii="PT Serif" w:hAnsi="PT Serif"/>
          <w:color w:val="111111"/>
          <w:sz w:val="22"/>
          <w:szCs w:val="22"/>
        </w:rPr>
        <w:t xml:space="preserve"> </w:t>
      </w:r>
      <w:r w:rsidRPr="00535FB7">
        <w:rPr>
          <w:color w:val="111111"/>
          <w:sz w:val="22"/>
          <w:szCs w:val="22"/>
        </w:rPr>
        <w:t>ἀνελή</w:t>
      </w:r>
      <w:r w:rsidRPr="00535FB7">
        <w:rPr>
          <w:rFonts w:ascii="PT Serif" w:hAnsi="PT Serif" w:cs="PT Serif"/>
          <w:color w:val="111111"/>
          <w:sz w:val="22"/>
          <w:szCs w:val="22"/>
        </w:rPr>
        <w:t>μ</w:t>
      </w:r>
      <w:r w:rsidRPr="00535FB7">
        <w:rPr>
          <w:rFonts w:ascii="Cambria" w:hAnsi="Cambria" w:cs="Cambria"/>
          <w:color w:val="111111"/>
          <w:sz w:val="22"/>
          <w:szCs w:val="22"/>
        </w:rPr>
        <w:t>φθη·</w:t>
      </w:r>
      <w:r w:rsidRPr="00535FB7">
        <w:rPr>
          <w:rFonts w:ascii="PT Serif" w:hAnsi="PT Serif"/>
          <w:color w:val="111111"/>
          <w:sz w:val="22"/>
          <w:szCs w:val="22"/>
        </w:rPr>
        <w:t> </w:t>
      </w:r>
    </w:p>
    <w:p w14:paraId="7238B7C1" w14:textId="77777777" w:rsidR="00535FB7" w:rsidRPr="00535FB7" w:rsidRDefault="00535FB7" w:rsidP="00535FB7">
      <w:pPr>
        <w:spacing w:after="120"/>
        <w:ind w:left="567" w:right="567"/>
        <w:jc w:val="both"/>
        <w:rPr>
          <w:rFonts w:ascii="Arial" w:hAnsi="Arial"/>
          <w:i/>
          <w:iCs/>
          <w:color w:val="444444"/>
          <w:sz w:val="22"/>
          <w:szCs w:val="27"/>
          <w:lang w:val="la-Latn"/>
        </w:rPr>
      </w:pPr>
      <w:r w:rsidRPr="00535FB7">
        <w:rPr>
          <w:rFonts w:ascii="Arial" w:hAnsi="Arial"/>
          <w:i/>
          <w:iCs/>
          <w:color w:val="444444"/>
          <w:sz w:val="22"/>
          <w:szCs w:val="27"/>
          <w:lang w:val="la-Latn"/>
        </w:rPr>
        <w:t>Primum quidem sermonem feci de omnibus o Theophile quæ cœpit Jesus facere et docere usque in diem qua præcipiens apostolis per Spiritum Sanctum quos elegit adsumptus est</w:t>
      </w:r>
    </w:p>
    <w:p w14:paraId="04EE6D77"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Gesù ha iniziato a fare e a insegnare. Ora spetta agli Apostoli creare, formare, condurre, guidare, santificare, insegnare quanto Gesù ha iniziato a fare e a insegnare perché venga continuato fino al giorno della sua Parusia. Se l’Apostolo non vive secondo verità e santità la sua missione, tutto il corpo di Cristo precipita in un torpore di indifferenza e di sonno di peccato.</w:t>
      </w:r>
    </w:p>
    <w:p w14:paraId="49EA1591"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xml:space="preserve">: Come gli Apostoli sono stati scelti da Cristo Gesù non dal suo cuore, ma dal cuore del Padre per opera del suo Santo Spirito, così gli Apostoli dovranno scegliere i loro successoti dal cuore del Padre, per il cuore di Cristo, nello Spirito Santo. Se il Padre, per Cristo, nello Spirito Santo non sceglie, colui che è scelto dal cuore degli uomini, mai potrà portare a compimento l’opera </w:t>
      </w:r>
      <w:r w:rsidRPr="00535FB7">
        <w:rPr>
          <w:rFonts w:ascii="Arial" w:hAnsi="Arial" w:cs="Arial"/>
          <w:sz w:val="24"/>
          <w:szCs w:val="24"/>
        </w:rPr>
        <w:lastRenderedPageBreak/>
        <w:t>iniziata da Cristo Gesù. Si compirà per chi sceglie dal suo cuore la Parola del Profeta Osea:</w:t>
      </w:r>
    </w:p>
    <w:p w14:paraId="344A4361"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Da’ fiato al corno! Come un’aquila piomba sulla casa del Signore la sciagura perché hanno trasgredito la mia alleanza e rigettato la mia legge. Essi gridano verso di me: “Noi, Israele, riconosciamo te nostro Dio!”. Ma Israele ha rigettato il bene: il nemico lo perseguiterà.</w:t>
      </w:r>
    </w:p>
    <w:p w14:paraId="2007A2B4"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Hanno creato dei re che io non ho designati; hanno scelto capi a mia insaputa. Con il loro argento e il loro oro si sono fatti idoli, ma per loro rovina.</w:t>
      </w:r>
    </w:p>
    <w:p w14:paraId="5FF98B49"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03615CB2"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w:t>
      </w:r>
    </w:p>
    <w:p w14:paraId="492DBEBA"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7AFAC9E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Quando si opera dal cuore dell’uomo e non da cuore del Padre, per Cristo, nello Spirito Santo, sempre si costruiscono vitelli d’oro per incrementare l’idolatria nel popolo del Signore. Un solo Successore dal cuore dell’uomo e i danni per il corpo di Cristo saranno oltremodo ingenti. Ecco chi sono oggi i vitelli di Samaria: sono tutti i successori degli Apostoli scelti dal cuore dell’uomo o non dal cuore del Padre, per Cristo, nello Spirito Santo. Chi opera dal suo cuore e non dal cuore del Padre, per Cristo, nello Spirito Santo, sempre edificherà vitelli di idolatria, di prostituzione, di grande immoralità, di universale amoralità. </w:t>
      </w:r>
    </w:p>
    <w:p w14:paraId="02205EB7"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Testimone non è colui che parla di Cristo Gesù. Testimone è colui che manifesta, rendendolo presente nella storia in mezzo agli uomini, Cristo Gesù al vivo in tutto il suo mistero. Questa manifestazione di Gesù al vivo, con manifestazione reale e non solo a parola, mai potrà avvenire senza la costante e interrotta opera dello Spirito Santo.</w:t>
      </w:r>
    </w:p>
    <w:p w14:paraId="2EDE442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2"/>
        </w:rPr>
        <w:t>Riceverete la forza dallo Spirito Santo che scenderà su di voi, e di me sarete testimoni a Gerusalemme, in tutta la Giudea e la Samaria e fino ai confini della terra</w:t>
      </w:r>
    </w:p>
    <w:p w14:paraId="1FE99CC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Ecco la verità moralità di un Apostolo del Signore: conformarsi in tutto a Cristo nella vita e nella morte, nelle parole e nelle opere. Più grande è la conformazione e più frutti produrrà la continuazione da parte sua della missione di Gesù Signore. Con l’Apostolo Paolo, lui dovrà dire:</w:t>
      </w:r>
    </w:p>
    <w:p w14:paraId="603084DD"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lastRenderedPageBreak/>
        <w:t>Sono stato crocifisso con Cristo, e non vivo più io, ma Cristo vive in me. E questa vita, che io vivo nel corpo, la vivo nella fede del Figlio di Dio, che mi ha amato e ha consegnato se stesso per me.</w:t>
      </w:r>
    </w:p>
    <w:p w14:paraId="4065F4D1" w14:textId="77777777" w:rsidR="00535FB7" w:rsidRPr="00535FB7" w:rsidRDefault="00535FB7" w:rsidP="00535FB7">
      <w:pPr>
        <w:spacing w:after="120"/>
        <w:ind w:left="567" w:right="567"/>
        <w:jc w:val="both"/>
        <w:rPr>
          <w:rFonts w:ascii="Arial" w:hAnsi="Arial" w:cs="Arial"/>
          <w:i/>
          <w:iCs/>
          <w:color w:val="444444"/>
          <w:sz w:val="22"/>
          <w:szCs w:val="24"/>
          <w:lang w:val="la-Latn"/>
        </w:rPr>
      </w:pPr>
      <w:r w:rsidRPr="00535FB7">
        <w:rPr>
          <w:rFonts w:ascii="Arial" w:hAnsi="Arial"/>
          <w:i/>
          <w:iCs/>
          <w:color w:val="444444"/>
          <w:sz w:val="22"/>
          <w:lang w:val="la-Latn"/>
        </w:rPr>
        <w:t xml:space="preserve">Christo confixus sum cruci;  </w:t>
      </w:r>
      <w:r w:rsidRPr="00535FB7">
        <w:rPr>
          <w:rFonts w:ascii="Arial" w:hAnsi="Arial" w:cs="Arial"/>
          <w:i/>
          <w:iCs/>
          <w:color w:val="444444"/>
          <w:sz w:val="22"/>
          <w:szCs w:val="24"/>
          <w:lang w:val="la-Latn"/>
        </w:rPr>
        <w:t xml:space="preserve">vivo autem iam non ego, vivit vero in me Christus; quod autem nunc vivo in carne, in fide vivo Filii Dei, qui dilexit me et tradidit seipsum pro me (Gal 2,19-20). </w:t>
      </w:r>
    </w:p>
    <w:p w14:paraId="226DCA4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La conformazione a Cristo non è mai perfetta. Ogni giorno l’Apostolo del Signore dovrà chiedere allo Spirito Santo che aggiunga perfezione a perfezione. La perfezione dovrà essere nei pensieri, nella volontà, nei desideri,  nel cuore, nell’anima, nel corpo, nelle parole, nelle opere. Tutto l’Apostolo del Signore, in ogni atomo del suo essere, dovrà tendere alla perfezione di Cristo. Ecco cosa dice l’Apostolo Paolo di sé-</w:t>
      </w:r>
    </w:p>
    <w:p w14:paraId="68F68D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5982FB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A6C8BA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1355F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Tutti noi, che siamo perfetti, dobbiamo avere questi sentimenti; se in qualche cosa pensate diversamente, Dio vi illuminerà anche su questo. Intanto, dal punto a cui siamo arrivati, insieme procediamo.</w:t>
      </w:r>
    </w:p>
    <w:p w14:paraId="37A8294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944C71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lastRenderedPageBreak/>
        <w:t>Principio terzo</w:t>
      </w:r>
      <w:r w:rsidRPr="00535FB7">
        <w:rPr>
          <w:rFonts w:ascii="Arial" w:hAnsi="Arial" w:cs="Arial"/>
          <w:sz w:val="24"/>
          <w:szCs w:val="24"/>
        </w:rPr>
        <w:t>: La preghiera per essere gradita al Signore deve essere elevata a Dio nella perseveranza e nella concordia.</w:t>
      </w:r>
    </w:p>
    <w:p w14:paraId="6E97651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 perseveranza è senza alcuna interruzione. La concordia è nella formazione di un cuore solo: cuore del Padre, cuore del Figlio, cuore dello Spirito Santo, cuore del corpo di Cristo: un solo cuore. A questo solo cuore manca un altro cuore: il cuore della Vergine Maria. Perché vi sia un solo cuore, vi deve essere un solo pensiero, un solo sentimento, una sola volontà. Il solo pensiero, il solo sentimento, la sola volontà sono il pensiero, il sentimento, la volontà del Padre.</w:t>
      </w:r>
    </w:p>
    <w:p w14:paraId="410E4773"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5BD7D8D3"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Quando si prega con l’odio, la calunnia, la menzogna, l’invidia, la gelosia, la stoltezza e ogni insipienza, la falsità, l’inganno, la cattiveria, la malvagità, il giudizio nel cuore, mai la nostra preghiera potrà essere ascoltata dal Signore. È una preghiera che mai potrà formare dal cuore di chi la innalza, un solo cuore con il cuore del Padre, con il cuore del Figlio, con il cuore dello Spirito Santo, con il cuore della Vergine Maria, con il cuore dei Martiri e dei Confessori della fede, con il cuore di quanti ogni giorno soffrono e consumano la loro vita per rendere testimonianza a Cristo Gesù. È questa una preghiera immorale, perché fatta da un cuore colmo di immoralità.</w:t>
      </w:r>
    </w:p>
    <w:p w14:paraId="02A5EC86"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xml:space="preserve">: Se questa preghiera è la celebrazione dell’Eucaristia, allora questa preghiera non è solo immorale, è anche sacrilega perché è disprezzo del corpo di Cristo, perché corpo immolato per il perdono dei peccati e per lavare noi con il sangue di Cristo. Ora il sangue di Cristo dell’Eucaristia è per la purificazione del nostro corpo, del nostro cuor, del nostro spirito, della nostra anima. È sacrilegio celebrare l’Eucaristia anche con un solo pensiero di non perdono. È grandissimo sacrilegio celebrare l’eucaristia o ogni altro sacramento con l’odio nel cuore e con il non perdono. L’immoralità portata ne sacramenti ci costituisce rei di grandissimo sacrilegio e rende sacrilega ogni nostra preghiera. </w:t>
      </w:r>
    </w:p>
    <w:p w14:paraId="326F8A4D"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quarto</w:t>
      </w:r>
      <w:r w:rsidRPr="00535FB7">
        <w:rPr>
          <w:rFonts w:ascii="Arial" w:hAnsi="Arial" w:cs="Arial"/>
          <w:sz w:val="24"/>
          <w:szCs w:val="24"/>
        </w:rPr>
        <w:t xml:space="preserve">: La Chiesa vive dalla santità e dalla verità del Sacerdozio Ordinato: Vescovi, Presbiteri, Diaconi. I Diaconi non sono però ordinati per il sacerdozio, ma per il servizio. Vescovi, presbiteri, diaconi devono essere scelti secondo e dal cuore del Padre, per Cristo Gesù, nello Spirito Santo. Se sono scelti dal cuore degli uomini, mai essi potranno operare dal cuore del Padre, per Cristo, nello Spirito Santo.  Chi è scelto dal cuore dell’uomo, opererà dal cuore dell’uomo. Chi invece è scelto dal cuore di Dio, opererà dal cuore di Dio. </w:t>
      </w:r>
    </w:p>
    <w:p w14:paraId="7C19799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Nella scelta del Vescovo o anche del Presbitero o anche del Diacono, la Chiesa necessariamente dovrà sempre dire quali sono i requisiti secondo il cuore del Padre, per Cristo, nello Spirito Santo. Questi requisiti dovranno essere oggettivi e non soggettivi, universali e non particolari. Chi non possiede questi requisiti non può essere scelto per essere ammesso o elevato all’ordine episcopale, all’ordine presbiterale, all’ordine diaconale. Ecco i requisiti chiesti dall’Apostolo Pietro perché qualcuno potesse prendere il posto lasciato da Giuda:</w:t>
      </w:r>
    </w:p>
    <w:p w14:paraId="785ADA50"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lastRenderedPageBreak/>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5076397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invece  requisiti chiesti dallo Spirito Santo per bocca di Paolo:</w:t>
      </w:r>
    </w:p>
    <w:p w14:paraId="628703DC"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0ABFE43"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11464D66"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5113FBAD"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Ecco i requisiti chiesti dall’attuale Diritto Canonico:</w:t>
      </w:r>
    </w:p>
    <w:p w14:paraId="06AAE97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375 - § 1</w:t>
      </w:r>
      <w:r w:rsidRPr="00535FB7">
        <w:rPr>
          <w:rFonts w:ascii="Arial" w:hAnsi="Arial" w:cs="Arial"/>
          <w:i/>
          <w:iCs/>
          <w:sz w:val="22"/>
          <w:szCs w:val="24"/>
        </w:rPr>
        <w:t xml:space="preserve">. I Vescovi, che per divina istituzione sono successori degli Apostoli, mediante lo Spirito Santo che è stato loro donato, sono costituiti Pastori della Chiesa, perché siano anch'essi maestri di dottrina, sacerdoti del sacro culto e ministri del governo. </w:t>
      </w:r>
    </w:p>
    <w:p w14:paraId="65CBA7B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Con la stessa consacrazione episcopale i Vescovi ricevono, con l'ufficio di santificare, anche gli  uffici di insegnare e governare, i quali tuttavia, per loro natura, non possono essere esercitati se non  nella comunione gerarchica col Capo e con le membra del Collegio. </w:t>
      </w:r>
    </w:p>
    <w:p w14:paraId="50ECF7E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376</w:t>
      </w:r>
      <w:r w:rsidRPr="00535FB7">
        <w:rPr>
          <w:rFonts w:ascii="Arial" w:hAnsi="Arial" w:cs="Arial"/>
          <w:i/>
          <w:iCs/>
          <w:sz w:val="22"/>
          <w:szCs w:val="24"/>
        </w:rPr>
        <w:t xml:space="preserve"> - Si chiamano diocesani i Vescovi ai quali è stata affidata la cura di una diocesi; gli altri si  chiamano titolari. </w:t>
      </w:r>
    </w:p>
    <w:p w14:paraId="2DEE76F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377 - § 1</w:t>
      </w:r>
      <w:r w:rsidRPr="00535FB7">
        <w:rPr>
          <w:rFonts w:ascii="Arial" w:hAnsi="Arial" w:cs="Arial"/>
          <w:i/>
          <w:iCs/>
          <w:sz w:val="22"/>
          <w:szCs w:val="24"/>
        </w:rPr>
        <w:t xml:space="preserve">. Il Sommo Pontefice nomina liberamente i Vescovi, oppure conferma quelli che  sono stati legittimamente eletti.  </w:t>
      </w:r>
    </w:p>
    <w:p w14:paraId="3057923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lastRenderedPageBreak/>
        <w:t>§ 2</w:t>
      </w:r>
      <w:r w:rsidRPr="00535FB7">
        <w:rPr>
          <w:rFonts w:ascii="Arial" w:hAnsi="Arial" w:cs="Arial"/>
          <w:i/>
          <w:iCs/>
          <w:sz w:val="22"/>
          <w:szCs w:val="24"/>
        </w:rPr>
        <w:t xml:space="preserve">. Almeno ogni triennio i Vescovi di una provincia ecclesiastica, oppure, dove le circostanze lo  suggeriscono, le Conferenze Episcopali, mediante una consultazione comune e segreta, compilino un elenco di presbiteri, anche membri di istituti di vita consacrata, che risultino particolarmente idonei all'episcopato, e lo trasmettano alla Sede Apostolica, fermo restando il diritto di ciascun Vescovo di presentare separatamente alla Sede Apostolica i nomi dei presbiteri che giudica degni e idonei alla funzione episcopale. </w:t>
      </w:r>
    </w:p>
    <w:p w14:paraId="2A920F3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A meno che non sia stato stabilito legittimamente in modo diverso, ogni volta deve essere nominato un Vescovo diocesano o un Vescovo coadiutore, per proporre la cosiddetta terna alla Sede Apostolica, spetta al Legato pontificio ricercare singolarmente e comunicare alla stessa Sede Apostolica, insieme con il suo voto, ciò che suggeriscono il Metropolita e i Suffraganei della provincia, alla quale appartiene la diocesi in questione, o con la quale è aggregata, e altresì il presidente della Conferenza Episcopale; il Legato pontificio inoltre ascolti alcuni del collegio dei consultori e del capitolo cattedrale e, se lo ritiene opportuno, richieda anche singolarmente e in segreto il parere di altri, del clero diocesano e religioso, come pure di laici distinti per saggezza. </w:t>
      </w:r>
    </w:p>
    <w:p w14:paraId="405DAD4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4.</w:t>
      </w:r>
      <w:r w:rsidRPr="00535FB7">
        <w:rPr>
          <w:rFonts w:ascii="Arial" w:hAnsi="Arial" w:cs="Arial"/>
          <w:i/>
          <w:iCs/>
          <w:sz w:val="22"/>
          <w:szCs w:val="24"/>
        </w:rPr>
        <w:t xml:space="preserve"> Se non è stato legittimamente disposto in modo diverso, il Vescovo diocesano che ritenga si debba dare un ausiliare alla sua diocesi, proponga alla Sede Apostolica un elenco di almeno tre presbiteri idonei a tale ufficio. </w:t>
      </w:r>
    </w:p>
    <w:p w14:paraId="64CC8A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5.</w:t>
      </w:r>
      <w:r w:rsidRPr="00535FB7">
        <w:rPr>
          <w:rFonts w:ascii="Arial" w:hAnsi="Arial" w:cs="Arial"/>
          <w:i/>
          <w:iCs/>
          <w:sz w:val="22"/>
          <w:szCs w:val="24"/>
        </w:rPr>
        <w:t xml:space="preserve"> Per il futuro non verrà concesso alle autorità civili alcun diritto e previlegio di elezione, nomina, presentazione o designazione dei Vescovi. </w:t>
      </w:r>
    </w:p>
    <w:p w14:paraId="15E5771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378 - § 1</w:t>
      </w:r>
      <w:r w:rsidRPr="00535FB7">
        <w:rPr>
          <w:rFonts w:ascii="Arial" w:hAnsi="Arial" w:cs="Arial"/>
          <w:i/>
          <w:iCs/>
          <w:sz w:val="22"/>
          <w:szCs w:val="24"/>
        </w:rPr>
        <w:t xml:space="preserve">. Per l'idoneità di un candidato all'episcopato, si chiede che: </w:t>
      </w:r>
    </w:p>
    <w:p w14:paraId="1F159A2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 </w:t>
      </w:r>
      <w:r w:rsidRPr="00535FB7">
        <w:rPr>
          <w:rFonts w:ascii="Arial" w:hAnsi="Arial" w:cs="Arial"/>
          <w:b/>
          <w:bCs/>
          <w:i/>
          <w:iCs/>
          <w:sz w:val="22"/>
          <w:szCs w:val="24"/>
        </w:rPr>
        <w:t>1°</w:t>
      </w:r>
      <w:r w:rsidRPr="00535FB7">
        <w:rPr>
          <w:rFonts w:ascii="Arial" w:hAnsi="Arial" w:cs="Arial"/>
          <w:i/>
          <w:iCs/>
          <w:sz w:val="22"/>
          <w:szCs w:val="24"/>
        </w:rPr>
        <w:t xml:space="preserve"> sia eminente per fede salda, buoni costumi, pietà, zelo per le anime, saggezza, prudenza e </w:t>
      </w:r>
    </w:p>
    <w:p w14:paraId="1AC6740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virtù umane, e inoltre dotato di tutte le altre qualità che lo rendono adatto a compiere l'ufficio in questione; </w:t>
      </w:r>
    </w:p>
    <w:p w14:paraId="4A5DDF1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goda di buona reputazione; </w:t>
      </w:r>
    </w:p>
    <w:p w14:paraId="0E43AE0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3°</w:t>
      </w:r>
      <w:r w:rsidRPr="00535FB7">
        <w:rPr>
          <w:rFonts w:ascii="Arial" w:hAnsi="Arial" w:cs="Arial"/>
          <w:i/>
          <w:iCs/>
          <w:sz w:val="22"/>
          <w:szCs w:val="24"/>
        </w:rPr>
        <w:t xml:space="preserve"> abbia almeno trentacinque anni di età; </w:t>
      </w:r>
    </w:p>
    <w:p w14:paraId="5577F90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4°</w:t>
      </w:r>
      <w:r w:rsidRPr="00535FB7">
        <w:rPr>
          <w:rFonts w:ascii="Arial" w:hAnsi="Arial" w:cs="Arial"/>
          <w:i/>
          <w:iCs/>
          <w:sz w:val="22"/>
          <w:szCs w:val="24"/>
        </w:rPr>
        <w:t xml:space="preserve"> sia presbitero almeno da cinque anni; </w:t>
      </w:r>
    </w:p>
    <w:p w14:paraId="7698EA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5°</w:t>
      </w:r>
      <w:r w:rsidRPr="00535FB7">
        <w:rPr>
          <w:rFonts w:ascii="Arial" w:hAnsi="Arial" w:cs="Arial"/>
          <w:i/>
          <w:iCs/>
          <w:sz w:val="22"/>
          <w:szCs w:val="24"/>
        </w:rPr>
        <w:t xml:space="preserve"> abbia conseguito la laurea dottorale o almeno la licenza in sacra Scrittura, teologia o diritto canonico in un istituto di studi superiori approvato dalla Sede Apostolica, oppure sia almeno veramente esperto in tali discipline. </w:t>
      </w:r>
    </w:p>
    <w:p w14:paraId="6361F36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Il giudizio definitivo sull'idoneità del candidato spetta alla Sede Apostolica. </w:t>
      </w:r>
    </w:p>
    <w:p w14:paraId="3FC479E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379</w:t>
      </w:r>
      <w:r w:rsidRPr="00535FB7">
        <w:rPr>
          <w:rFonts w:ascii="Arial" w:hAnsi="Arial" w:cs="Arial"/>
          <w:i/>
          <w:iCs/>
          <w:sz w:val="22"/>
          <w:szCs w:val="24"/>
        </w:rPr>
        <w:t xml:space="preserve"> - Se non è legittimamente impedito, chi è promosso all'Episcopato deve ricevere la consacrazione episcopale, entro tre mesi dalla ricezione della lettera apostolica, e, comunque, prima che prenda possesso del suo ufficio. </w:t>
      </w:r>
    </w:p>
    <w:p w14:paraId="6F84B2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380</w:t>
      </w:r>
      <w:r w:rsidRPr="00535FB7">
        <w:rPr>
          <w:rFonts w:ascii="Arial" w:hAnsi="Arial" w:cs="Arial"/>
          <w:i/>
          <w:iCs/>
          <w:sz w:val="22"/>
          <w:szCs w:val="24"/>
        </w:rPr>
        <w:t xml:space="preserve"> - Prima di prendere possesso canonico del suo ufficio, colui che è promosso emetta la professione di fede e presti giuramento di fedeltà alla Sede Apostolica, secondo la formula approvata dalla stessa Sede Apostolica.</w:t>
      </w:r>
    </w:p>
    <w:p w14:paraId="50BD41C8"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 xml:space="preserve">Gli Ordinandi </w:t>
      </w:r>
    </w:p>
    <w:p w14:paraId="0791753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lastRenderedPageBreak/>
        <w:t>Can. 1024 -</w:t>
      </w:r>
      <w:r w:rsidRPr="00535FB7">
        <w:rPr>
          <w:rFonts w:ascii="Arial" w:hAnsi="Arial" w:cs="Arial"/>
          <w:i/>
          <w:iCs/>
          <w:sz w:val="22"/>
          <w:szCs w:val="24"/>
        </w:rPr>
        <w:t xml:space="preserve"> Riceve validamente la sacra ordinazione esclusivamente il battezzato di sesso maschile. </w:t>
      </w:r>
    </w:p>
    <w:p w14:paraId="7249A2F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1025 - § 1</w:t>
      </w:r>
      <w:r w:rsidRPr="00535FB7">
        <w:rPr>
          <w:rFonts w:ascii="Arial" w:hAnsi="Arial" w:cs="Arial"/>
          <w:i/>
          <w:iCs/>
          <w:sz w:val="22"/>
          <w:szCs w:val="24"/>
        </w:rPr>
        <w:t xml:space="preserve">. Per conferire lecitamente gli ordini del presbiterato o del diaconato, si richiede che il candidato, compiuto il periodo di prova a norma del diritto, sia in possesso delle dovute qualità, a giudizio del Vescovo proprio o del Superiore maggiore competente, non sia trattenuto da alcuna irregolarità e da nessun impedimento e abbia adempiuto quanto previamente richiesto a norma dei cann. 1033-1039; vi siano inoltre i documenti di cui al can. 1050 e sia stato fatto lo scrutinio di cui al can. 1051. </w:t>
      </w:r>
    </w:p>
    <w:p w14:paraId="0DFE4A4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Si richiede inoltre che, a giudizio dello stesso legittimo Superiore, risulti utile per il ministero della Chiesa. </w:t>
      </w:r>
    </w:p>
    <w:p w14:paraId="6F74709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Al Vescovo che ordina un proprio suddito, che sarà destinato al servizio di un'altra diocesi, deve risultare che l'ordinando sarà ad essa assegnato. </w:t>
      </w:r>
    </w:p>
    <w:p w14:paraId="610F3E4B"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 xml:space="preserve">Requisiti negli ordinandi </w:t>
      </w:r>
    </w:p>
    <w:p w14:paraId="20D5B85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1026 -</w:t>
      </w:r>
      <w:r w:rsidRPr="00535FB7">
        <w:rPr>
          <w:rFonts w:ascii="Arial" w:hAnsi="Arial" w:cs="Arial"/>
          <w:i/>
          <w:iCs/>
          <w:sz w:val="22"/>
          <w:szCs w:val="24"/>
        </w:rPr>
        <w:t xml:space="preserve"> Chi viene ordinato deve godere della debita libertà; non è assolutamente lecito costringere alcuno, in qualunque modo, per qualsiasi causa a ricevere gli ordini, oppure distogliere un candidato canonicamente idoneo dal riceverli. </w:t>
      </w:r>
    </w:p>
    <w:p w14:paraId="420E779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1027</w:t>
      </w:r>
      <w:r w:rsidRPr="00535FB7">
        <w:rPr>
          <w:rFonts w:ascii="Arial" w:hAnsi="Arial" w:cs="Arial"/>
          <w:i/>
          <w:iCs/>
          <w:sz w:val="22"/>
          <w:szCs w:val="24"/>
        </w:rPr>
        <w:t xml:space="preserve"> - Gli aspiranti al diaconato e al presbiterato siano formati mediante un'accurata preparazione, a norma del diritto. </w:t>
      </w:r>
    </w:p>
    <w:p w14:paraId="400EB15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1028 -</w:t>
      </w:r>
      <w:r w:rsidRPr="00535FB7">
        <w:rPr>
          <w:rFonts w:ascii="Arial" w:hAnsi="Arial" w:cs="Arial"/>
          <w:i/>
          <w:iCs/>
          <w:sz w:val="22"/>
          <w:szCs w:val="24"/>
        </w:rPr>
        <w:t xml:space="preserve"> Il Vescovo diocesano o il Superiore competente provvedano che i candidati, prima che siano promossi a qualche ordine, vengano debitamente istruiti su ciò che riguarda l'ordine e i suoi obblighi. </w:t>
      </w:r>
    </w:p>
    <w:p w14:paraId="0EB686D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1029 -</w:t>
      </w:r>
      <w:r w:rsidRPr="00535FB7">
        <w:rPr>
          <w:rFonts w:ascii="Arial" w:hAnsi="Arial" w:cs="Arial"/>
          <w:i/>
          <w:iCs/>
          <w:sz w:val="22"/>
          <w:szCs w:val="24"/>
        </w:rPr>
        <w:t xml:space="preserve"> Siano promossi agli ordini soltanto quelli che, per prudente giudizio del Vescovo proprio o del Superiore maggiore competente, tenuto conto di tutte le circostanze, hanno fede integra, sono mossi da retta intenzione, posseggono la scienza debita, godono buona stima, sono di integri costumi e di provate virtù e sono dotati di tutte quelle altre qualità fisiche e psichiche congruenti con l'ordine che deve essere ricevuto. </w:t>
      </w:r>
    </w:p>
    <w:p w14:paraId="0B5FA1F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1030 -</w:t>
      </w:r>
      <w:r w:rsidRPr="00535FB7">
        <w:rPr>
          <w:rFonts w:ascii="Arial" w:hAnsi="Arial" w:cs="Arial"/>
          <w:i/>
          <w:iCs/>
          <w:sz w:val="22"/>
          <w:szCs w:val="24"/>
        </w:rPr>
        <w:t xml:space="preserve"> Soltanto per una causa canonica, anche occulta, il Vescovo proprio o il Superiore maggiore competente possono interdire l'accesso al presbiterato ai diaconi loro sudditi ad esso destinati, salvo il ricorso a norma di diritto. </w:t>
      </w:r>
    </w:p>
    <w:p w14:paraId="6ED5AC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1031 - §</w:t>
      </w:r>
      <w:r w:rsidRPr="00535FB7">
        <w:rPr>
          <w:rFonts w:ascii="Arial" w:hAnsi="Arial" w:cs="Arial"/>
          <w:i/>
          <w:iCs/>
          <w:sz w:val="22"/>
          <w:szCs w:val="24"/>
        </w:rPr>
        <w:t xml:space="preserve"> 1. Il presbiterato sia conferito solo a quelli che hanno compiuto i 25 anni di età e posseggono una sufficiente maturità, osservato inoltre l'intervallo di almeno sei mesi tra il diaconato e il presbiterato; coloro che sono destinati al presbiterato, vengano ammessi all'ordine del diaconato soltanto dopo aver compiuto i 23 anni di età. </w:t>
      </w:r>
    </w:p>
    <w:p w14:paraId="1640779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Il candidato al diaconato permanente, che non è sposato, non vi sia ammesso se non dopo aver compiuto almeno i 25 anni di età; colui che è sposato, se non dopo aver compiuto i 35 anni di età e con il consenso della moglie. </w:t>
      </w:r>
    </w:p>
    <w:p w14:paraId="4239BA4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E' diritto delle Conferenze Episcopali stabilire una norma con cui si richieda un'età più avanzata per il presbiterato e per il diaconato permanete. </w:t>
      </w:r>
    </w:p>
    <w:p w14:paraId="3BACBD8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4.</w:t>
      </w:r>
      <w:r w:rsidRPr="00535FB7">
        <w:rPr>
          <w:rFonts w:ascii="Arial" w:hAnsi="Arial" w:cs="Arial"/>
          <w:i/>
          <w:iCs/>
          <w:sz w:val="22"/>
          <w:szCs w:val="24"/>
        </w:rPr>
        <w:t xml:space="preserve"> La dispensa dall'età richiesta a norma dei §§ 1 e 2, che superi l'anno, è riservata alla Sede Apostolica. </w:t>
      </w:r>
    </w:p>
    <w:p w14:paraId="6CF03F5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lastRenderedPageBreak/>
        <w:t>Can. 1032 - § 1</w:t>
      </w:r>
      <w:r w:rsidRPr="00535FB7">
        <w:rPr>
          <w:rFonts w:ascii="Arial" w:hAnsi="Arial" w:cs="Arial"/>
          <w:i/>
          <w:iCs/>
          <w:sz w:val="22"/>
          <w:szCs w:val="24"/>
        </w:rPr>
        <w:t xml:space="preserve">. Gli aspiranti al presbiterato possono essere promossi al diaconato soltanto dopo aver espletato il quinto anno del curricolo degli studi filosofico-teologici. </w:t>
      </w:r>
    </w:p>
    <w:p w14:paraId="57BB794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Compiuto il curricolo degli studi, il diacono per un tempo conveniente, da definirsi dal Vescovo o dal Superiore maggiore competente, partecipi alla cura pastorale esercitando l'ordine diaconale prima di essere promosso al presbiterato. </w:t>
      </w:r>
    </w:p>
    <w:p w14:paraId="4E29408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L'aspirante al diaconato permanente non sia promosso a questo ordine se non espletato il tempo della formazione. </w:t>
      </w:r>
    </w:p>
    <w:p w14:paraId="1F9D9F23"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 xml:space="preserve">Requisiti previi all'ordinazione </w:t>
      </w:r>
    </w:p>
    <w:p w14:paraId="7CEED39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Can. 1033 - </w:t>
      </w:r>
      <w:r w:rsidRPr="00535FB7">
        <w:rPr>
          <w:rFonts w:ascii="Arial" w:hAnsi="Arial" w:cs="Arial"/>
          <w:i/>
          <w:iCs/>
          <w:sz w:val="22"/>
          <w:szCs w:val="24"/>
        </w:rPr>
        <w:t xml:space="preserve">E' promosso lecitamente agli ordini soltanto chi ha ricevuto il sacramento della sacra confermazione. </w:t>
      </w:r>
    </w:p>
    <w:p w14:paraId="7138F5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1034 - § 1</w:t>
      </w:r>
      <w:r w:rsidRPr="00535FB7">
        <w:rPr>
          <w:rFonts w:ascii="Arial" w:hAnsi="Arial" w:cs="Arial"/>
          <w:i/>
          <w:iCs/>
          <w:sz w:val="22"/>
          <w:szCs w:val="24"/>
        </w:rPr>
        <w:t xml:space="preserve">. L'aspirante al diaconato o al presbiterato non sia ordinato se non avrà ottenuto in antecedenza mediante il rito liturgico dell'ammissione da parte dell'autorità di cui ai cann. 1016 e 1019, la ascrizione tra i candidati, fatta previa domanda, redatta e firmata di suo pugno, e accettata per iscritto dalla medesima autorità. </w:t>
      </w:r>
    </w:p>
    <w:p w14:paraId="3140ECF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Non è tenuto a richiedere la medesima ammissione chi è stato cooptato in un istituto clericale mediante i voti. </w:t>
      </w:r>
    </w:p>
    <w:p w14:paraId="22CF3FF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1035 - § 1</w:t>
      </w:r>
      <w:r w:rsidRPr="00535FB7">
        <w:rPr>
          <w:rFonts w:ascii="Arial" w:hAnsi="Arial" w:cs="Arial"/>
          <w:i/>
          <w:iCs/>
          <w:sz w:val="22"/>
          <w:szCs w:val="24"/>
        </w:rPr>
        <w:t xml:space="preserve">. Prima che uno venga promosso al diaconato sia permanete sia transeunte, si richieda che abbia ricevuto i ministeri di lettore e accolito e li abbia esercitati per un tempo conveniente. </w:t>
      </w:r>
    </w:p>
    <w:p w14:paraId="03D5626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Tra il conferimento dell'accolitato e del diaconato intercorra un periodo di almeno sei mesi. </w:t>
      </w:r>
    </w:p>
    <w:p w14:paraId="2C2C354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1036 -</w:t>
      </w:r>
      <w:r w:rsidRPr="00535FB7">
        <w:rPr>
          <w:rFonts w:ascii="Arial" w:hAnsi="Arial" w:cs="Arial"/>
          <w:i/>
          <w:iCs/>
          <w:sz w:val="22"/>
          <w:szCs w:val="24"/>
        </w:rPr>
        <w:t xml:space="preserve"> Il candidato, per poter essere promosso all'ordine del diaconato o del presbiterato, consegni al Vescovo proprio o al Superiore maggiore competente, una dichiarazione, redatta e firmata di suo pugno, nella quale attesta che intende ricevere il sacro ordine spontaneamente e liberamente e si dedicherà per sempre al ministero ecclesiastico, e nella quale chiede simultaneamente di essere ammesso all'ordine da ricevere. </w:t>
      </w:r>
    </w:p>
    <w:p w14:paraId="370498F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1037 -</w:t>
      </w:r>
      <w:r w:rsidRPr="00535FB7">
        <w:rPr>
          <w:rFonts w:ascii="Arial" w:hAnsi="Arial" w:cs="Arial"/>
          <w:i/>
          <w:iCs/>
          <w:sz w:val="22"/>
          <w:szCs w:val="24"/>
        </w:rPr>
        <w:t xml:space="preserve"> Il promovendo al diaconato permanente, che non sia sposato, e così pure il promovendo al presbiterato, non siano ammessi all'ordine del diaconato, se non hanno assunto, mediante il rito prescritto, pubblicamente, davanti a Dio e alla Chiesa, l'obbligo del celibato oppure non hanno emesso i voti perpetui in un istituto religioso. </w:t>
      </w:r>
    </w:p>
    <w:p w14:paraId="466C3F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1038 -</w:t>
      </w:r>
      <w:r w:rsidRPr="00535FB7">
        <w:rPr>
          <w:rFonts w:ascii="Arial" w:hAnsi="Arial" w:cs="Arial"/>
          <w:i/>
          <w:iCs/>
          <w:sz w:val="22"/>
          <w:szCs w:val="24"/>
        </w:rPr>
        <w:t xml:space="preserve"> Il diacono che si rifiuta di essere promosso al presbiterato, non può essere impedito di esercitare l'ordine ricevuto, a meno che non vi sia trattenuto da un impedimento canonico o da altra grave causa, da valutarsi a giudizio del Vescovo diocesano o del Superiore maggiore competente. </w:t>
      </w:r>
    </w:p>
    <w:p w14:paraId="41CFC51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1039 -</w:t>
      </w:r>
      <w:r w:rsidRPr="00535FB7">
        <w:rPr>
          <w:rFonts w:ascii="Arial" w:hAnsi="Arial" w:cs="Arial"/>
          <w:i/>
          <w:iCs/>
          <w:sz w:val="22"/>
          <w:szCs w:val="24"/>
        </w:rPr>
        <w:t xml:space="preserve"> Tutti coloro che debbono essere promossi a qualche ordine, attendano agli esercizi spirituali per almeno cinque giorni, nel luogo e nel modo stabiliti dall'Ordinario; il Vescovo, prima di procedere all'Ordinazione, deve accertarsi che i candidati li abbiano debitamente compiuti. </w:t>
      </w:r>
    </w:p>
    <w:p w14:paraId="5AC7EEC5"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Irregolarità e altri impedimenti</w:t>
      </w:r>
    </w:p>
    <w:p w14:paraId="431FF45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1040 -</w:t>
      </w:r>
      <w:r w:rsidRPr="00535FB7">
        <w:rPr>
          <w:rFonts w:ascii="Arial" w:hAnsi="Arial" w:cs="Arial"/>
          <w:i/>
          <w:iCs/>
          <w:sz w:val="22"/>
          <w:szCs w:val="24"/>
        </w:rPr>
        <w:t xml:space="preserve"> Non siano ammessi a ricevere gli ordini coloro che vi sono trattenuti da qualche impedimento sia perpetuo, che viene sotto il nome di </w:t>
      </w:r>
      <w:r w:rsidRPr="00535FB7">
        <w:rPr>
          <w:rFonts w:ascii="Arial" w:hAnsi="Arial" w:cs="Arial"/>
          <w:i/>
          <w:iCs/>
          <w:sz w:val="22"/>
          <w:szCs w:val="24"/>
        </w:rPr>
        <w:lastRenderedPageBreak/>
        <w:t xml:space="preserve">irregolarità, sia semplice; non si contrae, però, alcun impedimento all'infuori di quelli elencati nei canoni che seguono. </w:t>
      </w:r>
    </w:p>
    <w:p w14:paraId="3BEDF30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1041 -</w:t>
      </w:r>
      <w:r w:rsidRPr="00535FB7">
        <w:rPr>
          <w:rFonts w:ascii="Arial" w:hAnsi="Arial" w:cs="Arial"/>
          <w:i/>
          <w:iCs/>
          <w:sz w:val="22"/>
          <w:szCs w:val="24"/>
        </w:rPr>
        <w:t xml:space="preserve"> Sono irregolari a ricevere gli ordini: </w:t>
      </w:r>
    </w:p>
    <w:p w14:paraId="3291B8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chi è affetto da qualche forma di pazzia o da altra infermità psichica, per la quale, consultati i periti, viene giudicato inabile a svolgere nel modo appropriato il ministero; </w:t>
      </w:r>
    </w:p>
    <w:p w14:paraId="1B5B0A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chi ha commesso il delitto di apostasia, eresia o scisma; </w:t>
      </w:r>
    </w:p>
    <w:p w14:paraId="0EA9D40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3°</w:t>
      </w:r>
      <w:r w:rsidRPr="00535FB7">
        <w:rPr>
          <w:rFonts w:ascii="Arial" w:hAnsi="Arial" w:cs="Arial"/>
          <w:i/>
          <w:iCs/>
          <w:sz w:val="22"/>
          <w:szCs w:val="24"/>
        </w:rPr>
        <w:t xml:space="preserve"> chi ha attentato al matrimonio anche soltanto civile, o perché lui stesso è impedito da vincolo matrimoniale o da ordine sacro o da voto pubblico perpetuo di castità dal contrarre il matrimonio, oppure ha attentato il matrimonio con una donna sposata validamente o legata dallo stesso voto. </w:t>
      </w:r>
    </w:p>
    <w:p w14:paraId="2436D6A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4°</w:t>
      </w:r>
      <w:r w:rsidRPr="00535FB7">
        <w:rPr>
          <w:rFonts w:ascii="Arial" w:hAnsi="Arial" w:cs="Arial"/>
          <w:i/>
          <w:iCs/>
          <w:sz w:val="22"/>
          <w:szCs w:val="24"/>
        </w:rPr>
        <w:t xml:space="preserve"> chi ha commesso omicidio volontario o ha procurato l'aborto, ottenuto l'effetto, e tutti coloro che vi hanno cooperato positivamente; </w:t>
      </w:r>
    </w:p>
    <w:p w14:paraId="66D55F3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5°</w:t>
      </w:r>
      <w:r w:rsidRPr="00535FB7">
        <w:rPr>
          <w:rFonts w:ascii="Arial" w:hAnsi="Arial" w:cs="Arial"/>
          <w:i/>
          <w:iCs/>
          <w:sz w:val="22"/>
          <w:szCs w:val="24"/>
        </w:rPr>
        <w:t xml:space="preserve"> chi ha mutilato gravemente o dolosamente se stesso o un altro o ha tentato di togliersi la vita; </w:t>
      </w:r>
    </w:p>
    <w:p w14:paraId="22B1C02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6°</w:t>
      </w:r>
      <w:r w:rsidRPr="00535FB7">
        <w:rPr>
          <w:rFonts w:ascii="Arial" w:hAnsi="Arial" w:cs="Arial"/>
          <w:i/>
          <w:iCs/>
          <w:sz w:val="22"/>
          <w:szCs w:val="24"/>
        </w:rPr>
        <w:t xml:space="preserve"> chi ha posto un atto di ordine riservato a coloro che sono costituiti nell'ordine dell'episcopato o del presbiterato, o essendone privo o avendo la proibizione del suo esercizio in seguito a pena canonica dichiarata o inflitta. </w:t>
      </w:r>
    </w:p>
    <w:p w14:paraId="1826755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1042 -</w:t>
      </w:r>
      <w:r w:rsidRPr="00535FB7">
        <w:rPr>
          <w:rFonts w:ascii="Arial" w:hAnsi="Arial" w:cs="Arial"/>
          <w:i/>
          <w:iCs/>
          <w:sz w:val="22"/>
          <w:szCs w:val="24"/>
        </w:rPr>
        <w:t xml:space="preserve"> Sono semplicemente impediti di ricevere gli ordini: </w:t>
      </w:r>
    </w:p>
    <w:p w14:paraId="167028C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l'uomo sposato, a meno che non sia legittimamente destinato al diaconato permanente; </w:t>
      </w:r>
    </w:p>
    <w:p w14:paraId="67DA220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chi esercita un ufficio o un'amministrazione vietata ai chierici a norma dei cann. 285 e 286 di cui deve render conto, fintantoché, abbandonato l'ufficio e l'amministrazione e fatto il rendiconto, è divenuto libero; </w:t>
      </w:r>
    </w:p>
    <w:p w14:paraId="3658536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3°</w:t>
      </w:r>
      <w:r w:rsidRPr="00535FB7">
        <w:rPr>
          <w:rFonts w:ascii="Arial" w:hAnsi="Arial" w:cs="Arial"/>
          <w:i/>
          <w:iCs/>
          <w:sz w:val="22"/>
          <w:szCs w:val="24"/>
        </w:rPr>
        <w:t xml:space="preserve"> il neofita, a meno che, a giudizio dell'Ordinario, non sia stato sufficientemente provato. </w:t>
      </w:r>
    </w:p>
    <w:p w14:paraId="7584E06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1043</w:t>
      </w:r>
      <w:r w:rsidRPr="00535FB7">
        <w:rPr>
          <w:rFonts w:ascii="Arial" w:hAnsi="Arial" w:cs="Arial"/>
          <w:i/>
          <w:iCs/>
          <w:sz w:val="22"/>
          <w:szCs w:val="24"/>
        </w:rPr>
        <w:t xml:space="preserve"> - I fedeli sono tenuti all'obbligo di rivelare gli impedimenti ai sacri ordini, se ne sono a conoscenza, all'Ordinario, o al parroco, prima dell'ordinazione </w:t>
      </w:r>
    </w:p>
    <w:p w14:paraId="05A2840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1044 - § 1</w:t>
      </w:r>
      <w:r w:rsidRPr="00535FB7">
        <w:rPr>
          <w:rFonts w:ascii="Arial" w:hAnsi="Arial" w:cs="Arial"/>
          <w:i/>
          <w:iCs/>
          <w:sz w:val="22"/>
          <w:szCs w:val="24"/>
        </w:rPr>
        <w:t xml:space="preserve">. Sono irregolari a esercitare gli ordini ricevuti: </w:t>
      </w:r>
    </w:p>
    <w:p w14:paraId="46B0A11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colui che mentre era impedito da irregolarità a ricevere gli ordini, li ha ricevuti </w:t>
      </w:r>
    </w:p>
    <w:p w14:paraId="0120DC4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illegittimamente; </w:t>
      </w:r>
    </w:p>
    <w:p w14:paraId="64B053D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colui che ha commesso uno dei delitti di cui al can. 1041 nn. 3, 4, 5, 6. </w:t>
      </w:r>
    </w:p>
    <w:p w14:paraId="5B8DE94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Sono impediti di esercitare gli ordini: </w:t>
      </w:r>
    </w:p>
    <w:p w14:paraId="6E3A28B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colui che, trattenuto da impedimenti per ricevere gli ordini, li ha ricevuti illegittimamente; </w:t>
      </w:r>
    </w:p>
    <w:p w14:paraId="483A01D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colui che è affetto da pazzia o da altre infermità psichiche di cui al can. 1041, n. 1, fino a che l'Ordinario, consultato il perito, non avrà consentito l'esercizio del medesimo ordine. </w:t>
      </w:r>
    </w:p>
    <w:p w14:paraId="7464DEC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1045 -</w:t>
      </w:r>
      <w:r w:rsidRPr="00535FB7">
        <w:rPr>
          <w:rFonts w:ascii="Arial" w:hAnsi="Arial" w:cs="Arial"/>
          <w:i/>
          <w:iCs/>
          <w:sz w:val="22"/>
          <w:szCs w:val="24"/>
        </w:rPr>
        <w:t xml:space="preserve"> L'ignoranza delle irregolarità e degli impedimenti non esime dai medesimi. </w:t>
      </w:r>
    </w:p>
    <w:p w14:paraId="5CC384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lastRenderedPageBreak/>
        <w:t>Can. 1046 -</w:t>
      </w:r>
      <w:r w:rsidRPr="00535FB7">
        <w:rPr>
          <w:rFonts w:ascii="Arial" w:hAnsi="Arial" w:cs="Arial"/>
          <w:i/>
          <w:iCs/>
          <w:sz w:val="22"/>
          <w:szCs w:val="24"/>
        </w:rPr>
        <w:t xml:space="preserve"> Le irregolarità e gli impedimenti si moltiplicano a seconda delle loro diverse cause, non però per ripetizione della stessa causa, a meno che non si tratti dell'irregolarità da omicidio volontario o da procurato aborto, ottenuto l'effetto. </w:t>
      </w:r>
    </w:p>
    <w:p w14:paraId="53BB7D6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1047 - § 1</w:t>
      </w:r>
      <w:r w:rsidRPr="00535FB7">
        <w:rPr>
          <w:rFonts w:ascii="Arial" w:hAnsi="Arial" w:cs="Arial"/>
          <w:i/>
          <w:iCs/>
          <w:sz w:val="22"/>
          <w:szCs w:val="24"/>
        </w:rPr>
        <w:t xml:space="preserve">. La dispensa da tutte le irregolarità è riservata esclusivamente alla Sede Apostolica, se il fatto su cui si fondano sia stato deferito al foro giudiziale. </w:t>
      </w:r>
    </w:p>
    <w:p w14:paraId="5AC66FF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Ad essa è anche riservata le dispensa dalle seguenti irregolarità e impedimenti a ricevere gli ordini: </w:t>
      </w:r>
    </w:p>
    <w:p w14:paraId="09C172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dalle irregolarità provenienti dai delitti pubblici di cui al can. 1041, nn. 2 e 3; </w:t>
      </w:r>
    </w:p>
    <w:p w14:paraId="5D432B7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dall'irregolarità provenienti da delitto sia pubblico sia occulto di cui al can. 1041, n. 4; </w:t>
      </w:r>
    </w:p>
    <w:p w14:paraId="74E703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3°</w:t>
      </w:r>
      <w:r w:rsidRPr="00535FB7">
        <w:rPr>
          <w:rFonts w:ascii="Arial" w:hAnsi="Arial" w:cs="Arial"/>
          <w:i/>
          <w:iCs/>
          <w:sz w:val="22"/>
          <w:szCs w:val="24"/>
        </w:rPr>
        <w:t xml:space="preserve"> dall'impedimento di cui al can. 1042, n. 1. </w:t>
      </w:r>
    </w:p>
    <w:p w14:paraId="5D7BDB0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E' inoltre riservata alla Sede Apostolica la dispensa dalle irregolarità per l'esercizio dell'ordine ricevuto, delle quali al can. 1041, n. 3, soltanto nei casi pubblici, e al n. 4 del medesimo canone, anche nei casi occulti. </w:t>
      </w:r>
    </w:p>
    <w:p w14:paraId="738E280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4</w:t>
      </w:r>
      <w:r w:rsidRPr="00535FB7">
        <w:rPr>
          <w:rFonts w:ascii="Arial" w:hAnsi="Arial" w:cs="Arial"/>
          <w:i/>
          <w:iCs/>
          <w:sz w:val="22"/>
          <w:szCs w:val="24"/>
        </w:rPr>
        <w:t xml:space="preserve">. L'Ordinario può validamente dispensare dalle irregolarità e impedimenti non riservati alla Santa Sede. </w:t>
      </w:r>
    </w:p>
    <w:p w14:paraId="2FA387B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1048 -</w:t>
      </w:r>
      <w:r w:rsidRPr="00535FB7">
        <w:rPr>
          <w:rFonts w:ascii="Arial" w:hAnsi="Arial" w:cs="Arial"/>
          <w:i/>
          <w:iCs/>
          <w:sz w:val="22"/>
          <w:szCs w:val="24"/>
        </w:rPr>
        <w:t xml:space="preserve"> Nei casi occulti più urgenti, se non si possa ricorrere al Vescovo o quando si tratti delle irregolarità di cui al can. 1041, nn. 3 e 4, alla Penitenzieria, e se incomba il pericolo di grave danno o infamia, colui che è impedito dalla irregolarità di esercitare l'ordine, può esercitarlo, fermo però restando l'onere di ricorrere quanto prima all'Ordinario o alla Penitenzieria, taciuto il nome e tramite il confessore. </w:t>
      </w:r>
    </w:p>
    <w:p w14:paraId="2F9B31C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1049 - § 1</w:t>
      </w:r>
      <w:r w:rsidRPr="00535FB7">
        <w:rPr>
          <w:rFonts w:ascii="Arial" w:hAnsi="Arial" w:cs="Arial"/>
          <w:i/>
          <w:iCs/>
          <w:sz w:val="22"/>
          <w:szCs w:val="24"/>
        </w:rPr>
        <w:t xml:space="preserve">. Nelle domande per ottenere la dispensa dalle irregolarità e dagli impedimenti, debbono essere indicate tutte le irregolarità e gli impedimenti; tuttavia, la dispensa generale vale anche per quelli taciuti in buona fede eccettuate le irregolarità di cui al can. 1041, n. 4, o le altre deferite al foro giudiziale, ma non per quelle taciute in cattiva fede. </w:t>
      </w:r>
    </w:p>
    <w:p w14:paraId="6FD284F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Se si tratta di irregolarità per omicidio volontario o procurato aborto, deve essere espresso anche il numero dei delitti, per la validità della dispensa. </w:t>
      </w:r>
    </w:p>
    <w:p w14:paraId="7A4530A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La dispensa generale delle irregolarità e dagli impedimenti a ricevere gli ordini, vale per tutti gli ordini.</w:t>
      </w:r>
    </w:p>
    <w:p w14:paraId="4B6981C4" w14:textId="77777777" w:rsidR="00535FB7" w:rsidRPr="00535FB7" w:rsidRDefault="00535FB7" w:rsidP="00535FB7">
      <w:pPr>
        <w:spacing w:after="120"/>
        <w:jc w:val="both"/>
        <w:rPr>
          <w:rFonts w:ascii="Arial" w:hAnsi="Arial" w:cs="Arial"/>
          <w:b/>
          <w:bCs/>
          <w:sz w:val="24"/>
          <w:szCs w:val="24"/>
        </w:rPr>
      </w:pPr>
      <w:r w:rsidRPr="00535FB7">
        <w:rPr>
          <w:rFonts w:ascii="Arial" w:hAnsi="Arial" w:cs="Arial"/>
          <w:b/>
          <w:bCs/>
          <w:sz w:val="24"/>
          <w:szCs w:val="24"/>
        </w:rPr>
        <w:t xml:space="preserve">Documenti richiesti e scrutinio </w:t>
      </w:r>
    </w:p>
    <w:p w14:paraId="29A40E1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1050 -</w:t>
      </w:r>
      <w:r w:rsidRPr="00535FB7">
        <w:rPr>
          <w:rFonts w:ascii="Arial" w:hAnsi="Arial" w:cs="Arial"/>
          <w:i/>
          <w:iCs/>
          <w:sz w:val="22"/>
          <w:szCs w:val="24"/>
        </w:rPr>
        <w:t xml:space="preserve"> Perché uno possa essere promosso ai sacri ordini si richiedono i seguenti documenti: </w:t>
      </w:r>
    </w:p>
    <w:p w14:paraId="15BDC36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certificato degli studi regolarmente compiuti a norma del can. 1032; </w:t>
      </w:r>
    </w:p>
    <w:p w14:paraId="2BFD221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certificato di diaconato ricevuto, se si tratta di ordinandi al presbiterato; </w:t>
      </w:r>
    </w:p>
    <w:p w14:paraId="29120C5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3°</w:t>
      </w:r>
      <w:r w:rsidRPr="00535FB7">
        <w:rPr>
          <w:rFonts w:ascii="Arial" w:hAnsi="Arial" w:cs="Arial"/>
          <w:i/>
          <w:iCs/>
          <w:sz w:val="22"/>
          <w:szCs w:val="24"/>
        </w:rPr>
        <w:t xml:space="preserve"> se si tratta di promovendi al diaconato, certificato di battesimo e di confermazione e dell'avvenuta ricezione dei ministeri di cui al can. 1035; ugualmente il certificato della dichiarazione di cui al can. 1036, e inoltre, se l'ordinando che deve essere promosso al diaconato permanente è sposato, i certificati di matrimonio e del consenso della moglie. </w:t>
      </w:r>
    </w:p>
    <w:p w14:paraId="346F8D9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lastRenderedPageBreak/>
        <w:t>Can. 1051 -</w:t>
      </w:r>
      <w:r w:rsidRPr="00535FB7">
        <w:rPr>
          <w:rFonts w:ascii="Arial" w:hAnsi="Arial" w:cs="Arial"/>
          <w:i/>
          <w:iCs/>
          <w:sz w:val="22"/>
          <w:szCs w:val="24"/>
        </w:rPr>
        <w:t xml:space="preserve"> Per quanto riguarda lo scrutinio circa le qualità richieste nell'ordinando, si osservino le norme che seguono: </w:t>
      </w:r>
    </w:p>
    <w:p w14:paraId="3696BD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1°</w:t>
      </w:r>
      <w:r w:rsidRPr="00535FB7">
        <w:rPr>
          <w:rFonts w:ascii="Arial" w:hAnsi="Arial" w:cs="Arial"/>
          <w:i/>
          <w:iCs/>
          <w:sz w:val="22"/>
          <w:szCs w:val="24"/>
        </w:rPr>
        <w:t xml:space="preserve"> vi sia l'attestato del rettore del seminario o della casa di formazione, sulle qualità richieste per ricevere l'ordine, vale a dire la sua retta dottrina, la pietà genuina, i buoni costumi, l'attitudine ad esercitare il ministero; ed inoltre, dopo una diligente indagine, un documento sul suo stato di salute sia fisica sia psichica; </w:t>
      </w:r>
    </w:p>
    <w:p w14:paraId="4FE18EF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xml:space="preserve"> 2°</w:t>
      </w:r>
      <w:r w:rsidRPr="00535FB7">
        <w:rPr>
          <w:rFonts w:ascii="Arial" w:hAnsi="Arial" w:cs="Arial"/>
          <w:i/>
          <w:iCs/>
          <w:sz w:val="22"/>
          <w:szCs w:val="24"/>
        </w:rPr>
        <w:t xml:space="preserve"> il Vescovo diocesano o il Superiore maggiore, perché lo scrutinio sia fatto nel modo dovuto può avvalersi di altri mezzi che gli sembrino utili, a seconda delle circostanze di tempo e di luogo, quali le lettere testimoniali, le pubblicazioni o altre informazioni. </w:t>
      </w:r>
    </w:p>
    <w:p w14:paraId="1B35C77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Can. 1052 - § 1</w:t>
      </w:r>
      <w:r w:rsidRPr="00535FB7">
        <w:rPr>
          <w:rFonts w:ascii="Arial" w:hAnsi="Arial" w:cs="Arial"/>
          <w:i/>
          <w:iCs/>
          <w:sz w:val="22"/>
          <w:szCs w:val="24"/>
        </w:rPr>
        <w:t xml:space="preserve">. Il Vescovo che conferisce l'ordinazione per diritto proprio, per poter ad essa procedere deve essere certo che siano a disposizione i documenti di cui al can. 1050, che l'idoneità del candidato risulti provata con argomenti positivi, dopo aver fatto lo scrutinio a norma del diritto. </w:t>
      </w:r>
    </w:p>
    <w:p w14:paraId="7931C2C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2.</w:t>
      </w:r>
      <w:r w:rsidRPr="00535FB7">
        <w:rPr>
          <w:rFonts w:ascii="Arial" w:hAnsi="Arial" w:cs="Arial"/>
          <w:i/>
          <w:iCs/>
          <w:sz w:val="22"/>
          <w:szCs w:val="24"/>
        </w:rPr>
        <w:t xml:space="preserve"> Perché il Vescovo proceda all'ordinazione di un suddito altrui, è sufficiente che le lettere dimissorie riferiscano che gli stessi documenti sono a disposizione, che lo scrutinio è stato compiuto a norma del diritto e che consta dell'idoneità del candidato; che se il promovendo è membro di un istituto religioso o di una società di vita apostolica, le medesime lettere debbono testimoniare inoltre che egli è stato cooptato definitivamente nell'istituto o nella società e che è suddito del Superiore che dà la lettere. </w:t>
      </w:r>
    </w:p>
    <w:p w14:paraId="0509F5A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b/>
          <w:bCs/>
          <w:i/>
          <w:iCs/>
          <w:sz w:val="22"/>
          <w:szCs w:val="24"/>
        </w:rPr>
        <w:t>§ 3.</w:t>
      </w:r>
      <w:r w:rsidRPr="00535FB7">
        <w:rPr>
          <w:rFonts w:ascii="Arial" w:hAnsi="Arial" w:cs="Arial"/>
          <w:i/>
          <w:iCs/>
          <w:sz w:val="22"/>
          <w:szCs w:val="24"/>
        </w:rPr>
        <w:t xml:space="preserve"> Se nonostante tutto ciò il Vescovo per precise ragioni dubita che il candidato sia idoneo a ricevere gli ordini, non lo promuova. </w:t>
      </w:r>
    </w:p>
    <w:p w14:paraId="6A21EBB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 xml:space="preserve">Seconda verità: </w:t>
      </w:r>
      <w:r w:rsidRPr="00535FB7">
        <w:rPr>
          <w:rFonts w:ascii="Arial" w:hAnsi="Arial" w:cs="Arial"/>
          <w:sz w:val="24"/>
          <w:szCs w:val="24"/>
        </w:rPr>
        <w:t>Come il Padre ha mandato Cristo Gesù per compiere la redenzione del mondo, così dovrà essere sempre il Padre che manda sulla terra coloro che dovranno continuare la missione di Cristo Gesù fino all’avvento di cieli nuovi e terra nuova. I requisiti non sono sufficienti. Occorre il cuore. I requisiti possono anche esserci tutti, se però manca il cuore, il Padre non può compiere nessuna opera né di redenzione e né di salvezza. L’Apostolo Pietro affida al Signore la scelta. Lo fa secondo regole e metodi antichi. Le regole e i metodi possono anche essere modificati, ma il cuore lo conosce solo il Signore. Quando si sceglie con criteri umani, si corre sempre il rischio di operare contro il corpo di Cristo.</w:t>
      </w:r>
    </w:p>
    <w:p w14:paraId="325BF8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2"/>
        </w:rPr>
        <w:t>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w:t>
      </w:r>
    </w:p>
    <w:p w14:paraId="0D51D71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Samuele deve consacrare un re al Signore, Lui vede le apparenze e pensa di trovarsi dinanzi alla persona giusta. Lui però non vede il cuore. Vale anche per la Chiesa ciò che il Signore compie per mezzo di Samuele:</w:t>
      </w:r>
    </w:p>
    <w:p w14:paraId="17B4CEB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w:t>
      </w:r>
      <w:r w:rsidRPr="00535FB7">
        <w:rPr>
          <w:rFonts w:ascii="Arial" w:hAnsi="Arial" w:cs="Arial"/>
          <w:i/>
          <w:iCs/>
          <w:sz w:val="22"/>
          <w:szCs w:val="24"/>
        </w:rPr>
        <w:lastRenderedPageBreak/>
        <w:t xml:space="preserve">“Sono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E6B220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la verità da fissare nell’anima e nella mente: il cuore solo il Signore lo conosce. Ecco perché l’Apostolo Pietro lascia che sia il Signore a scegliere.</w:t>
      </w:r>
    </w:p>
    <w:p w14:paraId="3F04BDA2" w14:textId="77777777" w:rsidR="00535FB7" w:rsidRPr="00535FB7" w:rsidRDefault="00535FB7" w:rsidP="00535FB7">
      <w:pPr>
        <w:spacing w:after="120"/>
        <w:ind w:left="567" w:right="567"/>
        <w:jc w:val="both"/>
        <w:rPr>
          <w:rFonts w:ascii="Arial" w:hAnsi="Arial" w:cs="Arial"/>
          <w:i/>
          <w:iCs/>
          <w:sz w:val="22"/>
          <w:szCs w:val="22"/>
        </w:rPr>
      </w:pPr>
      <w:bookmarkStart w:id="91" w:name="_Hlk159163492"/>
      <w:r w:rsidRPr="00535FB7">
        <w:rPr>
          <w:rFonts w:ascii="Arial" w:hAnsi="Arial" w:cs="Arial"/>
          <w:i/>
          <w:iCs/>
          <w:sz w:val="22"/>
          <w:szCs w:val="22"/>
        </w:rPr>
        <w:t>Nel primo racconto, o Teòfilo, ho trattato di tutto quello che Gesù fece e insegnò dagli inizi fino al giorno in cui fu assunto in cielo, dopo aver dato disposizioni agli apostoli che si era scelti per mezzo dello Spirito Santo.</w:t>
      </w:r>
    </w:p>
    <w:bookmarkEnd w:id="91"/>
    <w:p w14:paraId="33EBC2F3"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76A2A89C"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 xml:space="preserve">Quelli dunque che erano con lui gli domandavano: «Signore, è questo il tempo nel quale ricostituirai il regno per Israele?». Ma egli rispose: «Non spetta a voi conoscere tempi o momenti che il Padre ha riservato al suo potere, ma </w:t>
      </w:r>
      <w:bookmarkStart w:id="92" w:name="_Hlk157940866"/>
      <w:bookmarkStart w:id="93" w:name="_Hlk159163535"/>
      <w:r w:rsidRPr="00535FB7">
        <w:rPr>
          <w:rFonts w:ascii="Arial" w:hAnsi="Arial" w:cs="Arial"/>
          <w:i/>
          <w:iCs/>
          <w:sz w:val="22"/>
          <w:szCs w:val="22"/>
        </w:rPr>
        <w:t>riceverete la forza dallo Spirito Santo che scenderà su di voi</w:t>
      </w:r>
      <w:bookmarkEnd w:id="92"/>
      <w:r w:rsidRPr="00535FB7">
        <w:rPr>
          <w:rFonts w:ascii="Arial" w:hAnsi="Arial" w:cs="Arial"/>
          <w:i/>
          <w:iCs/>
          <w:sz w:val="22"/>
          <w:szCs w:val="22"/>
        </w:rPr>
        <w:t>, e di me sarete testimoni a Gerusalemme, in tutta la Giudea e la Samaria e fino ai confini della terra</w:t>
      </w:r>
      <w:bookmarkEnd w:id="93"/>
      <w:r w:rsidRPr="00535FB7">
        <w:rPr>
          <w:rFonts w:ascii="Arial" w:hAnsi="Arial" w:cs="Arial"/>
          <w:i/>
          <w:iCs/>
          <w:sz w:val="22"/>
          <w:szCs w:val="22"/>
        </w:rPr>
        <w:t>».</w:t>
      </w:r>
    </w:p>
    <w:p w14:paraId="592B5BB0"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14:paraId="6F6941E1"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 xml:space="preserve">Allora ritornarono a Gerusalemme dal monte detto degli Ulivi, che è vicino a Gerusalemme quanto il cammino permesso in giorno di sabato. </w:t>
      </w:r>
      <w:bookmarkStart w:id="94" w:name="_Hlk159163699"/>
      <w:r w:rsidRPr="00535FB7">
        <w:rPr>
          <w:rFonts w:ascii="Arial" w:hAnsi="Arial" w:cs="Arial"/>
          <w:i/>
          <w:iCs/>
          <w:sz w:val="22"/>
          <w:szCs w:val="22"/>
        </w:rPr>
        <w:t xml:space="preserve">Entrati in città, salirono nella stanza al piano superiore, dove erano soliti riunirsi: vi erano Pietro e Giovanni, Giacomo e Andrea, Filippo e Tommaso, Bartolomeo </w:t>
      </w:r>
      <w:r w:rsidRPr="00535FB7">
        <w:rPr>
          <w:rFonts w:ascii="Arial" w:hAnsi="Arial" w:cs="Arial"/>
          <w:i/>
          <w:iCs/>
          <w:sz w:val="22"/>
          <w:szCs w:val="22"/>
        </w:rPr>
        <w:lastRenderedPageBreak/>
        <w:t>e Matteo, Giacomo figlio di Alfeo, Simone lo Zelota e Giuda figlio di Giacomo. Tutti questi erano perseveranti e concordi nella preghiera, insieme ad alcune donne e a Maria, la madre di Gesù, e ai fratelli di lui.</w:t>
      </w:r>
    </w:p>
    <w:bookmarkEnd w:id="94"/>
    <w:p w14:paraId="341157DD"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p>
    <w:p w14:paraId="18648E55"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La sua dimora diventi deserta e nessuno vi abiti, e il suo incarico lo prenda un altro.</w:t>
      </w:r>
    </w:p>
    <w:p w14:paraId="64B50C92" w14:textId="77777777" w:rsidR="00535FB7" w:rsidRPr="00535FB7" w:rsidRDefault="00535FB7" w:rsidP="00535FB7">
      <w:pPr>
        <w:spacing w:after="120"/>
        <w:ind w:left="567" w:right="567"/>
        <w:jc w:val="both"/>
        <w:rPr>
          <w:rFonts w:ascii="Arial" w:hAnsi="Arial" w:cs="Arial"/>
          <w:i/>
          <w:iCs/>
          <w:sz w:val="22"/>
          <w:szCs w:val="22"/>
        </w:rPr>
      </w:pPr>
      <w:bookmarkStart w:id="95" w:name="_Hlk159318170"/>
      <w:r w:rsidRPr="00535FB7">
        <w:rPr>
          <w:rFonts w:ascii="Arial" w:hAnsi="Arial" w:cs="Arial"/>
          <w:i/>
          <w:iCs/>
          <w:sz w:val="22"/>
          <w:szCs w:val="22"/>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bookmarkEnd w:id="95"/>
    <w:p w14:paraId="10B03800" w14:textId="77777777" w:rsidR="00535FB7" w:rsidRPr="00535FB7" w:rsidRDefault="00535FB7" w:rsidP="00535FB7">
      <w:pPr>
        <w:spacing w:after="120"/>
        <w:ind w:left="567" w:right="567"/>
        <w:jc w:val="both"/>
        <w:rPr>
          <w:rFonts w:ascii="Arial" w:hAnsi="Arial" w:cs="Arial"/>
          <w:i/>
          <w:iCs/>
          <w:sz w:val="22"/>
          <w:szCs w:val="22"/>
        </w:rPr>
      </w:pPr>
      <w:r w:rsidRPr="00535FB7">
        <w:rPr>
          <w:rFonts w:ascii="Arial" w:hAnsi="Arial" w:cs="Arial"/>
          <w:i/>
          <w:iCs/>
          <w:sz w:val="22"/>
          <w:szCs w:val="22"/>
        </w:rPr>
        <w:t xml:space="preserve">Ne proposero due: Giuseppe, detto Barsabba, soprannominato Giusto, e Mattia. </w:t>
      </w:r>
      <w:bookmarkStart w:id="96" w:name="_Hlk159163607"/>
      <w:r w:rsidRPr="00535FB7">
        <w:rPr>
          <w:rFonts w:ascii="Arial" w:hAnsi="Arial" w:cs="Arial"/>
          <w:i/>
          <w:iCs/>
          <w:sz w:val="22"/>
          <w:szCs w:val="22"/>
        </w:rPr>
        <w:t xml:space="preserve">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w:t>
      </w:r>
      <w:bookmarkEnd w:id="96"/>
      <w:r w:rsidRPr="00535FB7">
        <w:rPr>
          <w:rFonts w:ascii="Arial" w:hAnsi="Arial" w:cs="Arial"/>
          <w:i/>
          <w:iCs/>
          <w:sz w:val="22"/>
          <w:szCs w:val="22"/>
        </w:rPr>
        <w:t xml:space="preserve">(At 1,1-26). </w:t>
      </w:r>
    </w:p>
    <w:p w14:paraId="53610E3F" w14:textId="77777777" w:rsidR="00535FB7" w:rsidRPr="00535FB7" w:rsidRDefault="00535FB7" w:rsidP="00535FB7">
      <w:pPr>
        <w:spacing w:after="120"/>
        <w:jc w:val="both"/>
        <w:rPr>
          <w:rFonts w:ascii="Arial" w:hAnsi="Arial" w:cs="Arial"/>
          <w:sz w:val="24"/>
          <w:szCs w:val="24"/>
        </w:rPr>
      </w:pPr>
    </w:p>
    <w:p w14:paraId="4D6C7435" w14:textId="77777777" w:rsidR="00535FB7" w:rsidRPr="00535FB7" w:rsidRDefault="00535FB7" w:rsidP="00535FB7">
      <w:pPr>
        <w:keepNext/>
        <w:spacing w:after="240"/>
        <w:jc w:val="center"/>
        <w:outlineLvl w:val="1"/>
        <w:rPr>
          <w:rFonts w:ascii="Arial" w:hAnsi="Arial" w:cs="Arial"/>
          <w:b/>
          <w:sz w:val="24"/>
          <w:szCs w:val="24"/>
        </w:rPr>
      </w:pPr>
      <w:bookmarkStart w:id="97" w:name="_Toc159667066"/>
      <w:bookmarkStart w:id="98" w:name="_Toc159667182"/>
      <w:bookmarkStart w:id="99" w:name="_Toc159953514"/>
      <w:r w:rsidRPr="00535FB7">
        <w:rPr>
          <w:rFonts w:ascii="Arial" w:hAnsi="Arial"/>
          <w:b/>
          <w:sz w:val="40"/>
        </w:rPr>
        <w:t>DIO HA COSTITUITO SIGNORE E CRISTO QUEL GESÙ CHE VOI AVETE CROCIFISSO</w:t>
      </w:r>
      <w:bookmarkEnd w:id="97"/>
      <w:bookmarkEnd w:id="98"/>
      <w:bookmarkEnd w:id="99"/>
    </w:p>
    <w:p w14:paraId="54B2EF9E"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Con la discesa dello Spirito Santo, gli Apostoli sono resi capaci di annunciare Cristo e formare, generare, creare Cristo in ogni cuore. </w:t>
      </w:r>
    </w:p>
    <w:p w14:paraId="6F9F5C7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FABE3F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Vi è però una verità che va messa subito il luce: Lo Spirito Santo non ci è dato tutto a tutti. Ha dato a tutti una sua fiammella. Poiché è tutto lo Spirito Santo che deve compiere la missione di salvezza e di redenzione per mezzo del corpo di Cristo che è la sua Chiesa, ogni membro del corpo di Cristo deve dare ad ogni altro membro la sua fiammella e deve ricevere da ogni altro membro la loro fiammella. Questo significa che Pietro deve ricevere la fiammella di tutti gli altri membri e tutti membri devono ricevere la fiammella di Pietro. Se questo non avviene, impediamo allo Spirito Santo di compiere per mezzo del corpo di Cristo la missione di Cristo. Solo in Cristo Gesù lui si è posato nella pienezza di tutti i suoi doni. Solo nel corpo di Cristo si posa con tutta la pienezza dei suoi doni. </w:t>
      </w:r>
      <w:r w:rsidRPr="00535FB7">
        <w:rPr>
          <w:rFonts w:ascii="Arial" w:hAnsi="Arial" w:cs="Arial"/>
          <w:sz w:val="24"/>
          <w:szCs w:val="24"/>
        </w:rPr>
        <w:lastRenderedPageBreak/>
        <w:t>Ognuno partecipa della pienezza dello Spirito Santo, solo in una perfetta comunione delle altre fiammelle. Ecco come questa verità è contenuta nei Sacri Testi del Muovo Testamento. La comunione si compie nella perfetta carità:</w:t>
      </w:r>
    </w:p>
    <w:p w14:paraId="1054D87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2020CE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3B4C29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9922A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5D3ECD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E31AB1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27DEAE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Riguardo ai doni dello Spirito, fratelli, non voglio lasciarvi nell’ignoranza. Voi sapete infatti che, quando eravate pagani, vi lasciavate trascinare senza alcun controllo verso gli idoli muti. Perciò io vi dichiaro: nessuno che parli </w:t>
      </w:r>
      <w:r w:rsidRPr="00535FB7">
        <w:rPr>
          <w:rFonts w:ascii="Arial" w:hAnsi="Arial" w:cs="Arial"/>
          <w:i/>
          <w:iCs/>
          <w:sz w:val="22"/>
          <w:szCs w:val="24"/>
        </w:rPr>
        <w:lastRenderedPageBreak/>
        <w:t>sotto l’azione dello Spirito di Dio può dire: «Gesù è anàtema!»; e nessuno può dire: «Gesù è Signore!», se non sotto l’azione dello Spirito Santo.</w:t>
      </w:r>
    </w:p>
    <w:p w14:paraId="23A8527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B7076D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48B3D1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CB37D4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CDA42F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parlassi le lingue degli uomini e degli angeli, ma non avessi la carità, sarei come bronzo che rimbomba o come cimbalo che strepita.</w:t>
      </w:r>
    </w:p>
    <w:p w14:paraId="4C47073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se avessi il dono della profezia, se conoscessi tutti i misteri e avessi tutta la conoscenza, se possedessi tanta fede da trasportare le montagne, ma non avessi la carità, non sarei nulla.</w:t>
      </w:r>
    </w:p>
    <w:p w14:paraId="5BEBD55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se anche dessi in cibo tutti i miei beni e consegnassi il mio corpo per averne vanto, ma non avessi la carità, a nulla mi servirebbe.</w:t>
      </w:r>
    </w:p>
    <w:p w14:paraId="0165469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5513D8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w:t>
      </w:r>
    </w:p>
    <w:p w14:paraId="38B36DB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cosa significa che ascese, se non che prima era disceso quaggiù sulla terra? Colui che discese è lo stesso che anche ascese al di sopra di tutti i cieli, per sere pienezza di tutte le cose.</w:t>
      </w:r>
    </w:p>
    <w:p w14:paraId="5684F7D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625842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84B556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17778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w:t>
      </w:r>
      <w:r w:rsidRPr="00535FB7">
        <w:rPr>
          <w:rFonts w:ascii="Arial" w:hAnsi="Arial" w:cs="Arial"/>
          <w:i/>
          <w:iCs/>
          <w:sz w:val="22"/>
          <w:szCs w:val="24"/>
        </w:rPr>
        <w:lastRenderedPageBreak/>
        <w:t>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38524C1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Ricomporre l’unità delle fiammelle può avvenire solo nell’esercizio della grade carità di Cristo Gesù che governa ogni fibra del nostro essere. </w:t>
      </w:r>
    </w:p>
    <w:p w14:paraId="483DEF8A"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xml:space="preserve">: L’Apostolo Pietro, confortato dalla presenza fisica, degli altri Apostoli, annuncia a tutti i presente il mistero di Cristo Gesù. Quale mistero annuncia? Quello che si è compiuto nella storia. La risurrezione, l’ascensione al cielo e l’invio dello Spirito Santo sono gli ultimi eventi. Tutte le Scritture Profetiche si compiono in Lui. Tutto ciò che nei Salmi, nella Legge, nei Profeti è scritto del Messia, Dio lo ha realizzato, donandogli pieno e perfetto compimento. Da dove inizia l’Apostolo Pietro il suo annuncio? Dagli ultimi eventi. Dallo Spirito Santo che si è posato su quanti erano nel Cenacolo. </w:t>
      </w:r>
    </w:p>
    <w:p w14:paraId="0B1B4B2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Chi ha versato lo Spirito è quel Gesù che essi hanno crocifisso e che Dio ha risuscitato. Anche la risurrezione è evento annunciato dai Profeti e dai Sami. Il compimento delle Scritture potrebbe apparire un evento che riguarda la vita personale di Gesù. Ecco che ora l’annuncio si fa messaggio di salvezza. Dio ha costituito Signore e Cristo quel Gesù che voi avete crocifisso. </w:t>
      </w:r>
    </w:p>
    <w:p w14:paraId="311F4F6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Annunciata la verità di Cristo, in tutta purezza di storia e di Scrittura Santa, in tutta purezza di ciò Dio ha fatto di Lui, ecco l’invito alla conversione, alla fede, all’accoglienza di Cristo Gesù. Annuncio perfetto. Nulla manca. Storia, Scrittura, Volontà attuale di Dio, Invito alla fede in Lui per il perdono dei peccati.</w:t>
      </w:r>
    </w:p>
    <w:p w14:paraId="1936887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Questi uomini non sono ubriachi, come voi supponete: sono infatti le nove del mattino; accade invece quello che fu detto per mezzo del profeta Gioele:</w:t>
      </w:r>
    </w:p>
    <w:p w14:paraId="5C1D6FA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Ora è cosa giusta che poniamo in grande lice due verità.</w:t>
      </w:r>
    </w:p>
    <w:p w14:paraId="7052401F"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xml:space="preserve">: Pietro è confortato dall’assistenza e presenza non solo spirituale, ma anche fisica. La presenza è avere lo stesso pensiero, la stessa mente, lo stesso cuore, formando una sola mente, un solo pensiero, un solo cuore con il cuore del Padre, in Cristo e nello Spirito Santo. Quando non è possibile la presenza e l’assistenza fisica, perché sparsi per il mondo, sempre vi deve essere la presenza spirituale e cioè avere un sol cuore e un’anima sola nel Padre, in Cristo e nello Spirito santo. Perché questa presenza e assistenza, Gesù ha mandato i suoi Apostoli nel mondo a due a due. Cosa sarebbe stato di Pietro senza la presenza e l’assistenza fisica e spirituale di Paolo? Ma prima ancora cosa sarebbe stato Paolo senza l’assistenza e la presenza fisica di Barnaba? </w:t>
      </w:r>
    </w:p>
    <w:p w14:paraId="1E72E44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8ABDA0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9,26-30).</w:t>
      </w:r>
    </w:p>
    <w:p w14:paraId="33D8D3E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204715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11,23-29). </w:t>
      </w:r>
    </w:p>
    <w:p w14:paraId="6213602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Cosa sarebbe stato il Vescovo Timoteo senza la presenza e l’assistenza sia fisica che spirituale di Paolo? Tutti gli Apostoli sempre devono operare unendo le loro fiammelle di Spirito Santo. Tutti i successori degli Apostoli devono vivere questo grande mistero. Nell’unità e nella comunione delle fiammelle è la vita. Nella separazione e nella divisione è la morte. Questo vale anche per tutti i presbiteri, per tutti i diaconi, per tutti i battezzati, per tutti i cresimati. Ogni membro del corpo di Cristo deve unire la sua fiammella con tutte le altre fiammelle- Non solo. La sua fiammella sempre dovrà essere splendente più che il sole.</w:t>
      </w:r>
    </w:p>
    <w:p w14:paraId="1C5C710B"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La missione apostolica – e in comunione gerarchica con gli Apostoli la missione dei presbiteri, dei diaconi, dei cresimati, dei battezzati – non è di predicare una morale, né di chiedere alla gente di pregare e neanche di invitarli a vivere una vita buona. La missione nella Chiesa è una sola: formare il corpo di Cristo per vivere da vero corpo di Cristo per compiere la missione di Cristo. Diviene pertanto immorale ogni missione che non ha come sua unico e solo fine fare discepoli, battezzare, insegnare come vivere ogni Parola di Cristo Gesù. Essendo la missione un vero Comando del Signore, trasgredire il comando diviene grande immoralità. Ci si pone fuori dell’obbedienza alla voce di Cristo Signore. Ora nessun comando di Cristo potrà essere abrogato né dagli Apostoli, né da tutti i Vescovi, né dal Papa e neanche dai Maestri e dai Professori che insegnano la Parola di Cristo Gesù.  i Vangeli dicono tutti la stessa verità:</w:t>
      </w:r>
    </w:p>
    <w:p w14:paraId="2169614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w:t>
      </w:r>
      <w:r w:rsidRPr="00535FB7">
        <w:rPr>
          <w:rFonts w:ascii="Arial" w:hAnsi="Arial" w:cs="Arial"/>
          <w:i/>
          <w:iCs/>
          <w:sz w:val="22"/>
          <w:szCs w:val="24"/>
        </w:rPr>
        <w:lastRenderedPageBreak/>
        <w:t xml:space="preserve">che vi ho comandato. Ed ecco, io sono con voi tutti i giorni, fino alla fine del mondo» (Mt 28,16-20). </w:t>
      </w:r>
    </w:p>
    <w:p w14:paraId="62C6AA8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A89CC6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37425F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Sebbene avesse compiuto segni così grandi davanti a loro, non credevano in lui, perché si compisse la parola detta dal profeta Isaia: Signore, chi ha creduto alla nostra parola? E la forza del Signore, a chi è stata rivelata?</w:t>
      </w:r>
    </w:p>
    <w:p w14:paraId="69E19A1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questo non potevano credere, poiché ancora Isaia disse: Ha reso ciechi i loro occhi e duro il loro cuore, perché non vedano con gli occhi e non comprendano con il cuore e non si convertano, e io li guarisca!</w:t>
      </w:r>
    </w:p>
    <w:p w14:paraId="0EE1865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7CEBF94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p>
    <w:p w14:paraId="03C7A0D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535FB7">
        <w:rPr>
          <w:rFonts w:ascii="Arial" w:hAnsi="Arial" w:cs="Arial"/>
          <w:i/>
          <w:iCs/>
          <w:sz w:val="22"/>
          <w:szCs w:val="24"/>
        </w:rPr>
        <w:lastRenderedPageBreak/>
        <w:t>Detto questo, soffiò e disse loro: «Ricevete lo Spirito Santo. A coloro a cui perdonerete i peccati, saranno perdonati; a coloro a cui non perdonerete, non saranno perdonati» (Gv 20,19-23).</w:t>
      </w:r>
    </w:p>
    <w:p w14:paraId="1C7235D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4885BD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questi Comandi di Gesù non vengono osservati allo stesso modo che Lui ha osservato i Comandi del Padre suo, si vive una vita da disobbedienti e di conseguenza la vita è immorale. Se la vita è immorale tutto ciò che si dice o si opera è immorale, perché non obbedienza oppure tradimento e rinnegamento della Parola di Gesù Signore a noi data come suo vero Comando. </w:t>
      </w:r>
    </w:p>
    <w:p w14:paraId="5E38F03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Terzo</w:t>
      </w:r>
      <w:r w:rsidRPr="00535FB7">
        <w:rPr>
          <w:rFonts w:ascii="Arial" w:hAnsi="Arial" w:cs="Arial"/>
          <w:sz w:val="24"/>
          <w:szCs w:val="24"/>
        </w:rPr>
        <w:t>: Quando si predica Cristo Gesù nella pienezza, completezza, purezza del suo mistero, sempre lo Spirito Santo, portato dal missionario del Vangelo, attraverso la sua Parola, penetra nei cuori e li trafigge. È questo il grande miracolo dello Spirito Santo:</w:t>
      </w:r>
    </w:p>
    <w:p w14:paraId="49638FD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All’udire queste cose si sentirono trafiggere il cuore e dissero a Pietro e agli altri apostoli: «Che cosa dobbiamo fare, fratelli?».</w:t>
      </w:r>
    </w:p>
    <w:p w14:paraId="0B93327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Questo grande miracolo sempre è operato dallo Spirito Santo quando il missionario portato dallo Spirito porta lo Spirito, portando tutta la Parola di Cristo e tutto Cristo nel suo cuore, nella sua mente, sulle sue labbra.</w:t>
      </w:r>
    </w:p>
    <w:p w14:paraId="2903812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Quando un missionario non porta lo Spirito, non è portato dallo Spirito, non porta la Parola, non porta Cristo Gesù, è il fallimento della sua missione. Ecco allora due verità che sempre deve avere nella mente e nel cuore il missionario di Gesù:</w:t>
      </w:r>
    </w:p>
    <w:p w14:paraId="067F90EA"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Quando il cuore viene trafitto dallo Spirito Santo e si chiede cosa si dovrà fare per essere salvati, la risposta del missionario dovrà essere sempre di purissima obbedienza alla Parola di Gesù: lasciarsi battezzare, aggregarsi alla comunità, divenire discepolo di Cristo, divenendo discepolo dell’Apostolo del Signore o del Presbitero mandato da Vescovo a pascere una particolare porzione del gregge di Cristo Signore. A queste cosa dovrà aggiungersi sempre il lasciarsi ammaestrare su ogni Parola che è uscita dalla bocca di Cristo Signore.</w:t>
      </w:r>
    </w:p>
    <w:p w14:paraId="66E7144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Chi pone la domanda sulle labbra è lo Spirito Santo. Chi dona la risposta deve darla nello Spirito Santo, sempre da attingere nel cuore dello Spirito Santo, attingendo nel cuore di Cristo che a sua volta l’attinge nel cuore del Padre. Se la domanda non è fatta nello Spirito Santo, ma fatta dalla carne, sempre chi risponde deve rispondere dallo Spirito Santo. Anche questo è l’esempio che ci ha lasciato Gesù. Ecco due esempi di domanda non nello Spirito Santo e di risposta sempre nello Spirito Santo:</w:t>
      </w:r>
    </w:p>
    <w:p w14:paraId="4A010B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513F09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w:t>
      </w:r>
      <w:r w:rsidRPr="00535FB7">
        <w:rPr>
          <w:rFonts w:ascii="Arial" w:hAnsi="Arial" w:cs="Arial"/>
          <w:i/>
          <w:iCs/>
          <w:sz w:val="22"/>
          <w:szCs w:val="24"/>
        </w:rPr>
        <w:lastRenderedPageBreak/>
        <w:t>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900916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5D765D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36A331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C3687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30AF8A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5,16-47).</w:t>
      </w:r>
    </w:p>
    <w:p w14:paraId="66F2FF0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32F9FB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51005D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2BC6CA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1A05BC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FEE459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2F0EA0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F4EFA8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Gesù disse queste cose, insegnando nella sinagoga a Cafàrnao. Molti dei suoi discepoli, dopo aver ascoltato, dissero: «Questa parola è dura! Chi può ascoltarla?». Gesù, sapendo dentro di sé che i suoi discepoli mormoravano </w:t>
      </w:r>
      <w:r w:rsidRPr="00535FB7">
        <w:rPr>
          <w:rFonts w:ascii="Arial" w:hAnsi="Arial" w:cs="Arial"/>
          <w:i/>
          <w:iCs/>
          <w:sz w:val="22"/>
          <w:szCs w:val="24"/>
        </w:rPr>
        <w:lastRenderedPageBreak/>
        <w:t>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3ED69F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7607755B"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quarto</w:t>
      </w:r>
      <w:r w:rsidRPr="00535FB7">
        <w:rPr>
          <w:rFonts w:ascii="Arial" w:hAnsi="Arial" w:cs="Arial"/>
          <w:sz w:val="24"/>
          <w:szCs w:val="24"/>
        </w:rPr>
        <w:t xml:space="preserve">: Se leggiamo il Primo Capitolo della Genesi dobbiamo confessare due verità. </w:t>
      </w:r>
    </w:p>
    <w:p w14:paraId="172E26A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Prima verità</w:t>
      </w:r>
      <w:r w:rsidRPr="00535FB7">
        <w:rPr>
          <w:rFonts w:ascii="Arial" w:hAnsi="Arial" w:cs="Arial"/>
          <w:sz w:val="24"/>
          <w:szCs w:val="24"/>
        </w:rPr>
        <w:t>: Il Signore, il Dio Creatore, ha creato ogni cosa rispecchiando in tutte le sue opere la sua bontà, la sua comunione, la sua armonia, la sua bellezza. Alle piante e agli animali ha dato il comando di produrre secondo la loro specie. Specie vegetale da specie vegetale, specie animale da specie animale.</w:t>
      </w:r>
    </w:p>
    <w:p w14:paraId="608DEBF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Seconda verità</w:t>
      </w:r>
      <w:r w:rsidRPr="00535FB7">
        <w:rPr>
          <w:rFonts w:ascii="Arial" w:hAnsi="Arial" w:cs="Arial"/>
          <w:sz w:val="24"/>
          <w:szCs w:val="24"/>
        </w:rPr>
        <w:t>: L’uomo invece è stato creato ad immagine e a somiglianza di Dio e deve generare anche lui ad immagine e a somiglianza di Lui. La carne però non può generare l’anima né un’anima potrà generare un’altra anima. Per questo l’anima dovrà essere sempre e solo creata da Dio al momento del concepimento. Per concepire occorre l’uomo creato ad immagine di Dio, uomo creato maschio e femmina. Inoltre per vivere l’uomo ad immagine e a somiglianza del suo Dio, dovrà essere sempre dalla Parola. Per concepimento o per creazione si è ad immagine e a somiglianza di Dio, per obbedienza si vive ad immagine e somiglianza di Dio. L’obbedienza dovrà essere di ogni maschio e di ogni femmina. Leggiamo il Primo e il Secondo Capitolo della Genesi e tutto sarà chiaro ai nostri occhi:</w:t>
      </w:r>
    </w:p>
    <w:p w14:paraId="3FA198D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principio Dio creò il cielo e la terra. La terra era informe e deserta e le tenebre ricoprivano l’abisso e lo spirito di Dio aleggiava sulle acque.</w:t>
      </w:r>
    </w:p>
    <w:p w14:paraId="3571B94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«Sia la luce!». E la luce fu. Dio vide che la luce era cosa buona e Dio separò la luce dalle tenebre. Dio chiamò la luce giorno, mentre chiamò le tenebre notte. E fu sera e fu mattina: giorno primo.</w:t>
      </w:r>
    </w:p>
    <w:p w14:paraId="66DE1A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1A7EF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w:t>
      </w:r>
      <w:r w:rsidRPr="00535FB7">
        <w:rPr>
          <w:rFonts w:ascii="Arial" w:hAnsi="Arial" w:cs="Arial"/>
          <w:i/>
          <w:iCs/>
          <w:sz w:val="22"/>
          <w:szCs w:val="24"/>
        </w:rPr>
        <w:lastRenderedPageBreak/>
        <w:t>seme, secondo la propria specie. Dio vide che era cosa buona. E fu sera e fu mattina: terzo giorno.</w:t>
      </w:r>
    </w:p>
    <w:p w14:paraId="52984AA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77431B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FA540C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1B21A3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disse: «Facciamo l’uomo a nostra immagine, secondo la nostra somiglianza: dòmini sui pesci del mare e sugli uccelli del cielo, sul bestiame, su tutti gli animali selvatici e su tutti i rettili che strisciano sulla terra».</w:t>
      </w:r>
    </w:p>
    <w:p w14:paraId="28A3507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 Dio creò l’uomo a sua immagine; a immagine di Dio lo creò:  maschio e femmina li creò. </w:t>
      </w:r>
    </w:p>
    <w:p w14:paraId="1C52EBC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Dio li benedisse e Dio disse loro: </w:t>
      </w:r>
    </w:p>
    <w:p w14:paraId="342D110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«Siate fecondi e moltiplicatevi, riempite la terra e soggiogatela, dominate sui pesci del mare e sugli uccelli del cielo e su ogni essere vivente che striscia sulla terra».</w:t>
      </w:r>
    </w:p>
    <w:p w14:paraId="3FF2450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C4F0C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9CF7F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Queste sono le origini del cielo e della terra, quando vennero creati.</w:t>
      </w:r>
    </w:p>
    <w:p w14:paraId="13E05E1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w:t>
      </w:r>
      <w:r w:rsidRPr="00535FB7">
        <w:rPr>
          <w:rFonts w:ascii="Arial" w:hAnsi="Arial" w:cs="Arial"/>
          <w:i/>
          <w:iCs/>
          <w:sz w:val="22"/>
          <w:szCs w:val="24"/>
        </w:rPr>
        <w:lastRenderedPageBreak/>
        <w:t>il suolo. Allora il Signore Dio plasmò l’uomo con polvere del suolo e soffiò nelle sue narici un alito di vita e l’uomo divenne un essere vivente.</w:t>
      </w:r>
    </w:p>
    <w:p w14:paraId="2186A97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6211A6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Signore Dio prese l’uomo e lo pose nel giardino di Eden, perché lo coltivasse e lo custodisse.</w:t>
      </w:r>
    </w:p>
    <w:p w14:paraId="7EFE63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Signore Dio diede questo comando all’uomo: «Tu potrai mangiare di tutti gli alberi del giardino, ma dell’albero della conoscenza del bene e del male non devi mangiare, perché, nel giorno in cui tu ne mangerai, certamente dovrai morire».</w:t>
      </w:r>
    </w:p>
    <w:p w14:paraId="0039BC3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1F685F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«Questa volta è osso dalle mie ossa, carne dalla mia carne. La si chiamerà donna, perché dall’uomo è stata tolta».</w:t>
      </w:r>
    </w:p>
    <w:p w14:paraId="297F05F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 questo l’uomo lascerà suo padre e sua madre e si unirà a sua moglie, e i due saranno un’unica carne. Ora tutti e due erano nudi, l’uomo e sua moglie, e non provavano vergogna (Gen 2,1-25). </w:t>
      </w:r>
    </w:p>
    <w:p w14:paraId="0915A34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 Chiesa è il corpo di Cristo, essa è obbligata a produrre i frutti del corpo di Cristo. Qual è il frutto che essa dovrà produrre fino all’avvento dei cieli nuovi e della terra nuova? La redenzione e la salvezza del mondo. Come potrà produrre questo frutto di redenzione e di salvezza? Vivendo la vita di Cristo Gesù. Cristo Gesù vive ascoltando la voce del Padre. Gli Apostolo vivono ascoltando la voce di Cristo nello Spirito Santo. Tutti gli altri membri ascoltando la voce di Cristo nello Spirito Santo, voce che è nella Parola, nella voce degli Apostoli, nella voce del Padre e dello Spirito Santo. Voce del Padre, voce di Cristo Gesù, voce dello Spirito Santo, voce della Parola, voce degli Apostoli dovranno essere una sola voce. Se tra la voce di Cristo Gesù e la voce dell’Apostolo vi è difformità, nessuna salvezza e nessuna redenzione si potrà compiere. Manca la voce di Cristo, manca la sua Parola, manca il suo Comandamento.</w:t>
      </w:r>
    </w:p>
    <w:p w14:paraId="1E26025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Erano perseveranti nell’insegnamento degli apostoli e nella comunione, nello spezzare il pane e nelle preghiere.</w:t>
      </w:r>
    </w:p>
    <w:p w14:paraId="3334566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 xml:space="preserve">Chi deve far risuonare la voce di Cristo, la sua Parola, il suo Comandamento è l’Apostolo del Signore. È lui che ha ricevuto il mandato ed è lui che è responsabile dinanzi a Dio e dinanzi agli uomini. Dalla sua fedeltà al mandato ricevuto dipende la fedeltà di ogni altro membro del corpo di Cristo. Se lui risulterà infedele, tutto il suo gregge è a rischio di infedeltà. Un gregge infedele mai potrà produrre il frutto della redenzione e della salvezza del mondo. </w:t>
      </w:r>
    </w:p>
    <w:p w14:paraId="79E3EAA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 prima comunione è nell’insegnamento: comunione con Cristo, comunione con il Padre, comunione con lo Spirito Santo, comunione con gli Apostoli, comunione tra gli Apostoli, comunione con ogni membro del corpo di Cristo. Senza questa essenziale, fondamentale comunione, tutte le altre comunioni sono prive di efficacia. Mai si potrà edificare il corpo di Cristo, perché il terreno sul quale il corpo di Cristo si edifica e si innalza  è la verità e non c’è verità al di fuori della Parola di Cristo Gesù.</w:t>
      </w:r>
    </w:p>
    <w:p w14:paraId="37AF350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seconda comunione è nella grazia. La grazia è il dono della vita di Cristo Gesù, a noi elargita perché la facciamo vivere per intero nella nostra vita. Grazia sono anche di doni dello Spirito Santo, grazia è lo Spirito Santo che si dona a noi perché noi facciamo risplendere nel mondo la sua divina e soprannaturale ricchezza contenuta in ogni suo dono. Grazia e fonte di ogni grazia è l’Eucaristia, che noi siamo chiamati a spezzare di domenica in domenica. Grazia è anche la preghiera  che tutto il corpo di Cristo eleva per il corpo di Cristo. Perché il corpo di Cristo deve pregare per il corpo di Cristo? Per attingere ogni forza così che possa compiere la missione che è propria del corpo di Cristo: la sua crescita in santità e l’aggiunta ogni giorno di nuovi membri con la predicazione del Vangelo e con l’invito esplicito alla conversione e alla fede nel Vangelo. </w:t>
      </w:r>
    </w:p>
    <w:p w14:paraId="57925EA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comunione è anche nello spezzare il pane materiale con i fratelli. Se il corpo è uno, è obbligo del corpo nutrire il corpo, sostenere il corpo, aiutare il corpo. Mai potrà essere vera la comunione sacramentale se non è vera la comunione nel pane terreno. Mai queste due comunioni potranno dirsi vere, se manca l’altra comunione con la Parola di Cristo Gesù. Comunione Eucaristica, Comunione con la Parola, comunione con il pane terreno devono essere una sola comunione. Il corpo è uno e una dovrà essere la comunione. Queste tre comunioni sono essenza e vita del corpo di Cristo. Nella comunione va vissuto anche il fine del corpo di Cristo che è la crescita in santità e in aggiunta di nuovi membri. </w:t>
      </w:r>
    </w:p>
    <w:p w14:paraId="25470CD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Altre fome di comunione appartengono alla storia. Sappiamo che la storia ha sempre creato, sotto mozione e ispirazione dello Spirito Santo, molteplici forme di comunione. Le forme della comunione possono cambiare, ciò che mai dovrà cambiare è il principio che le regge tutte e questo principio è immodificabile in eterno. È  il solo corpo di Cristo che non può vivere se non nella comunione: ogni membro del corpo di Cristo deve dare tutto se stesso ad ogni altro membro. Potrà fare questo dall’obbedienza ad ogni Parola di Cristo Signore e dalla mozione e conduzione dello Spirito Santo. Ad esempio, forma di comunione nel corpo di Cristo è quella pensata dall’Apostolo Paolo per le Chiese della Giudea:</w:t>
      </w:r>
    </w:p>
    <w:p w14:paraId="31C41621"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w:t>
      </w:r>
      <w:r w:rsidRPr="00535FB7">
        <w:rPr>
          <w:rFonts w:ascii="Arial" w:hAnsi="Arial" w:cs="Arial"/>
          <w:i/>
          <w:iCs/>
          <w:color w:val="444444"/>
          <w:sz w:val="22"/>
          <w:szCs w:val="24"/>
        </w:rPr>
        <w:lastRenderedPageBreak/>
        <w:t>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A91C628"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56BC206"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1FF43B0"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8D472CE"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Tenete presente questo: chi semina scarsamente, scarsamente raccoglierà e chi semina con larghezza, con larghezza raccoglierà. Ciascuno dia </w:t>
      </w:r>
      <w:r w:rsidRPr="00535FB7">
        <w:rPr>
          <w:rFonts w:ascii="Arial" w:hAnsi="Arial" w:cs="Arial"/>
          <w:i/>
          <w:iCs/>
          <w:color w:val="444444"/>
          <w:sz w:val="22"/>
          <w:szCs w:val="24"/>
        </w:rPr>
        <w:lastRenderedPageBreak/>
        <w:t>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694527B1"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Ha largheggiato, ha dato ai poveri, la sua giustizia dura in eterno.</w:t>
      </w:r>
    </w:p>
    <w:p w14:paraId="1D10AFDB" w14:textId="77777777" w:rsidR="00535FB7" w:rsidRPr="00535FB7" w:rsidRDefault="00535FB7" w:rsidP="00535FB7">
      <w:pPr>
        <w:spacing w:after="120"/>
        <w:ind w:left="567" w:right="567"/>
        <w:jc w:val="both"/>
        <w:rPr>
          <w:rFonts w:ascii="Arial" w:hAnsi="Arial" w:cs="Arial"/>
          <w:i/>
          <w:iCs/>
          <w:color w:val="444444"/>
          <w:sz w:val="22"/>
          <w:szCs w:val="24"/>
        </w:rPr>
      </w:pPr>
      <w:r w:rsidRPr="00535FB7">
        <w:rPr>
          <w:rFonts w:ascii="Arial" w:hAnsi="Arial" w:cs="Arial"/>
          <w:i/>
          <w:iCs/>
          <w:color w:val="444444"/>
          <w:sz w:val="22"/>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437366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Mai però la comunione per le cose della materia dovrà sostituire la comunione per le cose dello spirito. Mai si dovrà dimenticare il fine di ogni comunione: la formazione e l’edificazione del corpo di Cristo nella storia. Quando non c’è comunione con la Parla di Cristo, quando la Parola di Cristo non è più predicata, quando il Vangelo di Dio non è più annunciato, quando il corpo di Cristo non viene edificato, perdono il loro significato cristologico e soteriologico tutte le altre forme di comunione. Non rispettando il fine di ogni comunione, le altro forme di comunione non appartengo al corpo di Cristo. Appartengono solo all’uomo. Appartiene al corpo di Cristo solo quanto edifica il corpo di Cristo. Quanto non edifica il corpo di Cristo o è di ostacolo alla sua edificazione, mai potrà appartenere al corpo di Cristo. È cosa umana e non divina.</w:t>
      </w:r>
    </w:p>
    <w:p w14:paraId="752E0E9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Una verità che sempre va messa in luce rivela che l’unità è nella diversità e la comunione è nella molteplicità. Il corpo di Cristo Gesù è uno, la fede è una, il battesimo è uno, Dio Padre è uno, lo Spirito Santo è uno, la Parola è una. L’unità vive però nella diversità, la comunione nella molteplicità. La diversità nell’unità e la molteplicità nella comunione possono vivere solo nello scambio dei doni. Cosa è la vera comunione? La vera comunione è ricevere la vita dagli altri e dare la vita agli altri.  Per dare vita e per ricevere vita occorrono due virtù: la sapienza e l’umiltà. Con la sapienza la vita si dona ad ogni altro. La vita ci è stata data per essere donata. Con l’umiltà la vita si riceve da ogni altro. Dove non c’è questa sapienza nel dare e questa umiltà nel ricevere non c’è comunione vera. La comunione è vero scambio di vita nel dare e nel ricevere. </w:t>
      </w:r>
    </w:p>
    <w:p w14:paraId="02F196A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L’Apostolo Paolo rivela altresì che mai sarà possibile vivere la comunione nell’unità e l’unità nella comunione senza la virtù della carità. Senza la carità nel dare e nel ricevere non si può edificare il corpo di Cristo nell’unità e nella comunione. Nel corpo di Cristo però vi sono alcuni ministeri di essenza, necessari, anzi indispensabili perché lo stesso corpo possa vivere nella storia. Il corpo di Cristo è in tutto simile ad un edificio da costruire. Perché l’edificio non crolli è necessario un solido fondamento. Questo solido fondamento è Cristo Gesù. Sul fondamento di Cristo Gesù si pone il fondamento di Pietro. Sul fondamento di Pietro viene posto il fondamento degli Apostoli. Senza gli Apostoli </w:t>
      </w:r>
      <w:r w:rsidRPr="00535FB7">
        <w:rPr>
          <w:rFonts w:ascii="Arial" w:hAnsi="Arial" w:cs="Arial"/>
          <w:sz w:val="24"/>
          <w:szCs w:val="24"/>
        </w:rPr>
        <w:lastRenderedPageBreak/>
        <w:t>il corpo di Cristo non si può edificare. Verrebbero a mancare le pietre essenziali che sono Vescovi  Presbiteri, Diaconi, Cresimati. Senza gli Apostoli non c’è il dono dello Spirito Santo. Senza il dono dello Spirito Santo il corpo non può né crescere secondo pienezza di verità e né vivere in pienezza di grazia. Il corpo vive di Parola del Signore. La Parola va data viva, vera, con sapienza, intelligenza, dottrina, scienza. Il dono della Parola è degli Apostoli, in comunione gerarchica con gli Apostoli, essa è data anche da Profeti, Evangelisti, Maestri e Dottori.</w:t>
      </w:r>
    </w:p>
    <w:p w14:paraId="092D9E0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Qualche anno addietro si affermava che si deve essere Vescovi, Presbiteri, Diaconi di strada. Gesù è stato il Maestro di strada per eccellenza. Ma Lui sempre è stato il Maestro, il Profeta, l’Evangelista, il Dottore, il Pastore del Padre. Essere un ministro di strada mai deve significare svestirsi delle ministerialità che sono essenza del corpo di Cristo. Di sicuro un ministro di Cristo che vuole essere anche Maestro, Profeta, Evangelista, Dottore, Pastore, dovrà anche dedicare qualche ora della giornata al silenzio e alla meditazione per immergersi nel pensiero di Cristo, nel quale è il pensiero del Padre. Cristo Gesù è il Pastore della strada. Ma la notte la passava sempre in comunione con il Padre. Era in questa comunione che il Padre gli rivelava la sua volontà, il suo pensiero, la sua Parola da dire e da insegnare. Tutte le forme possono essere assunte, purché sia sempre salvaguardata l’essenza e la verità di ogni ministero.</w:t>
      </w:r>
    </w:p>
    <w:p w14:paraId="3615053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Il corpo di Cristo deve essere edificato nella storia senza alcuna interruzione. Secondo il suo carisma, il suo ministero, la sua mansione, il suo incarico, la sua vocazione, il sacramento ricevuto, ognuno è obbligato a edificare il corpo di Cristo. Qual è la prima via per l’edificazione del corpo di Cristo? Dare ad esso la propria personale santità nella forma più eccelsa. Senza questo dono, non c’è edificazione vera del corpo di Cristo, perché lo si distrugge con il nostro peccato e lo si inquina con i nostri vizi. La santità è come la calce tra una pietra e un’altra. Senza la calce o il cemento ogni pietra e separata dalle altre ed è pronta a crollare al primo urto. Verità mai da dimenticare. </w:t>
      </w:r>
    </w:p>
    <w:p w14:paraId="5F76953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oggi ove risiede la grande immoralità: aver decretato con decreti di infernale sapienza che il corpo di Cristo non si debba più edificare. Aver decretato con decreti  sempre di infernale sapienza che la conversione non va più chiesta ad alcuno. Aver proclamato che tutti i libri religiosi sono uguali. Aver distrutto il soprannaturale e il divino della nostra fede ed essere consegnati interamente all’immanenza che quasi sempre si tratta di una immanenza atea, senza Dio.</w:t>
      </w:r>
    </w:p>
    <w:p w14:paraId="63476C5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Mentre stava compiendosi il giorno della Pentecoste, si trovavano tutti insieme nello stesso luogo. </w:t>
      </w:r>
      <w:bookmarkStart w:id="100" w:name="_Hlk159164093"/>
      <w:r w:rsidRPr="00535FB7">
        <w:rPr>
          <w:rFonts w:ascii="Arial" w:hAnsi="Arial" w:cs="Arial"/>
          <w:i/>
          <w:iCs/>
          <w:sz w:val="22"/>
          <w:szCs w:val="24"/>
        </w:rPr>
        <w:t>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bookmarkEnd w:id="100"/>
    <w:p w14:paraId="461548F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w:t>
      </w:r>
      <w:r w:rsidRPr="00535FB7">
        <w:rPr>
          <w:rFonts w:ascii="Arial" w:hAnsi="Arial" w:cs="Arial"/>
          <w:i/>
          <w:iCs/>
          <w:sz w:val="22"/>
          <w:szCs w:val="24"/>
        </w:rPr>
        <w:lastRenderedPageBreak/>
        <w:t>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99DC88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Allora Pietro con gli Undici si alzò in piedi e a voce alta parlò a loro così: «Uomini di Giudea, e voi tutti abitanti di Gerusalemme, vi sia noto questo e fate attenzione alle mie parole. </w:t>
      </w:r>
      <w:bookmarkStart w:id="101" w:name="_Hlk159164149"/>
      <w:r w:rsidRPr="00535FB7">
        <w:rPr>
          <w:rFonts w:ascii="Arial" w:hAnsi="Arial" w:cs="Arial"/>
          <w:i/>
          <w:iCs/>
          <w:sz w:val="22"/>
          <w:szCs w:val="24"/>
        </w:rPr>
        <w:t>Questi uomini non sono ubriachi, come voi supponete: sono infatti le nove del mattino; accade invece quello che fu detto per mezzo del profeta Gioele:</w:t>
      </w:r>
    </w:p>
    <w:bookmarkEnd w:id="101"/>
    <w:p w14:paraId="7522F33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8D8FE0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795972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0D37EE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CB7C99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1BE959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Disse il Signore al mio Signore: siedi alla mia destra, finché io ponga i tuoi nemici come sgabello dei tuoi piedi.</w:t>
      </w:r>
    </w:p>
    <w:p w14:paraId="277E21A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Sappia dunque con certezza tutta la casa d’Israele che </w:t>
      </w:r>
      <w:bookmarkStart w:id="102" w:name="_Hlk159164330"/>
      <w:r w:rsidRPr="00535FB7">
        <w:rPr>
          <w:rFonts w:ascii="Arial" w:hAnsi="Arial" w:cs="Arial"/>
          <w:i/>
          <w:iCs/>
          <w:sz w:val="22"/>
          <w:szCs w:val="24"/>
        </w:rPr>
        <w:t>Dio ha costituito Signore e Cristo quel Gesù che voi avete crocifisso</w:t>
      </w:r>
      <w:bookmarkEnd w:id="102"/>
      <w:r w:rsidRPr="00535FB7">
        <w:rPr>
          <w:rFonts w:ascii="Arial" w:hAnsi="Arial" w:cs="Arial"/>
          <w:i/>
          <w:iCs/>
          <w:sz w:val="22"/>
          <w:szCs w:val="24"/>
        </w:rPr>
        <w:t>».</w:t>
      </w:r>
    </w:p>
    <w:p w14:paraId="2CDE661A" w14:textId="77777777" w:rsidR="00535FB7" w:rsidRPr="00535FB7" w:rsidRDefault="00535FB7" w:rsidP="00535FB7">
      <w:pPr>
        <w:spacing w:after="120"/>
        <w:ind w:left="567" w:right="567"/>
        <w:jc w:val="both"/>
        <w:rPr>
          <w:rFonts w:ascii="Arial" w:hAnsi="Arial" w:cs="Arial"/>
          <w:i/>
          <w:iCs/>
          <w:sz w:val="22"/>
          <w:szCs w:val="24"/>
        </w:rPr>
      </w:pPr>
      <w:bookmarkStart w:id="103" w:name="_Hlk159164193"/>
      <w:r w:rsidRPr="00535FB7">
        <w:rPr>
          <w:rFonts w:ascii="Arial" w:hAnsi="Arial" w:cs="Arial"/>
          <w:i/>
          <w:iCs/>
          <w:sz w:val="22"/>
          <w:szCs w:val="24"/>
        </w:rPr>
        <w:t>All’udire queste cose si sentirono trafiggere il cuore e dissero a Pietro e agli altri apostoli: «Che cosa dobbiamo fare, fratelli?».</w:t>
      </w:r>
      <w:bookmarkEnd w:id="103"/>
      <w:r w:rsidRPr="00535FB7">
        <w:rPr>
          <w:rFonts w:ascii="Arial" w:hAnsi="Arial" w:cs="Arial"/>
          <w:i/>
          <w:iCs/>
          <w:sz w:val="22"/>
          <w:szCs w:val="24"/>
        </w:rPr>
        <w:t xml:space="preserve"> E Pietro disse loro: «Convertitevi e ciascuno di voi si faccia battezzare nel nome di Gesù Cristo, </w:t>
      </w:r>
      <w:r w:rsidRPr="00535FB7">
        <w:rPr>
          <w:rFonts w:ascii="Arial" w:hAnsi="Arial" w:cs="Arial"/>
          <w:i/>
          <w:iCs/>
          <w:sz w:val="22"/>
          <w:szCs w:val="24"/>
        </w:rPr>
        <w:lastRenderedPageBreak/>
        <w:t>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AFFCA23" w14:textId="77777777" w:rsidR="00535FB7" w:rsidRPr="00535FB7" w:rsidRDefault="00535FB7" w:rsidP="00535FB7">
      <w:pPr>
        <w:spacing w:after="120"/>
        <w:ind w:left="567" w:right="567"/>
        <w:jc w:val="both"/>
        <w:rPr>
          <w:rFonts w:ascii="Arial" w:hAnsi="Arial" w:cs="Arial"/>
          <w:i/>
          <w:iCs/>
          <w:sz w:val="22"/>
          <w:szCs w:val="24"/>
        </w:rPr>
      </w:pPr>
      <w:bookmarkStart w:id="104" w:name="_Hlk159164250"/>
      <w:r w:rsidRPr="00535FB7">
        <w:rPr>
          <w:rFonts w:ascii="Arial" w:hAnsi="Arial" w:cs="Arial"/>
          <w:i/>
          <w:iCs/>
          <w:sz w:val="22"/>
          <w:szCs w:val="24"/>
        </w:rPr>
        <w:t xml:space="preserve">Erano perseveranti nell’insegnamento degli apostoli e nella comunione, nello spezzare il pane e nelle preghiere. </w:t>
      </w:r>
      <w:bookmarkEnd w:id="104"/>
      <w:r w:rsidRPr="00535FB7">
        <w:rPr>
          <w:rFonts w:ascii="Arial" w:hAnsi="Arial" w:cs="Arial"/>
          <w:i/>
          <w:iCs/>
          <w:sz w:val="22"/>
          <w:szCs w:val="24"/>
        </w:rPr>
        <w:t xml:space="preserve">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1FA809F" w14:textId="77777777" w:rsidR="00535FB7" w:rsidRPr="00535FB7" w:rsidRDefault="00535FB7" w:rsidP="00535FB7">
      <w:pPr>
        <w:spacing w:after="120"/>
        <w:jc w:val="both"/>
        <w:rPr>
          <w:rFonts w:ascii="Arial" w:hAnsi="Arial" w:cs="Arial"/>
          <w:i/>
          <w:iCs/>
          <w:sz w:val="24"/>
          <w:szCs w:val="24"/>
        </w:rPr>
      </w:pPr>
    </w:p>
    <w:p w14:paraId="322540C9" w14:textId="77777777" w:rsidR="00535FB7" w:rsidRPr="00535FB7" w:rsidRDefault="00535FB7" w:rsidP="00535FB7">
      <w:pPr>
        <w:keepNext/>
        <w:spacing w:after="240"/>
        <w:jc w:val="center"/>
        <w:outlineLvl w:val="1"/>
        <w:rPr>
          <w:rFonts w:ascii="Arial" w:hAnsi="Arial"/>
          <w:b/>
          <w:sz w:val="40"/>
        </w:rPr>
      </w:pPr>
      <w:bookmarkStart w:id="105" w:name="_Toc159667067"/>
      <w:bookmarkStart w:id="106" w:name="_Toc159667183"/>
      <w:bookmarkStart w:id="107" w:name="_Toc159953515"/>
      <w:r w:rsidRPr="00535FB7">
        <w:rPr>
          <w:rFonts w:ascii="Arial" w:hAnsi="Arial"/>
          <w:b/>
          <w:sz w:val="40"/>
        </w:rPr>
        <w:t>NOI NON POSSIAMO TACERE QUELLO CHE ABBIAMO VISTO E ASCOLTATO</w:t>
      </w:r>
      <w:bookmarkEnd w:id="105"/>
      <w:bookmarkEnd w:id="106"/>
      <w:bookmarkEnd w:id="107"/>
    </w:p>
    <w:p w14:paraId="5A331D95"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Ogni giorno la storia va messa in movimento verso Cristo Gesù. Questa messa in movimento della storia dovrà essere visibile e non invisibile, attuale e non remota. Noi non possiamo mettere oggi in movimento la storia verso Cristo Gesù appellandoci alle dieci piaghe d’Egitto. Né la possiamo mettere in movimento facendo riferimento ai miracoli di Elia o di Elio. Neppure la metteremo in movimento raccontando i miracoli di Gesù e degli Apostoli. Possiamo e dobbiamo metterla in movimento attraverso le opere della nostra fede, della nostra carità, la nostra speranza. Senza queste opere mai la storia si mettere in movimento verso Cristo. A nulla serve se si mette in movimento verso gli uomini.</w:t>
      </w:r>
    </w:p>
    <w:p w14:paraId="7602D0A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come l’Apostolo Pietro, che in compagnia di Giovanni, mette la storia in movimento verso Cristo Gesù: con la potenza della sua fede nel nome di Gesù il Nazareno. Nel nome di Cristo Gesù, o di Gesù Cristo, o di Gesù il Nazareno Pietro comanda ad un paralitico di camminare e il paralitico all’istante si alza e comincia a saltare e a gioire di grande gioia. Il miracolo da solo non è sufficiente. Al miracolo sempre si deve aggiungere La persona nel cui nome il miracolo è stato fatto e questo obbligo è di colui che il miracolo opera. La folla accorre, vede il paralitico che saltella di grande gioia, si chiede. Pietro compie la stessa opera del giorni di Pentecoste. In questo giorno è lo Spirito Santo che ha portato il mondo dianzi agli Apostoli e Pietro ha spiegato loro cosa è accaduto e perché è accaduto, annunciando il mistero della risurrezione di Gesù e cosa ha fatto il Padre per Lui. Ora Pietro annuncia alla folla che il miracolo è avvenuto per opera di Cristo Gesù. Come per il giorno di Pentecoste, anche in questo giorno annuncia alla folla chi è Cristo Gesù. Cosa hanno a Lui fatto gli uomini. E cosa il Padre ha fatto a Lui. Ecco il fine del miracolo: annunciare Cristo per portare ogni uomo a Cristo, invitando alla conversione e a divenire vero corpo di Cristo.</w:t>
      </w:r>
    </w:p>
    <w:p w14:paraId="650C0D6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circa quarant’anni fa cosa abbiamo scritto su questo evento del paralitico guarito dall’Apostolo Pietro: </w:t>
      </w:r>
    </w:p>
    <w:p w14:paraId="1A6B2E2B" w14:textId="77777777" w:rsidR="00535FB7" w:rsidRPr="00535FB7" w:rsidRDefault="00535FB7" w:rsidP="00535FB7">
      <w:pPr>
        <w:spacing w:after="120"/>
        <w:jc w:val="both"/>
        <w:rPr>
          <w:rFonts w:ascii="Arial" w:hAnsi="Arial" w:cs="Arial"/>
          <w:i/>
          <w:iCs/>
          <w:sz w:val="24"/>
          <w:szCs w:val="24"/>
        </w:rPr>
      </w:pPr>
      <w:r w:rsidRPr="00535FB7">
        <w:rPr>
          <w:rFonts w:ascii="Arial" w:hAnsi="Arial" w:cs="Arial"/>
          <w:i/>
          <w:iCs/>
          <w:sz w:val="24"/>
          <w:szCs w:val="24"/>
        </w:rPr>
        <w:lastRenderedPageBreak/>
        <w:t xml:space="preserve">Gesù di Nazaret, il veramente e il realmente necessario alla mia esistenza:. </w:t>
      </w:r>
    </w:p>
    <w:p w14:paraId="1CD6E3D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AF0709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 "Cammina"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w:t>
      </w:r>
    </w:p>
    <w:p w14:paraId="751D6DB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0506B2F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w:t>
      </w:r>
      <w:r w:rsidRPr="00535FB7">
        <w:rPr>
          <w:rFonts w:ascii="Arial" w:hAnsi="Arial" w:cs="Arial"/>
          <w:sz w:val="24"/>
          <w:szCs w:val="24"/>
        </w:rPr>
        <w:lastRenderedPageBreak/>
        <w:t>gioia di servirti dei tuoi piedi. Tu hai camminato con i piedi degli altri. Ecco perché non ne comprendi l'importanza e ti interroghi sull'utilità di incontrarti con Lui.</w:t>
      </w:r>
    </w:p>
    <w:p w14:paraId="6D0C6B1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e Giovanni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10756ED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042A9A3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w:t>
      </w:r>
    </w:p>
    <w:p w14:paraId="716AA42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2327DE7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w:t>
      </w:r>
      <w:r w:rsidRPr="00535FB7">
        <w:rPr>
          <w:rFonts w:ascii="Arial" w:hAnsi="Arial" w:cs="Arial"/>
          <w:sz w:val="24"/>
          <w:szCs w:val="24"/>
        </w:rPr>
        <w:lastRenderedPageBreak/>
        <w:t>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4B8DFF3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Quarant’anni dopo aggiungiamo che Gesù non è solo il veramente e il realmente necessario per la mia esistenza e l’esistenza di ogni altro uomo. Gesù è il tutto per l’uomo. Parafrasando quanto rivela come conclusione il Libro del Siracide: </w:t>
      </w:r>
      <w:r w:rsidRPr="00535FB7">
        <w:rPr>
          <w:rFonts w:ascii="Arial" w:hAnsi="Arial" w:cs="Arial"/>
          <w:i/>
          <w:iCs/>
          <w:sz w:val="24"/>
          <w:szCs w:val="24"/>
        </w:rPr>
        <w:t>“Temi Dio e osserva i suoi comandamenti, perché qui sta tutto l’uomo” (Qo 12,13)</w:t>
      </w:r>
      <w:r w:rsidRPr="00535FB7">
        <w:rPr>
          <w:rFonts w:ascii="Arial" w:hAnsi="Arial" w:cs="Arial"/>
          <w:sz w:val="24"/>
          <w:szCs w:val="24"/>
        </w:rPr>
        <w:t>, noi diciamo: “Ascolta Cristo Gesù, osserva la sua Parola, lasciati fare corpo di Cristo, vivi come vero corpo di Cristo, perché qui sta tutto l’uomo”. L’uomo è uomo solo se vive in Cristo, con Cristo, per Cristo. È questa la nostra vocazione eterna. Noi siamo stati creati per essere vita di Cristo sulla terra e nei cieli santi. In Cristo non si è più uomini. In Cristo si è semplicemente uomini, perché Cristo è L’uomo.</w:t>
      </w:r>
    </w:p>
    <w:p w14:paraId="2184396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 xml:space="preserve">Principio secondo: </w:t>
      </w:r>
      <w:r w:rsidRPr="00535FB7">
        <w:rPr>
          <w:rFonts w:ascii="Arial" w:hAnsi="Arial" w:cs="Arial"/>
          <w:sz w:val="24"/>
          <w:szCs w:val="24"/>
        </w:rPr>
        <w:t>il mondo non solo non vuole Cristo Gesù e non lo vuole perché le sue opere sono malvage e cattive. Il mondo neanche vuole che Cristo Gesù sia annunciato. Gesù lo si è crocifisso in vita e lo si vuole crocifiggere ora che è ritornato in vita con la sua gloriosa risurrezione:</w:t>
      </w:r>
    </w:p>
    <w:p w14:paraId="689B9B4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4A1EC9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2FDE38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w:t>
      </w:r>
      <w:r w:rsidRPr="00535FB7">
        <w:rPr>
          <w:rFonts w:ascii="Arial" w:hAnsi="Arial" w:cs="Arial"/>
          <w:i/>
          <w:iCs/>
          <w:sz w:val="22"/>
          <w:szCs w:val="24"/>
        </w:rPr>
        <w:lastRenderedPageBreak/>
        <w:t xml:space="preserve">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10E6BE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14DC5F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FB19C0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3BBAC06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il grande principio morale che va messo in luce: dinanzi alla persecuzione, dinanzi alla innumerevoli insidie, dinanzi ad ogni forma di martirio, anche la forma più crudele e spietata, cosa dovrà scegliere il discepolo di Gesù: la rinuncia a testimoniare la verità di Cristo o scegliere la sofferenza e la morte per rendere gloria alla verità di Gesù Signore? Essendo il cristiano vita di Cristo, suo corpo, sempre dovrà scegliere la sofferenza e il martirio, sempre dovrà scegliere la sua morte perché Cristo possa essere glorificato nel suo corpo. Ecco le scelte dell’Apostolo Paolo:</w:t>
      </w:r>
    </w:p>
    <w:p w14:paraId="067535A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w:t>
      </w:r>
      <w:r w:rsidRPr="00535FB7">
        <w:rPr>
          <w:rFonts w:ascii="Arial" w:hAnsi="Arial" w:cs="Arial"/>
          <w:i/>
          <w:iCs/>
          <w:sz w:val="22"/>
          <w:szCs w:val="24"/>
        </w:rPr>
        <w:lastRenderedPageBreak/>
        <w:t>fiducia che, come sempre, anche ora Cristo sarà glorificato nel mio corpo, sia che io viva sia che io muoia.</w:t>
      </w:r>
    </w:p>
    <w:p w14:paraId="5997D42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0B3CF5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7D26F6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AD621E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3DEC30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3ECBAE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w:t>
      </w:r>
      <w:r w:rsidRPr="00535FB7">
        <w:rPr>
          <w:rFonts w:ascii="Arial" w:hAnsi="Arial" w:cs="Arial"/>
          <w:i/>
          <w:iCs/>
          <w:sz w:val="22"/>
          <w:szCs w:val="24"/>
        </w:rPr>
        <w:lastRenderedPageBreak/>
        <w:t>facilmente gli stolti. In realtà sopportate chi vi rende schiavi, chi vi divora, chi vi deruba, chi è arrogante, chi vi colpisce in faccia. Lo dico con vergogna, come se fossimo stati deboli!</w:t>
      </w:r>
    </w:p>
    <w:p w14:paraId="5BCB4E8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190F28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11,1-32). </w:t>
      </w:r>
    </w:p>
    <w:p w14:paraId="50B407B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D’altronde Gesù non ha forse dato il martirio come clausola primaria, essenziale, costitutiva della vocazione e della missione dei suoi discepoli? Il discepolo è chiamato per testimoniare Cristo Signore, sia con la vita e sia con la morte. Questa è la sua vocazione e questa è la sua missione: vivere e morire per Cristo. Come Cristo è vissuto ed è morto per il Padre suo, così il discepolo è chiamato a vivere e a morire per Cristo. Lui è il testimone della vita e della morte del suo Signore ed è testimone con la sa vita e con la sua morte:</w:t>
      </w:r>
    </w:p>
    <w:p w14:paraId="2598006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354F10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AF391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92DECE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Non abbiate dunque paura di loro, poiché nulla vi è di nascosto che non sarà svelato né di segreto che non sarà conosciuto. Quello che io vi dico nelle tenebre voi ditelo nella luce, e quello che ascoltate all’orecchio voi </w:t>
      </w:r>
      <w:r w:rsidRPr="00535FB7">
        <w:rPr>
          <w:rFonts w:ascii="Arial" w:hAnsi="Arial" w:cs="Arial"/>
          <w:i/>
          <w:iCs/>
          <w:sz w:val="22"/>
          <w:szCs w:val="24"/>
        </w:rPr>
        <w:lastRenderedPageBreak/>
        <w:t>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1E5AFE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03994EC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B6F6AA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C5A698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 </w:t>
      </w:r>
    </w:p>
    <w:p w14:paraId="638EF4A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7E4C5C5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Oggi la testimonianza di Cristo Gesù, obbligo primario, essenziale, necessario, fondamentale per ogni discepolo di Gesù, è dichiarata abrogata da due nemici che traggono le loro parole dalla Geenna del fuoco, anzi dal cuore stesso di Satana e dal cuore di tutti gli altri diavoli dell’inferno:</w:t>
      </w:r>
    </w:p>
    <w:p w14:paraId="527F8637" w14:textId="77777777" w:rsidR="00535FB7" w:rsidRPr="00535FB7" w:rsidRDefault="00535FB7" w:rsidP="00535FB7">
      <w:pPr>
        <w:spacing w:after="120"/>
        <w:jc w:val="both"/>
        <w:rPr>
          <w:rFonts w:ascii="Arial" w:hAnsi="Arial" w:cs="Arial"/>
          <w:sz w:val="24"/>
          <w:szCs w:val="24"/>
        </w:rPr>
      </w:pPr>
      <w:bookmarkStart w:id="108" w:name="_Hlk159395321"/>
      <w:r w:rsidRPr="00535FB7">
        <w:rPr>
          <w:rFonts w:ascii="Arial" w:hAnsi="Arial" w:cs="Arial"/>
          <w:sz w:val="24"/>
          <w:szCs w:val="24"/>
        </w:rPr>
        <w:t>Primo nemico mortale di Gesù Signore</w:t>
      </w:r>
      <w:bookmarkEnd w:id="108"/>
      <w:r w:rsidRPr="00535FB7">
        <w:rPr>
          <w:rFonts w:ascii="Arial" w:hAnsi="Arial" w:cs="Arial"/>
          <w:sz w:val="24"/>
          <w:szCs w:val="24"/>
        </w:rPr>
        <w:t xml:space="preserve">: </w:t>
      </w:r>
      <w:r w:rsidRPr="00535FB7">
        <w:rPr>
          <w:rFonts w:ascii="Arial" w:hAnsi="Arial" w:cs="Arial"/>
          <w:i/>
          <w:iCs/>
          <w:sz w:val="24"/>
          <w:szCs w:val="24"/>
        </w:rPr>
        <w:t>la non correttezza secondo Dio e la sua volontà  del politicamente corretto</w:t>
      </w:r>
      <w:r w:rsidRPr="00535FB7">
        <w:rPr>
          <w:rFonts w:ascii="Arial" w:hAnsi="Arial" w:cs="Arial"/>
          <w:sz w:val="24"/>
          <w:szCs w:val="24"/>
        </w:rPr>
        <w:t xml:space="preserve"> </w:t>
      </w:r>
    </w:p>
    <w:p w14:paraId="014CDBB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Iniziamo la presentazione di questo nemico mortale di Cristo Gesù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verità da cui partire:</w:t>
      </w:r>
    </w:p>
    <w:p w14:paraId="7C953532"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lastRenderedPageBreak/>
        <w:t>Prima verità:</w:t>
      </w:r>
      <w:r w:rsidRPr="00535FB7">
        <w:rPr>
          <w:rFonts w:ascii="Arial" w:hAnsi="Arial" w:cs="Arial"/>
          <w:sz w:val="24"/>
          <w:szCs w:val="24"/>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0326B0D6"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Seconda verità</w:t>
      </w:r>
      <w:r w:rsidRPr="00535FB7">
        <w:rPr>
          <w:rFonts w:ascii="Arial" w:hAnsi="Arial" w:cs="Arial"/>
          <w:i/>
          <w:iCs/>
          <w:sz w:val="24"/>
          <w:szCs w:val="24"/>
        </w:rPr>
        <w:t>:</w:t>
      </w:r>
      <w:r w:rsidRPr="00535FB7">
        <w:rPr>
          <w:rFonts w:ascii="Arial" w:hAnsi="Arial" w:cs="Arial"/>
          <w:sz w:val="24"/>
          <w:szCs w:val="24"/>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7E5AAF85" w14:textId="77777777" w:rsidR="00535FB7" w:rsidRPr="00535FB7" w:rsidRDefault="00535FB7" w:rsidP="00535FB7">
      <w:pPr>
        <w:spacing w:after="200"/>
        <w:jc w:val="both"/>
        <w:rPr>
          <w:rFonts w:ascii="Arial" w:hAnsi="Arial" w:cs="Arial"/>
          <w:sz w:val="24"/>
          <w:szCs w:val="24"/>
          <w:lang w:val="la-Latn"/>
        </w:rPr>
      </w:pPr>
      <w:r w:rsidRPr="00535FB7">
        <w:rPr>
          <w:rFonts w:ascii="Arial" w:hAnsi="Arial" w:cs="Arial"/>
          <w:i/>
          <w:iCs/>
          <w:sz w:val="24"/>
          <w:szCs w:val="24"/>
          <w:lang w:val="la-Latn"/>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r w:rsidRPr="00535FB7">
        <w:rPr>
          <w:rFonts w:ascii="Arial" w:hAnsi="Arial" w:cs="Arial"/>
          <w:sz w:val="24"/>
          <w:szCs w:val="24"/>
          <w:lang w:val="la-Latn"/>
        </w:rPr>
        <w:t>.</w:t>
      </w:r>
    </w:p>
    <w:p w14:paraId="780C80D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w:t>
      </w:r>
      <w:r w:rsidRPr="00535FB7">
        <w:rPr>
          <w:rFonts w:ascii="Arial" w:hAnsi="Arial" w:cs="Arial"/>
          <w:sz w:val="24"/>
          <w:szCs w:val="24"/>
        </w:rPr>
        <w:lastRenderedPageBreak/>
        <w:t>le conviene. Non per nulla il Filosofo chiama “metaforica” questa giustizia (</w:t>
      </w:r>
      <w:r w:rsidRPr="00535FB7">
        <w:rPr>
          <w:rFonts w:ascii="Arial" w:hAnsi="Arial" w:cs="Arial"/>
          <w:sz w:val="24"/>
          <w:szCs w:val="24"/>
          <w:lang w:val="la-Latn"/>
        </w:rPr>
        <w:t>S. Th. IIª-IIae q. 58 a. 2 co)</w:t>
      </w:r>
      <w:r w:rsidRPr="00535FB7">
        <w:rPr>
          <w:rFonts w:ascii="Arial" w:hAnsi="Arial" w:cs="Arial"/>
          <w:sz w:val="24"/>
          <w:szCs w:val="24"/>
        </w:rPr>
        <w:t xml:space="preserve">.  </w:t>
      </w:r>
      <w:r w:rsidRPr="00535FB7">
        <w:rPr>
          <w:rFonts w:ascii="Arial" w:hAnsi="Arial" w:cs="Arial"/>
          <w:sz w:val="24"/>
          <w:szCs w:val="24"/>
        </w:rPr>
        <w:tab/>
      </w:r>
    </w:p>
    <w:p w14:paraId="12B7D53C"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Terza verità:</w:t>
      </w:r>
      <w:r w:rsidRPr="00535FB7">
        <w:rPr>
          <w:rFonts w:ascii="Arial" w:hAnsi="Arial" w:cs="Arial"/>
          <w:sz w:val="24"/>
          <w:szCs w:val="24"/>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317C0E87"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Quarta verità</w:t>
      </w:r>
      <w:r w:rsidRPr="00535FB7">
        <w:rPr>
          <w:rFonts w:ascii="Arial" w:hAnsi="Arial" w:cs="Arial"/>
          <w:b/>
          <w:bCs/>
          <w:sz w:val="24"/>
          <w:szCs w:val="24"/>
        </w:rPr>
        <w:t>:</w:t>
      </w:r>
      <w:r w:rsidRPr="00535FB7">
        <w:rPr>
          <w:rFonts w:ascii="Arial" w:hAnsi="Arial" w:cs="Arial"/>
          <w:sz w:val="24"/>
          <w:szCs w:val="24"/>
        </w:rPr>
        <w:t xml:space="preserve">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7F461F90"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4035E54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6EAA9CE7"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w:t>
      </w:r>
      <w:r w:rsidRPr="00535FB7">
        <w:rPr>
          <w:rFonts w:ascii="Arial" w:hAnsi="Arial" w:cs="Arial"/>
          <w:sz w:val="24"/>
          <w:szCs w:val="24"/>
        </w:rPr>
        <w:lastRenderedPageBreak/>
        <w:t xml:space="preserve">Cristo genera dal suo cuore per opera dello Spirito Santo i suoi Presbiteri per mezzo degli Apostoli e oggi li manda nella Chiesa e nel mondo, oggi dona il suo Santo Spirito, oggi si pone interamente nelle loro mani. </w:t>
      </w:r>
    </w:p>
    <w:p w14:paraId="2252334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4685A087"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0F6C394E"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45DF2C2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1DAD53DF"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w:t>
      </w:r>
      <w:r w:rsidRPr="00535FB7">
        <w:rPr>
          <w:rFonts w:ascii="Arial" w:hAnsi="Arial" w:cs="Arial"/>
          <w:sz w:val="24"/>
          <w:szCs w:val="24"/>
        </w:rPr>
        <w:lastRenderedPageBreak/>
        <w:t xml:space="preserve">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1D774FF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05440BF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1E8C4DB7"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078E1B6F"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w:t>
      </w:r>
      <w:r w:rsidRPr="00535FB7">
        <w:rPr>
          <w:rFonts w:ascii="Arial" w:hAnsi="Arial" w:cs="Arial"/>
          <w:sz w:val="24"/>
          <w:szCs w:val="24"/>
        </w:rPr>
        <w:lastRenderedPageBreak/>
        <w:t xml:space="preserve">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71BF1C6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4BB1ACA1"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A387739"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342C4A2"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w:t>
      </w:r>
      <w:r w:rsidRPr="00535FB7">
        <w:rPr>
          <w:rFonts w:ascii="Arial" w:hAnsi="Arial" w:cs="Arial"/>
          <w:sz w:val="24"/>
          <w:szCs w:val="24"/>
        </w:rPr>
        <w:lastRenderedPageBreak/>
        <w:t xml:space="preserve">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137E6FA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48EAD6A"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09FA17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w:t>
      </w:r>
      <w:r w:rsidRPr="00535FB7">
        <w:rPr>
          <w:rFonts w:ascii="Arial" w:hAnsi="Arial" w:cs="Arial"/>
          <w:sz w:val="24"/>
          <w:szCs w:val="24"/>
        </w:rPr>
        <w:lastRenderedPageBreak/>
        <w:t xml:space="preserve">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702F421"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75C66E9"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535FB7">
        <w:rPr>
          <w:rFonts w:ascii="Arial" w:hAnsi="Arial" w:cs="Arial"/>
          <w:i/>
          <w:iCs/>
          <w:sz w:val="24"/>
          <w:szCs w:val="24"/>
          <w:lang w:val="la-Latn"/>
        </w:rPr>
        <w:t>in solidum</w:t>
      </w:r>
      <w:r w:rsidRPr="00535FB7">
        <w:rPr>
          <w:rFonts w:ascii="Arial" w:hAnsi="Arial" w:cs="Arial"/>
          <w:sz w:val="24"/>
          <w:szCs w:val="24"/>
        </w:rPr>
        <w:t xml:space="preserve">. Significa che dove uno manca, l’altro deve moltiplicare le sue forze perché la retta fede in Cristo non muoia. </w:t>
      </w:r>
    </w:p>
    <w:p w14:paraId="6EE4D913"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5C68A55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w:t>
      </w:r>
      <w:r w:rsidRPr="00535FB7">
        <w:rPr>
          <w:rFonts w:ascii="Arial" w:hAnsi="Arial" w:cs="Arial"/>
          <w:sz w:val="24"/>
          <w:szCs w:val="24"/>
        </w:rPr>
        <w:lastRenderedPageBreak/>
        <w:t xml:space="preserve">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359BC2C3"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338B899C"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B2AE630"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07CD81FA"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w:t>
      </w:r>
      <w:r w:rsidRPr="00535FB7">
        <w:rPr>
          <w:rFonts w:ascii="Arial" w:hAnsi="Arial" w:cs="Arial"/>
          <w:sz w:val="24"/>
          <w:szCs w:val="24"/>
        </w:rPr>
        <w:lastRenderedPageBreak/>
        <w:t xml:space="preserve">faccia illusione: il contenuto della Parola è dato di ciò che nel nostro cuore sovrabbonda. Un cuore senza lo Spirito Santo dirà parole di falsità. </w:t>
      </w:r>
    </w:p>
    <w:p w14:paraId="720012AF"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Ecco allora la vera missione del discepolo di Gesù:</w:t>
      </w:r>
      <w:r w:rsidRPr="00535FB7">
        <w:rPr>
          <w:rFonts w:ascii="Arial" w:hAnsi="Arial" w:cs="Arial"/>
          <w:i/>
          <w:iCs/>
          <w:sz w:val="24"/>
          <w:szCs w:val="24"/>
        </w:rPr>
        <w:t xml:space="preserve"> “Dire ad ogni uomo la Parola di salvezza e di redenzione, la parola di vita eterna e di luce”.</w:t>
      </w:r>
      <w:r w:rsidRPr="00535FB7">
        <w:rPr>
          <w:rFonts w:ascii="Arial" w:hAnsi="Arial" w:cs="Arial"/>
          <w:sz w:val="24"/>
          <w:szCs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07D9ACA1"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44C0431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1EDA1EA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w:t>
      </w:r>
      <w:r w:rsidRPr="00535FB7">
        <w:rPr>
          <w:rFonts w:ascii="Arial" w:hAnsi="Arial" w:cs="Arial"/>
          <w:sz w:val="24"/>
          <w:szCs w:val="24"/>
        </w:rPr>
        <w:lastRenderedPageBreak/>
        <w:t xml:space="preserve">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30D68B9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31B6E08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FD144E2"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2A4C6CC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50F56CC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725BC6E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lastRenderedPageBreak/>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5EA118A"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3FAFA69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50969EF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Ogni fedele in Cristo è rivestito dal suo Signore e Dio di tre grandi responsabilità. </w:t>
      </w:r>
    </w:p>
    <w:p w14:paraId="3D5D0E5F"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Prima responsabilità:</w:t>
      </w:r>
      <w:r w:rsidRPr="00535FB7">
        <w:rPr>
          <w:rFonts w:ascii="Arial" w:hAnsi="Arial" w:cs="Arial"/>
          <w:sz w:val="24"/>
          <w:szCs w:val="24"/>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35FD2589"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Seconda responsabilità:</w:t>
      </w:r>
      <w:r w:rsidRPr="00535FB7">
        <w:rPr>
          <w:rFonts w:ascii="Arial" w:hAnsi="Arial" w:cs="Arial"/>
          <w:sz w:val="24"/>
          <w:szCs w:val="24"/>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B95B623"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lastRenderedPageBreak/>
        <w:t>Terza responsabilità:</w:t>
      </w:r>
      <w:r w:rsidRPr="00535FB7">
        <w:rPr>
          <w:rFonts w:ascii="Arial" w:hAnsi="Arial" w:cs="Arial"/>
          <w:sz w:val="24"/>
          <w:szCs w:val="24"/>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49792D7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48D2E6E8"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i/>
          <w:iCs/>
          <w:sz w:val="24"/>
          <w:szCs w:val="24"/>
        </w:rPr>
        <w:t>Altra responsabilità</w:t>
      </w:r>
      <w:r w:rsidRPr="00535FB7">
        <w:rPr>
          <w:rFonts w:ascii="Arial" w:hAnsi="Arial" w:cs="Arial"/>
          <w:sz w:val="24"/>
          <w:szCs w:val="24"/>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5DF12B9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535FB7">
        <w:rPr>
          <w:rFonts w:ascii="Arial" w:hAnsi="Arial" w:cs="Arial"/>
          <w:color w:val="000000"/>
          <w:sz w:val="24"/>
          <w:szCs w:val="24"/>
        </w:rPr>
        <w:t xml:space="preserve">sotto il peso di </w:t>
      </w:r>
      <w:r w:rsidRPr="00535FB7">
        <w:rPr>
          <w:rFonts w:ascii="Arial" w:hAnsi="Arial" w:cs="Arial"/>
          <w:sz w:val="24"/>
          <w:szCs w:val="24"/>
        </w:rPr>
        <w:t xml:space="preserve">croci di peccato sempre più grandi. Il sotterramento poi diviene eterno con la dannazione e la perdizione per sempre. </w:t>
      </w:r>
    </w:p>
    <w:p w14:paraId="082253D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7F72EF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w:t>
      </w:r>
      <w:r w:rsidRPr="00535FB7">
        <w:rPr>
          <w:rFonts w:ascii="Arial" w:hAnsi="Arial" w:cs="Arial"/>
          <w:sz w:val="24"/>
          <w:szCs w:val="24"/>
        </w:rPr>
        <w:lastRenderedPageBreak/>
        <w:t xml:space="preserve">nelle tenebre più fitte e in una universale idolatria e amoralità: si fanno discorsi vestititi da abiti cristiani ma con un cuore e un pensiero da pagani. </w:t>
      </w:r>
    </w:p>
    <w:p w14:paraId="50D21EC9"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Ecco la falsa profezia: solo l’abito è cristiano. Il cuore è pagano. Il pensiero è pagano. La Parola è paganizzata e desacralizzata. I frutti mai potranno essere di vita eterna. Saranno sempre frutti di morte che conducono alla morte eterna.</w:t>
      </w:r>
    </w:p>
    <w:p w14:paraId="27F3E96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534EBD5C"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0EC34632"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7468A27C"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Il discepolo di Gesù mai deve cadere nelle trappole di Satana che sono il politicamente corretto e oggi anche il linguisticamente corretto. Sul politicamente corretto abbiamo già scritto quanto era necessario scrivere:</w:t>
      </w:r>
    </w:p>
    <w:p w14:paraId="6D2E635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27A5B07D"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w:t>
      </w:r>
      <w:r w:rsidRPr="00535FB7">
        <w:rPr>
          <w:rFonts w:ascii="Arial" w:hAnsi="Arial" w:cs="Arial"/>
          <w:sz w:val="24"/>
          <w:szCs w:val="24"/>
        </w:rPr>
        <w:lastRenderedPageBreak/>
        <w:t xml:space="preserve">e la sua verità. Così ognuno può vivere come gli pare, senza più alcun riferimento se non al proprio sentire e al proprio volere. Il politicamente corretto è la negazione della verità dell’uomo ed è la condanna a vivere di falsità e di menzogne eterne. </w:t>
      </w:r>
    </w:p>
    <w:p w14:paraId="1A70619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645C777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4A60882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535FB7">
        <w:rPr>
          <w:rFonts w:ascii="Arial" w:hAnsi="Arial" w:cs="Arial"/>
          <w:i/>
          <w:iCs/>
          <w:sz w:val="24"/>
          <w:szCs w:val="24"/>
        </w:rPr>
        <w:t>“politically correct”</w:t>
      </w:r>
      <w:r w:rsidRPr="00535FB7">
        <w:rPr>
          <w:rFonts w:ascii="Arial" w:hAnsi="Arial" w:cs="Arial"/>
          <w:sz w:val="24"/>
          <w:szCs w:val="24"/>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7454B55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w:t>
      </w:r>
      <w:r w:rsidRPr="00535FB7">
        <w:rPr>
          <w:rFonts w:ascii="Arial" w:hAnsi="Arial" w:cs="Arial"/>
          <w:i/>
          <w:iCs/>
          <w:sz w:val="24"/>
          <w:szCs w:val="24"/>
        </w:rPr>
        <w:t>“politically correct”</w:t>
      </w:r>
      <w:r w:rsidRPr="00535FB7">
        <w:rPr>
          <w:rFonts w:ascii="Arial" w:hAnsi="Arial" w:cs="Arial"/>
          <w:sz w:val="24"/>
          <w:szCs w:val="24"/>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70BD644E"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2CBDE9DE"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lastRenderedPageBreak/>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0CC1A1EC"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B6D9E0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37540401"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2D2A5A47"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lastRenderedPageBreak/>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4CD62D4F"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4F950F8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2481BA7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w:t>
      </w:r>
      <w:r w:rsidRPr="00535FB7">
        <w:rPr>
          <w:rFonts w:ascii="Arial" w:hAnsi="Arial" w:cs="Arial"/>
          <w:sz w:val="24"/>
          <w:szCs w:val="24"/>
        </w:rPr>
        <w:lastRenderedPageBreak/>
        <w:t>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FDB037B"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30214B8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085AEBE3"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23180A4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w:t>
      </w:r>
      <w:r w:rsidRPr="00535FB7">
        <w:rPr>
          <w:rFonts w:ascii="Arial" w:hAnsi="Arial" w:cs="Arial"/>
          <w:sz w:val="24"/>
          <w:szCs w:val="24"/>
        </w:rPr>
        <w:lastRenderedPageBreak/>
        <w:t xml:space="preserve">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6C4F2314"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33019593"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5ED4040A"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Secondo nemico mortale di Gesù Signore: </w:t>
      </w:r>
      <w:r w:rsidRPr="00535FB7">
        <w:rPr>
          <w:rFonts w:ascii="Arial" w:hAnsi="Arial" w:cs="Arial"/>
          <w:i/>
          <w:iCs/>
          <w:sz w:val="24"/>
          <w:szCs w:val="24"/>
        </w:rPr>
        <w:t>Il politicamente e il linguisticamente corretto in ordine alla vera escatologia:</w:t>
      </w:r>
      <w:r w:rsidRPr="00535FB7">
        <w:rPr>
          <w:rFonts w:ascii="Arial" w:hAnsi="Arial" w:cs="Arial"/>
          <w:sz w:val="24"/>
          <w:szCs w:val="24"/>
        </w:rPr>
        <w:t xml:space="preserve"> </w:t>
      </w:r>
    </w:p>
    <w:p w14:paraId="06ABD318"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w:t>
      </w:r>
      <w:r w:rsidRPr="00535FB7">
        <w:rPr>
          <w:rFonts w:ascii="Arial" w:eastAsia="Calibri" w:hAnsi="Arial" w:cs="Arial"/>
          <w:bCs/>
          <w:color w:val="000000"/>
          <w:sz w:val="24"/>
          <w:szCs w:val="24"/>
        </w:rPr>
        <w:lastRenderedPageBreak/>
        <w:t xml:space="preserve">Signore dell’uomo, non di questo o di quell’altro uomo, ma di ogni uomo. Uno solo è il Creatore, uno solo è il Signore, una sola è la Parola. </w:t>
      </w:r>
    </w:p>
    <w:p w14:paraId="08CE02EF"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62533BAD"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2E25462C"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6701D628"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w:t>
      </w:r>
      <w:r w:rsidRPr="00535FB7">
        <w:rPr>
          <w:rFonts w:ascii="Arial" w:eastAsia="Calibri" w:hAnsi="Arial" w:cs="Arial"/>
          <w:bCs/>
          <w:color w:val="000000"/>
          <w:sz w:val="24"/>
          <w:szCs w:val="24"/>
        </w:rPr>
        <w:lastRenderedPageBreak/>
        <w:t>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4C81A402"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47DB4A6"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eastAsia="Calibri" w:hAnsi="Arial" w:cs="Arial"/>
          <w:bCs/>
          <w:color w:val="000000"/>
          <w:sz w:val="24"/>
          <w:szCs w:val="24"/>
        </w:rPr>
        <w:t>Così, secondo la legge del politicamente e del linguisticamente corretto, o</w:t>
      </w:r>
      <w:r w:rsidRPr="00535FB7">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w:t>
      </w:r>
      <w:r w:rsidRPr="00535FB7">
        <w:rPr>
          <w:rFonts w:ascii="Arial" w:hAnsi="Arial" w:cs="Arial"/>
          <w:color w:val="000000"/>
          <w:sz w:val="24"/>
          <w:szCs w:val="24"/>
        </w:rPr>
        <w:lastRenderedPageBreak/>
        <w:t xml:space="preserve">possono difendere. Tutto deve essere dal cuore di ogni singola persona. Si è nella Chiesa una, santa, cattolica, apostolica, ma ognuno vive in una sua particolare chiesa, con un suo particolare Dio e una sua particolare verità. </w:t>
      </w:r>
    </w:p>
    <w:p w14:paraId="05880891"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4EBD685C"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359686A"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w:t>
      </w:r>
      <w:r w:rsidRPr="00535FB7">
        <w:rPr>
          <w:rFonts w:ascii="Arial" w:hAnsi="Arial" w:cs="Arial"/>
          <w:color w:val="000000"/>
          <w:sz w:val="24"/>
          <w:szCs w:val="24"/>
        </w:rPr>
        <w:lastRenderedPageBreak/>
        <w:t xml:space="preserve">coscienza. Noi viviamo in una società atea, miscredente, senza Dio e di conseguenza senza verità, senza coscienza, senza possibilità alcuna di redenzione e di salvezza. </w:t>
      </w:r>
    </w:p>
    <w:p w14:paraId="28077FEE"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42C383A2"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619DC434"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w:t>
      </w:r>
      <w:r w:rsidRPr="00535FB7">
        <w:rPr>
          <w:rFonts w:ascii="Arial" w:hAnsi="Arial" w:cs="Arial"/>
          <w:color w:val="000000"/>
          <w:sz w:val="24"/>
          <w:szCs w:val="24"/>
        </w:rPr>
        <w:lastRenderedPageBreak/>
        <w:t xml:space="preserve">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7C7CDD5F"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5D458796"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4F6F6BEB"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08BFBD4" w14:textId="77777777" w:rsidR="00535FB7" w:rsidRPr="00535FB7" w:rsidRDefault="00535FB7" w:rsidP="00535FB7">
      <w:pPr>
        <w:spacing w:after="120"/>
        <w:ind w:left="567" w:right="567"/>
        <w:jc w:val="both"/>
        <w:rPr>
          <w:rFonts w:ascii="Arial" w:hAnsi="Arial" w:cs="Arial"/>
          <w:i/>
          <w:iCs/>
          <w:color w:val="000000"/>
          <w:sz w:val="22"/>
          <w:szCs w:val="24"/>
        </w:rPr>
      </w:pPr>
      <w:r w:rsidRPr="00535FB7">
        <w:rPr>
          <w:rFonts w:ascii="Arial" w:hAnsi="Arial" w:cs="Arial"/>
          <w:i/>
          <w:iCs/>
          <w:color w:val="000000"/>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535FB7">
        <w:rPr>
          <w:rFonts w:ascii="Arial" w:hAnsi="Arial" w:cs="Arial"/>
          <w:i/>
          <w:iCs/>
          <w:color w:val="000000"/>
          <w:sz w:val="22"/>
          <w:szCs w:val="24"/>
        </w:rPr>
        <w:lastRenderedPageBreak/>
        <w:t xml:space="preserve">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48A53F"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EF82254"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bCs/>
          <w:color w:val="000000"/>
          <w:sz w:val="24"/>
        </w:rPr>
        <w:t>Dio Padre</w:t>
      </w:r>
      <w:r w:rsidRPr="00535FB7">
        <w:rPr>
          <w:rFonts w:ascii="Arial" w:hAnsi="Arial"/>
          <w:bCs/>
          <w:i/>
          <w:iCs/>
          <w:color w:val="000000"/>
          <w:sz w:val="24"/>
        </w:rPr>
        <w:t xml:space="preserve"> </w:t>
      </w:r>
      <w:r w:rsidRPr="00535FB7">
        <w:rPr>
          <w:rFonts w:ascii="Arial" w:hAnsi="Arial"/>
          <w:bCs/>
          <w:color w:val="000000"/>
          <w:sz w:val="24"/>
        </w:rPr>
        <w:t>va benedetto p</w:t>
      </w:r>
      <w:r w:rsidRPr="00535FB7">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049B796"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w:t>
      </w:r>
      <w:r w:rsidRPr="00535FB7">
        <w:rPr>
          <w:rFonts w:ascii="Arial" w:hAnsi="Arial"/>
          <w:color w:val="000000"/>
          <w:sz w:val="24"/>
        </w:rPr>
        <w:lastRenderedPageBreak/>
        <w:t xml:space="preserve">osserva, la scelta non si realizza. Dio ha creato l’uomo senza la volontà dell’uomo. È verità. Il Signore è il Signore. Dal momento della creazione tutto il Signore ha posto nella volontà della creatura fatta a sua immagine e somiglianza. </w:t>
      </w:r>
    </w:p>
    <w:p w14:paraId="1714C721"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535FB7">
        <w:rPr>
          <w:rFonts w:ascii="Arial" w:hAnsi="Arial"/>
          <w:i/>
          <w:iCs/>
          <w:color w:val="000000"/>
          <w:sz w:val="24"/>
        </w:rPr>
        <w:t xml:space="preserve"> “culla”</w:t>
      </w:r>
      <w:r w:rsidRPr="00535FB7">
        <w:rPr>
          <w:rFonts w:ascii="Arial" w:hAnsi="Arial"/>
          <w:color w:val="000000"/>
          <w:sz w:val="24"/>
        </w:rPr>
        <w:t xml:space="preserve"> della Parola. Se rimane in questa </w:t>
      </w:r>
      <w:r w:rsidRPr="00535FB7">
        <w:rPr>
          <w:rFonts w:ascii="Arial" w:hAnsi="Arial"/>
          <w:i/>
          <w:iCs/>
          <w:color w:val="000000"/>
          <w:sz w:val="24"/>
        </w:rPr>
        <w:t>“culla”</w:t>
      </w:r>
      <w:r w:rsidRPr="00535FB7">
        <w:rPr>
          <w:rFonts w:ascii="Arial" w:hAnsi="Arial"/>
          <w:color w:val="000000"/>
          <w:sz w:val="24"/>
        </w:rPr>
        <w:t xml:space="preserve"> è la sua vita. Esce da questa </w:t>
      </w:r>
      <w:r w:rsidRPr="00535FB7">
        <w:rPr>
          <w:rFonts w:ascii="Arial" w:hAnsi="Arial"/>
          <w:i/>
          <w:iCs/>
          <w:color w:val="000000"/>
          <w:sz w:val="24"/>
        </w:rPr>
        <w:t>“culla”</w:t>
      </w:r>
      <w:r w:rsidRPr="00535FB7">
        <w:rPr>
          <w:rFonts w:ascii="Arial" w:hAnsi="Arial"/>
          <w:color w:val="000000"/>
          <w:sz w:val="24"/>
        </w:rPr>
        <w:t xml:space="preserve"> ed è la morte. È questa l’escatologia teologica che poi dovrà necessariamente divenire escatologia cristologica e cristica.</w:t>
      </w:r>
    </w:p>
    <w:p w14:paraId="1327FFB7"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089CC97"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535FB7">
        <w:rPr>
          <w:rFonts w:ascii="Arial" w:hAnsi="Arial"/>
          <w:color w:val="000000"/>
          <w:spacing w:val="-4"/>
          <w:sz w:val="24"/>
        </w:rPr>
        <w:t xml:space="preserve">Si diviene figli adottivi per il nostro Dio mediante Cristo Gesù. Chi fa Cristo Gesù unica e sola via perché la </w:t>
      </w:r>
      <w:r w:rsidRPr="00535FB7">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w:t>
      </w:r>
      <w:r w:rsidRPr="00535FB7">
        <w:rPr>
          <w:rFonts w:ascii="Arial" w:hAnsi="Arial"/>
          <w:color w:val="000000"/>
          <w:sz w:val="24"/>
        </w:rPr>
        <w:lastRenderedPageBreak/>
        <w:t xml:space="preserve">creazione dell’uomo, quei cristiani che separano Cristo Gesù dal Padre e il Padre da Cristo Gesù. </w:t>
      </w:r>
    </w:p>
    <w:p w14:paraId="417A620F"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535FB7">
        <w:rPr>
          <w:rFonts w:ascii="Arial" w:hAnsi="Arial"/>
          <w:i/>
          <w:iCs/>
          <w:color w:val="000000"/>
          <w:sz w:val="24"/>
        </w:rPr>
        <w:t>figli adottivi per generazione dello Spirito Santo”</w:t>
      </w:r>
      <w:r w:rsidRPr="00535FB7">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0F10A731"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535FB7">
        <w:rPr>
          <w:rFonts w:ascii="Arial" w:hAnsi="Arial"/>
          <w:i/>
          <w:iCs/>
          <w:color w:val="000000"/>
          <w:sz w:val="24"/>
        </w:rPr>
        <w:t>Luce da Luce, Dio vero da Dio vero, generato non creato</w:t>
      </w:r>
      <w:r w:rsidRPr="00535FB7">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CEABFF2"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w:t>
      </w:r>
      <w:r w:rsidRPr="00535FB7">
        <w:rPr>
          <w:rFonts w:ascii="Arial" w:hAnsi="Arial"/>
          <w:color w:val="000000"/>
          <w:sz w:val="24"/>
        </w:rPr>
        <w:lastRenderedPageBreak/>
        <w:t xml:space="preserve">nella confessione del Dio adorato nelle altre religioni. Il Dio unico richiede l’immolazione sul suo altare di ogni altro Dio, sia esso parzialmente vero o addirittura falso. </w:t>
      </w:r>
    </w:p>
    <w:p w14:paraId="24D262C9"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Ecco ora un passaggio di grande spessore e valore </w:t>
      </w:r>
      <w:r w:rsidRPr="00535FB7">
        <w:rPr>
          <w:rFonts w:ascii="Arial" w:hAnsi="Arial"/>
          <w:color w:val="000000"/>
          <w:spacing w:val="-2"/>
          <w:sz w:val="24"/>
        </w:rPr>
        <w:t>cristologico e antropologico: da</w:t>
      </w:r>
      <w:r w:rsidRPr="00535FB7">
        <w:rPr>
          <w:rFonts w:ascii="Arial" w:hAnsi="Arial"/>
          <w:i/>
          <w:iCs/>
          <w:color w:val="000000"/>
          <w:spacing w:val="-2"/>
          <w:sz w:val="24"/>
        </w:rPr>
        <w:t xml:space="preserve"> “mediante o per mezzo di Cristo Gesù”,</w:t>
      </w:r>
      <w:r w:rsidRPr="00535FB7">
        <w:rPr>
          <w:rFonts w:ascii="Arial" w:hAnsi="Arial"/>
          <w:color w:val="000000"/>
          <w:spacing w:val="-2"/>
          <w:sz w:val="24"/>
        </w:rPr>
        <w:t xml:space="preserve"> a </w:t>
      </w:r>
      <w:r w:rsidRPr="00535FB7">
        <w:rPr>
          <w:rFonts w:ascii="Arial" w:hAnsi="Arial"/>
          <w:i/>
          <w:iCs/>
          <w:color w:val="000000"/>
          <w:spacing w:val="-2"/>
          <w:sz w:val="24"/>
        </w:rPr>
        <w:t>“in Lui, mediante il suo sangue”.</w:t>
      </w:r>
      <w:r w:rsidRPr="00535FB7">
        <w:rPr>
          <w:rFonts w:ascii="Arial" w:hAnsi="Arial"/>
          <w:color w:val="000000"/>
          <w:spacing w:val="-2"/>
          <w:sz w:val="24"/>
        </w:rPr>
        <w:t xml:space="preserve"> Gesù non è</w:t>
      </w:r>
      <w:r w:rsidRPr="00535FB7">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6247184"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535FB7">
        <w:rPr>
          <w:rFonts w:ascii="Arial" w:hAnsi="Arial"/>
          <w:i/>
          <w:iCs/>
          <w:color w:val="000000"/>
          <w:sz w:val="24"/>
        </w:rPr>
        <w:t xml:space="preserve"> “in Cristo”</w:t>
      </w:r>
      <w:r w:rsidRPr="00535FB7">
        <w:rPr>
          <w:rFonts w:ascii="Arial" w:hAnsi="Arial"/>
          <w:color w:val="000000"/>
          <w:sz w:val="24"/>
        </w:rPr>
        <w:t xml:space="preserve"> e lasciamo solo </w:t>
      </w:r>
      <w:r w:rsidRPr="00535FB7">
        <w:rPr>
          <w:rFonts w:ascii="Arial" w:hAnsi="Arial"/>
          <w:i/>
          <w:iCs/>
          <w:color w:val="000000"/>
          <w:sz w:val="24"/>
        </w:rPr>
        <w:t>“per Cristo”,</w:t>
      </w:r>
      <w:r w:rsidRPr="00535FB7">
        <w:rPr>
          <w:rFonts w:ascii="Arial" w:hAnsi="Arial"/>
          <w:color w:val="000000"/>
          <w:sz w:val="24"/>
        </w:rPr>
        <w:t xml:space="preserve"> finisce all’istante la missione evangelizzatrice della Chiesa. Finisce perché la redenzione e il perdono delle colpe sono già stati ottenuti. Invece aggiungendo </w:t>
      </w:r>
      <w:r w:rsidRPr="00535FB7">
        <w:rPr>
          <w:rFonts w:ascii="Arial" w:hAnsi="Arial"/>
          <w:i/>
          <w:iCs/>
          <w:color w:val="000000"/>
          <w:sz w:val="24"/>
        </w:rPr>
        <w:t>“in Cristo”,</w:t>
      </w:r>
      <w:r w:rsidRPr="00535FB7">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2F23AD25"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w:t>
      </w:r>
      <w:r w:rsidRPr="00535FB7">
        <w:rPr>
          <w:rFonts w:ascii="Arial" w:hAnsi="Arial"/>
          <w:color w:val="000000"/>
          <w:sz w:val="24"/>
        </w:rPr>
        <w:lastRenderedPageBreak/>
        <w:t>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6B63644"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174C8FAB"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6F30591A"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CD72D50"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w:t>
      </w:r>
      <w:r w:rsidRPr="00535FB7">
        <w:rPr>
          <w:rFonts w:ascii="Arial" w:hAnsi="Arial"/>
          <w:color w:val="000000"/>
          <w:sz w:val="24"/>
        </w:rPr>
        <w:lastRenderedPageBreak/>
        <w:t>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5F21B12"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535FB7">
        <w:rPr>
          <w:rFonts w:ascii="Arial" w:hAnsi="Arial"/>
          <w:i/>
          <w:iCs/>
          <w:color w:val="000000"/>
        </w:rPr>
        <w:t xml:space="preserve"> </w:t>
      </w:r>
      <w:r w:rsidRPr="00535FB7">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405668B"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w:t>
      </w:r>
      <w:r w:rsidRPr="00535FB7">
        <w:rPr>
          <w:rFonts w:ascii="Arial" w:hAnsi="Arial"/>
          <w:color w:val="000000"/>
          <w:sz w:val="24"/>
        </w:rPr>
        <w:lastRenderedPageBreak/>
        <w:t xml:space="preserve">profezia, una sola promessa, una sola Parola del nostro Dio. Così è deciso dall’eternità e così sarà per l’eternità. </w:t>
      </w:r>
    </w:p>
    <w:p w14:paraId="1E3BB6A5"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73DA8ABD"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22097AB6"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0B549F1"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w:t>
      </w:r>
      <w:r w:rsidRPr="00535FB7">
        <w:rPr>
          <w:rFonts w:ascii="Arial" w:hAnsi="Arial"/>
          <w:color w:val="000000"/>
          <w:sz w:val="24"/>
        </w:rPr>
        <w:lastRenderedPageBreak/>
        <w:t xml:space="preserve">Santo se portato nei cuori dalla Parola di Gesù Signore. La Parola di Gesù Signore deve sgorgare però integra e pura dal nostro cuore. </w:t>
      </w:r>
    </w:p>
    <w:p w14:paraId="25E29ABD"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15705A1" w14:textId="77777777" w:rsidR="00535FB7" w:rsidRPr="00535FB7" w:rsidRDefault="00535FB7" w:rsidP="00535FB7">
      <w:pPr>
        <w:autoSpaceDE w:val="0"/>
        <w:autoSpaceDN w:val="0"/>
        <w:adjustRightInd w:val="0"/>
        <w:spacing w:after="200"/>
        <w:jc w:val="both"/>
        <w:rPr>
          <w:rFonts w:ascii="Arial" w:hAnsi="Arial"/>
          <w:color w:val="000000"/>
          <w:sz w:val="24"/>
        </w:rPr>
      </w:pPr>
      <w:r w:rsidRPr="00535FB7">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027F911D"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72EEABAC"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w:t>
      </w:r>
      <w:r w:rsidRPr="00535FB7">
        <w:rPr>
          <w:rFonts w:ascii="Arial" w:hAnsi="Arial" w:cs="Arial"/>
          <w:color w:val="000000"/>
          <w:sz w:val="24"/>
          <w:szCs w:val="24"/>
        </w:rPr>
        <w:lastRenderedPageBreak/>
        <w:t>Cristo, l’escatologia, che dovrebbe essere vero compimento del fine per cui l’uomo è stato creato, diviene e si fa escatologia di tenebre e di morte.</w:t>
      </w:r>
    </w:p>
    <w:p w14:paraId="493CDC48"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EDB8BF3"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794C24C"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w:t>
      </w:r>
      <w:r w:rsidRPr="00535FB7">
        <w:rPr>
          <w:rFonts w:ascii="Arial" w:hAnsi="Arial" w:cs="Arial"/>
          <w:color w:val="000000"/>
          <w:sz w:val="24"/>
          <w:szCs w:val="24"/>
        </w:rPr>
        <w:lastRenderedPageBreak/>
        <w:t>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0EE88FD"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A0A58A3"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535FB7">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535FB7">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9F7091B"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w:t>
      </w:r>
      <w:r w:rsidRPr="00535FB7">
        <w:rPr>
          <w:rFonts w:ascii="Arial" w:eastAsia="Calibri" w:hAnsi="Arial" w:cs="Arial"/>
          <w:bCs/>
          <w:color w:val="000000"/>
          <w:sz w:val="24"/>
          <w:szCs w:val="24"/>
        </w:rPr>
        <w:lastRenderedPageBreak/>
        <w:t xml:space="preserve">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535FB7">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25252AE0"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1DEA9397"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B2CD4E2"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535FB7">
        <w:rPr>
          <w:rFonts w:ascii="Arial" w:hAnsi="Arial" w:cs="Arial"/>
          <w:color w:val="000000"/>
          <w:sz w:val="24"/>
          <w:szCs w:val="24"/>
        </w:rPr>
        <w:lastRenderedPageBreak/>
        <w:t xml:space="preserve">Si compie quella parola data da Dio a Geremia: </w:t>
      </w:r>
      <w:r w:rsidRPr="00535FB7">
        <w:rPr>
          <w:rFonts w:ascii="Arial" w:hAnsi="Arial" w:cs="Arial"/>
          <w:i/>
          <w:iCs/>
          <w:color w:val="000000"/>
          <w:sz w:val="24"/>
          <w:szCs w:val="24"/>
        </w:rPr>
        <w:t>“Il mio popolo ha abbandonato me, sorgente di acqua viva e va a dissetarsi presso cisterne screpolate che contengono solo fango”</w:t>
      </w:r>
      <w:r w:rsidRPr="00535FB7">
        <w:rPr>
          <w:rFonts w:ascii="Arial" w:hAnsi="Arial" w:cs="Arial"/>
          <w:color w:val="000000"/>
          <w:sz w:val="24"/>
          <w:szCs w:val="24"/>
        </w:rPr>
        <w:t>. È Cristo la sorgente dell’acqua che zampilla di vita eterna. Ma l’uomo preferisce le cisterne di fango.</w:t>
      </w:r>
    </w:p>
    <w:p w14:paraId="11EFB174"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3777054"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081D2168"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609752EB"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lastRenderedPageBreak/>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854EDCB"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D335837"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15CC1D29"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w:t>
      </w:r>
      <w:r w:rsidRPr="00535FB7">
        <w:rPr>
          <w:rFonts w:ascii="Arial" w:hAnsi="Arial" w:cs="Arial"/>
          <w:color w:val="000000"/>
          <w:sz w:val="24"/>
          <w:szCs w:val="24"/>
        </w:rPr>
        <w:lastRenderedPageBreak/>
        <w:t>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28765F1"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2F5EA34C"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CAB5ECB"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w:t>
      </w:r>
      <w:r w:rsidRPr="00535FB7">
        <w:rPr>
          <w:rFonts w:ascii="Arial" w:eastAsia="Calibri" w:hAnsi="Arial" w:cs="Arial"/>
          <w:bCs/>
          <w:color w:val="000000"/>
          <w:sz w:val="24"/>
          <w:szCs w:val="24"/>
        </w:rPr>
        <w:lastRenderedPageBreak/>
        <w:t>per un discepolo di Gesù affermare, predicare, insegnare, far anche solamente pensare che esistano sulla terra altri veri redentori e altri veri salvatori?</w:t>
      </w:r>
    </w:p>
    <w:p w14:paraId="356076D3" w14:textId="77777777" w:rsidR="00535FB7" w:rsidRPr="00535FB7" w:rsidRDefault="00535FB7" w:rsidP="00535FB7">
      <w:pPr>
        <w:autoSpaceDE w:val="0"/>
        <w:autoSpaceDN w:val="0"/>
        <w:adjustRightInd w:val="0"/>
        <w:spacing w:after="200"/>
        <w:jc w:val="both"/>
        <w:rPr>
          <w:rFonts w:ascii="Arial" w:eastAsia="Calibri" w:hAnsi="Arial" w:cs="Arial"/>
          <w:bCs/>
          <w:color w:val="000000"/>
          <w:sz w:val="24"/>
          <w:szCs w:val="24"/>
        </w:rPr>
      </w:pPr>
      <w:r w:rsidRPr="00535FB7">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0BB57C4" w14:textId="77777777" w:rsidR="00535FB7" w:rsidRPr="00535FB7" w:rsidRDefault="00535FB7" w:rsidP="00535FB7">
      <w:pPr>
        <w:autoSpaceDE w:val="0"/>
        <w:autoSpaceDN w:val="0"/>
        <w:adjustRightInd w:val="0"/>
        <w:spacing w:after="200"/>
        <w:jc w:val="both"/>
        <w:rPr>
          <w:rFonts w:ascii="Arial" w:eastAsia="Calibri" w:hAnsi="Arial" w:cs="Arial"/>
          <w:bCs/>
          <w:color w:val="000000"/>
          <w:spacing w:val="-2"/>
          <w:sz w:val="24"/>
          <w:szCs w:val="24"/>
        </w:rPr>
      </w:pPr>
      <w:r w:rsidRPr="00535FB7">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535FB7">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535FB7">
        <w:rPr>
          <w:rFonts w:ascii="Arial" w:eastAsia="Calibri" w:hAnsi="Arial" w:cs="Arial"/>
          <w:bCs/>
          <w:color w:val="000000"/>
          <w:spacing w:val="-2"/>
          <w:sz w:val="24"/>
          <w:szCs w:val="24"/>
        </w:rPr>
        <w:t xml:space="preserve"> </w:t>
      </w:r>
    </w:p>
    <w:p w14:paraId="3E22CF3F" w14:textId="77777777" w:rsidR="00535FB7" w:rsidRPr="00535FB7" w:rsidRDefault="00535FB7" w:rsidP="00535FB7">
      <w:pPr>
        <w:autoSpaceDE w:val="0"/>
        <w:autoSpaceDN w:val="0"/>
        <w:adjustRightInd w:val="0"/>
        <w:spacing w:after="200"/>
        <w:jc w:val="both"/>
        <w:rPr>
          <w:rFonts w:ascii="Arial" w:eastAsia="Calibri" w:hAnsi="Arial" w:cs="Arial"/>
          <w:color w:val="000000"/>
          <w:sz w:val="24"/>
          <w:szCs w:val="24"/>
          <w:lang w:eastAsia="en-US"/>
        </w:rPr>
      </w:pPr>
      <w:r w:rsidRPr="00535FB7">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587583F2" w14:textId="77777777" w:rsidR="00535FB7" w:rsidRPr="00535FB7" w:rsidRDefault="00535FB7" w:rsidP="00535FB7">
      <w:pPr>
        <w:autoSpaceDE w:val="0"/>
        <w:autoSpaceDN w:val="0"/>
        <w:adjustRightInd w:val="0"/>
        <w:spacing w:after="200"/>
        <w:jc w:val="both"/>
        <w:rPr>
          <w:rFonts w:ascii="Arial" w:eastAsia="Calibri" w:hAnsi="Arial" w:cs="Arial"/>
          <w:color w:val="000000"/>
          <w:sz w:val="24"/>
          <w:szCs w:val="24"/>
          <w:lang w:eastAsia="en-US"/>
        </w:rPr>
      </w:pPr>
      <w:r w:rsidRPr="00535FB7">
        <w:rPr>
          <w:rFonts w:ascii="Arial" w:eastAsia="Calibri" w:hAnsi="Arial" w:cs="Arial"/>
          <w:color w:val="000000"/>
          <w:sz w:val="24"/>
          <w:szCs w:val="24"/>
          <w:lang w:eastAsia="en-US"/>
        </w:rPr>
        <w:lastRenderedPageBreak/>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2F53AF82" w14:textId="77777777" w:rsidR="00535FB7" w:rsidRPr="00535FB7" w:rsidRDefault="00535FB7" w:rsidP="00535FB7">
      <w:pPr>
        <w:autoSpaceDE w:val="0"/>
        <w:autoSpaceDN w:val="0"/>
        <w:adjustRightInd w:val="0"/>
        <w:spacing w:after="200"/>
        <w:jc w:val="both"/>
        <w:rPr>
          <w:rFonts w:ascii="Arial" w:eastAsia="Calibri" w:hAnsi="Arial" w:cs="Arial"/>
          <w:color w:val="000000"/>
          <w:sz w:val="24"/>
          <w:szCs w:val="24"/>
          <w:lang w:eastAsia="en-US"/>
        </w:rPr>
      </w:pPr>
      <w:r w:rsidRPr="00535FB7">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880EAD7" w14:textId="77777777" w:rsidR="00535FB7" w:rsidRPr="00535FB7" w:rsidRDefault="00535FB7" w:rsidP="00535FB7">
      <w:pPr>
        <w:autoSpaceDE w:val="0"/>
        <w:autoSpaceDN w:val="0"/>
        <w:adjustRightInd w:val="0"/>
        <w:spacing w:after="200"/>
        <w:jc w:val="both"/>
        <w:rPr>
          <w:rFonts w:ascii="Arial" w:eastAsia="Calibri" w:hAnsi="Arial" w:cs="Arial"/>
          <w:color w:val="000000"/>
          <w:sz w:val="24"/>
          <w:szCs w:val="24"/>
          <w:lang w:eastAsia="en-US"/>
        </w:rPr>
      </w:pPr>
      <w:r w:rsidRPr="00535FB7">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44BE0110"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w:t>
      </w:r>
      <w:r w:rsidRPr="00535FB7">
        <w:rPr>
          <w:rFonts w:ascii="Arial" w:hAnsi="Arial" w:cs="Arial"/>
          <w:color w:val="000000"/>
          <w:sz w:val="24"/>
          <w:szCs w:val="24"/>
        </w:rPr>
        <w:lastRenderedPageBreak/>
        <w:t xml:space="preserve">questa la vera escatologia: passaggio dalla morte alla vita e quotidiana crescita di vita in vita, camminando nella luce, nella verità, nella grazia, nella Parola di Cristo Gesù. </w:t>
      </w:r>
    </w:p>
    <w:p w14:paraId="483B9D2D" w14:textId="77777777" w:rsidR="00535FB7" w:rsidRPr="00535FB7" w:rsidRDefault="00535FB7" w:rsidP="00535FB7">
      <w:pPr>
        <w:autoSpaceDE w:val="0"/>
        <w:autoSpaceDN w:val="0"/>
        <w:adjustRightInd w:val="0"/>
        <w:spacing w:after="200"/>
        <w:jc w:val="both"/>
        <w:rPr>
          <w:rFonts w:ascii="Arial" w:hAnsi="Arial" w:cs="Arial"/>
          <w:color w:val="000000"/>
          <w:sz w:val="24"/>
          <w:szCs w:val="24"/>
        </w:rPr>
      </w:pPr>
      <w:r w:rsidRPr="00535FB7">
        <w:rPr>
          <w:rFonts w:ascii="Arial" w:hAnsi="Arial" w:cs="Arial"/>
          <w:color w:val="000000"/>
          <w:sz w:val="24"/>
          <w:szCs w:val="24"/>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209A370" w14:textId="77777777" w:rsidR="00535FB7" w:rsidRPr="00535FB7" w:rsidRDefault="00535FB7" w:rsidP="00535FB7">
      <w:pPr>
        <w:spacing w:after="200"/>
        <w:jc w:val="both"/>
        <w:rPr>
          <w:rFonts w:ascii="Arial" w:hAnsi="Arial" w:cs="Arial"/>
          <w:color w:val="000000"/>
          <w:sz w:val="24"/>
          <w:szCs w:val="24"/>
        </w:rPr>
      </w:pPr>
      <w:r w:rsidRPr="00535FB7">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36CFBC3B" w14:textId="77777777" w:rsidR="00535FB7" w:rsidRPr="00535FB7" w:rsidRDefault="00535FB7" w:rsidP="00535FB7">
      <w:pPr>
        <w:spacing w:after="200"/>
        <w:jc w:val="both"/>
        <w:rPr>
          <w:rFonts w:ascii="Arial" w:hAnsi="Arial" w:cs="Arial"/>
          <w:color w:val="000000"/>
          <w:sz w:val="24"/>
          <w:szCs w:val="24"/>
        </w:rPr>
      </w:pPr>
      <w:r w:rsidRPr="00535FB7">
        <w:rPr>
          <w:rFonts w:ascii="Arial" w:hAnsi="Arial" w:cs="Arial"/>
          <w:color w:val="000000"/>
          <w:sz w:val="24"/>
          <w:szCs w:val="24"/>
        </w:rPr>
        <w:lastRenderedPageBreak/>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A74F448" w14:textId="77777777" w:rsidR="00535FB7" w:rsidRPr="00535FB7" w:rsidRDefault="00535FB7" w:rsidP="00535FB7">
      <w:pPr>
        <w:spacing w:after="200"/>
        <w:jc w:val="both"/>
        <w:rPr>
          <w:rFonts w:ascii="Arial" w:eastAsia="Calibri" w:hAnsi="Arial" w:cs="Arial"/>
          <w:b/>
          <w:color w:val="000000"/>
          <w:sz w:val="24"/>
          <w:szCs w:val="24"/>
          <w:lang w:eastAsia="en-US"/>
        </w:rPr>
      </w:pPr>
      <w:r w:rsidRPr="00535FB7">
        <w:rPr>
          <w:rFonts w:ascii="Arial" w:hAnsi="Arial" w:cs="Arial"/>
          <w:color w:val="000000"/>
          <w:sz w:val="24"/>
          <w:szCs w:val="24"/>
        </w:rPr>
        <w:t xml:space="preserve">Ecco allora la nostra oggi grande immoralità: rinnegare, tradire, abbandonare la vera testimonianza di Cristo Gesù perché anche noi vittime del politicamente e del linguisticamente corretto. Rinnegare o tradire o abbandonare la vera testimonianza di Cristo Gesù è rinegare o tradire o abbandonare l’uomo alla sua morte eterna. Ma così facendo il cristiano rinnega se stesso come discepolo di Gesù e anche lui si condanna alla morte eterna. Vale sempre e in eterno la Parola di Gesù: </w:t>
      </w:r>
      <w:r w:rsidRPr="00535FB7">
        <w:rPr>
          <w:rFonts w:ascii="Arial" w:hAnsi="Arial" w:cs="Arial"/>
          <w:i/>
          <w:iCs/>
          <w:color w:val="000000"/>
          <w:sz w:val="24"/>
          <w:szCs w:val="24"/>
        </w:rPr>
        <w:t>“Chi mi rinnegherà davanti agli uomini sarà da me rinnegato davanti al Padre mio nei cieli”</w:t>
      </w:r>
      <w:r w:rsidRPr="00535FB7">
        <w:rPr>
          <w:rFonts w:ascii="Arial" w:hAnsi="Arial" w:cs="Arial"/>
          <w:color w:val="000000"/>
          <w:sz w:val="24"/>
          <w:szCs w:val="24"/>
        </w:rPr>
        <w:t>. Noi sappiamo che Gesù è fedele ad ogni sua Parola.</w:t>
      </w:r>
    </w:p>
    <w:p w14:paraId="53CC479F"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terzo</w:t>
      </w:r>
      <w:r w:rsidRPr="00535FB7">
        <w:rPr>
          <w:rFonts w:ascii="Arial" w:hAnsi="Arial" w:cs="Arial"/>
          <w:sz w:val="24"/>
          <w:szCs w:val="24"/>
        </w:rPr>
        <w:t xml:space="preserve">: Ora è cosa giusta che ci poniamo una domanda: </w:t>
      </w:r>
      <w:r w:rsidRPr="00535FB7">
        <w:rPr>
          <w:rFonts w:ascii="Arial" w:hAnsi="Arial" w:cs="Arial"/>
          <w:i/>
          <w:iCs/>
          <w:sz w:val="24"/>
          <w:szCs w:val="24"/>
        </w:rPr>
        <w:t>“A chi da data la nostra obbedienza? Quando gli uomini sono da obbedire? Quando l’obbedienza agli uomini non va data, anzi non deve essere data?”</w:t>
      </w:r>
      <w:r w:rsidRPr="00535FB7">
        <w:rPr>
          <w:rFonts w:ascii="Arial" w:hAnsi="Arial" w:cs="Arial"/>
          <w:sz w:val="24"/>
          <w:szCs w:val="24"/>
        </w:rPr>
        <w:t xml:space="preserve">. Possiamo rispondere a questa domanda, solo se abbiamo chiara la verità di chi è Cristo Gesù: </w:t>
      </w:r>
      <w:r w:rsidRPr="00535FB7">
        <w:rPr>
          <w:rFonts w:ascii="Arial" w:hAnsi="Arial" w:cs="Arial"/>
          <w:i/>
          <w:iCs/>
          <w:sz w:val="24"/>
          <w:szCs w:val="24"/>
        </w:rPr>
        <w:t>L’obbediente al Padre fino alla morte e alla morte di croce</w:t>
      </w:r>
      <w:r w:rsidRPr="00535FB7">
        <w:rPr>
          <w:rFonts w:ascii="Arial" w:hAnsi="Arial" w:cs="Arial"/>
          <w:sz w:val="24"/>
          <w:szCs w:val="24"/>
        </w:rPr>
        <w:t xml:space="preserve">. Sempre però l’obbedienza al Padre passa per l’obbedienza alla storia e agli uomini. Ecco allora la domanda: </w:t>
      </w:r>
      <w:r w:rsidRPr="00535FB7">
        <w:rPr>
          <w:rFonts w:ascii="Arial" w:hAnsi="Arial" w:cs="Arial"/>
          <w:i/>
          <w:iCs/>
          <w:sz w:val="24"/>
          <w:szCs w:val="24"/>
        </w:rPr>
        <w:t>Quando alla storia e agli uomini l’obbedienza non dovrà essere data?</w:t>
      </w:r>
      <w:r w:rsidRPr="00535FB7">
        <w:rPr>
          <w:rFonts w:ascii="Arial" w:hAnsi="Arial" w:cs="Arial"/>
          <w:sz w:val="24"/>
          <w:szCs w:val="24"/>
        </w:rPr>
        <w:t xml:space="preserve"> L’obbedienza alla storia e agli uomini deve essere sempre data quando attraverso questa obbedienza si obbedisce a Dio. Se invece attraverso questa obbedienza non si obbedisce a Dio, la nostra obbedienza sia alla storia che agli uomini, non dovrà essere data. Altro principio è questo: quando non si deve dare l’obbedienza né alla storia e né a Dio, la non obbedienza dovrà essere vissuta nella più grande obbedienza a Dio. Ed è in questa non obbedienza alla storia o agli uomini vissuta però senza la più perfetta obbedienza a Dio che si consuma la distruzione della Chiesa e anche della società.</w:t>
      </w:r>
    </w:p>
    <w:p w14:paraId="5EE473F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Che Significa non obbedienza alla storia e non obbedienza agli uomini da viversi sempre nella più grande obbedienza a Dio? Significa restare noi nella Legge del Signore, nel Vangelo di Cristo Gesù, nella verità dello Spirito Santo, senza uscire da questa obbedienza neanche con un solo pensiero o una sola parola in difformità con il pensiero e con la Parola del nostro Dio. Questo significa obbligo per il discepolo di Gesù di non compiere mai il male né con i pensieri, né con le parole, né con le opere, né con le omissioni. Questo significa che il discepolo di Gesù quando non deve obbedire né alla storia e né agli uomini, sempre deve </w:t>
      </w:r>
      <w:r w:rsidRPr="00535FB7">
        <w:rPr>
          <w:rFonts w:ascii="Arial" w:hAnsi="Arial" w:cs="Arial"/>
          <w:sz w:val="24"/>
          <w:szCs w:val="24"/>
        </w:rPr>
        <w:lastRenderedPageBreak/>
        <w:t>rimanere in quella giustizia superiore che è la stessa vita di Gesù Signore. Ecco due esempi di come non si obbedisce agli uomini per rimanere nell’obbedienza a Dio. Essi sono tratti dall’Antico Testamento. Ed ecco anche la giustizia superiore proclamata a Cristo Gesù sul monte ai suoi discepoli:</w:t>
      </w:r>
    </w:p>
    <w:p w14:paraId="7D4145A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4C194A9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w:t>
      </w:r>
      <w:r w:rsidRPr="00535FB7">
        <w:rPr>
          <w:rFonts w:ascii="Arial" w:hAnsi="Arial" w:cs="Arial"/>
          <w:i/>
          <w:iCs/>
          <w:sz w:val="22"/>
          <w:szCs w:val="24"/>
        </w:rPr>
        <w:lastRenderedPageBreak/>
        <w:t xml:space="preserve">canto che protesta apertamente con queste parole: “E dei suoi servi avrà compassione”». </w:t>
      </w:r>
    </w:p>
    <w:p w14:paraId="014E7A1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AAF716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79EE94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667C16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5725A7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F0551D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A223B7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w:t>
      </w:r>
      <w:r w:rsidRPr="00535FB7">
        <w:rPr>
          <w:rFonts w:ascii="Arial" w:hAnsi="Arial" w:cs="Arial"/>
          <w:i/>
          <w:iCs/>
          <w:sz w:val="22"/>
          <w:szCs w:val="24"/>
        </w:rPr>
        <w:lastRenderedPageBreak/>
        <w:t>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E50163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17097C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577C047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Vedendo le folle, Gesù salì sul monte: si pose a sedere e si avvicinarono a lui i suoi discepoli. Si mise a parlare e insegnava loro dicendo:</w:t>
      </w:r>
    </w:p>
    <w:p w14:paraId="4BC4FCA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F1DCF1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Voi siete il sale della terra; ma se il sale perde il sapore, con che cosa lo si renderà salato? A null’altro serve che ad essere gettato via e calpestato dalla gente.</w:t>
      </w:r>
    </w:p>
    <w:p w14:paraId="159F5EB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E01110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w:t>
      </w:r>
      <w:r w:rsidRPr="00535FB7">
        <w:rPr>
          <w:rFonts w:ascii="Arial" w:hAnsi="Arial" w:cs="Arial"/>
          <w:i/>
          <w:iCs/>
          <w:sz w:val="22"/>
          <w:szCs w:val="24"/>
        </w:rPr>
        <w:lastRenderedPageBreak/>
        <w:t xml:space="preserve">di questi minimi precetti e insegnerà agli altri a fare altrettanto, sarà considerato minimo nel regno dei cieli. Chi invece li osserverà e li insegnerà, sarà considerato grande nel regno dei cieli. </w:t>
      </w:r>
    </w:p>
    <w:p w14:paraId="29F834F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vi dico infatti: se la vostra giustizia non supererà quella degli scribi e dei farisei, non entrerete nel regno dei cieli.</w:t>
      </w:r>
    </w:p>
    <w:p w14:paraId="3215546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754D23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0C120C3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B6B20F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Avete inteso che fu detto: Non commetterai adulterio. Ma io vi dico: chiunque guarda una donna per desiderarla, ha già commesso adulterio con lei nel proprio cuore.</w:t>
      </w:r>
    </w:p>
    <w:p w14:paraId="47DBDFF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92D0BA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30260E7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04E50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9D357E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535FB7">
        <w:rPr>
          <w:rFonts w:ascii="Arial" w:hAnsi="Arial" w:cs="Arial"/>
          <w:i/>
          <w:iCs/>
          <w:sz w:val="22"/>
          <w:szCs w:val="24"/>
        </w:rPr>
        <w:lastRenderedPageBreak/>
        <w:t>straordinario? Non fanno così anche i pagani? Voi, dunque, siate perfetti come è perfetto il Padre vostro celeste (Mt 5,1-48).</w:t>
      </w:r>
    </w:p>
    <w:p w14:paraId="7BDFCCE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Gli Apostoli hanno ricevuto un comando da parte del Signore: essi devono testimoniare quanto hanno visto e ascoltato. Possono disobbedire a questo comando? Mai. Se obbediranno al comando, disobbedendo dall’ordine imposto dalla suprema autorità allora esistente nel popolo del Signore, per essi è riservata la prigione o la morte. Gli Apostoli scelgono la prigione, scelgono la morte, obbedendo però sempre ad ogni Parola di Cristo Gesù, anche alla Parola di non opporsi al malvagio. Se la testimonianza deve passare per la morte, passi pure per la morte, ma vivendo la morte rimanendo nel Vangelo.</w:t>
      </w:r>
    </w:p>
    <w:p w14:paraId="53C566A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quale oggi è la nostra grande immoralità: obbedienza ai comandi degli uomini, rinnegano Cristo Signore in ogni sua Parola. Per piacere agli uomini stiamo disobbedendo ad ogni comando di Cristo Gesù. Siamo giunti a creare una religione nella quale non vi è posto neanche per il Vangelo. Oggi, pensare dal Vangelo ci rende immorali. Pensare dal mondo ci rende giusti. Ad una immoralità così devastante e così universale, mai si era giunti prima. Da testimoni di Cristo ci siamo trasformati in testimoni del mondo. Oggi è questa la nostra triste, anzi tristissima condizione spirituale: siamo idolatri di noi stessi e del mondo. </w:t>
      </w:r>
    </w:p>
    <w:p w14:paraId="5700FF3F" w14:textId="77777777" w:rsidR="00535FB7" w:rsidRPr="00535FB7" w:rsidRDefault="00535FB7" w:rsidP="00535FB7">
      <w:pPr>
        <w:spacing w:after="120"/>
        <w:ind w:left="567" w:right="567"/>
        <w:jc w:val="both"/>
        <w:rPr>
          <w:rFonts w:ascii="Arial" w:hAnsi="Arial" w:cs="Arial"/>
          <w:i/>
          <w:iCs/>
          <w:sz w:val="22"/>
          <w:szCs w:val="24"/>
        </w:rPr>
      </w:pPr>
      <w:bookmarkStart w:id="109" w:name="_Hlk159361784"/>
      <w:r w:rsidRPr="00535FB7">
        <w:rPr>
          <w:rFonts w:ascii="Arial" w:hAnsi="Arial" w:cs="Arial"/>
          <w:i/>
          <w:iCs/>
          <w:sz w:val="22"/>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bookmarkEnd w:id="109"/>
    <w:p w14:paraId="5C4CEC2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E0C6CF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Ora, fratelli, io so che voi avete agito per ignoranza, come pure i vostri capi. Ma Dio ha così compiuto ciò che aveva preannunciato per bocca di tutti i profeti, che cioè il suo Cristo doveva soffrire. Convertitevi dunque e cambiate </w:t>
      </w:r>
      <w:r w:rsidRPr="00535FB7">
        <w:rPr>
          <w:rFonts w:ascii="Arial" w:hAnsi="Arial" w:cs="Arial"/>
          <w:i/>
          <w:iCs/>
          <w:sz w:val="22"/>
          <w:szCs w:val="24"/>
        </w:rPr>
        <w:lastRenderedPageBreak/>
        <w:t>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DBCD63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0729BF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7D68EC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D31252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516B9C2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852E44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Perché le nazioni si agitarono e i popoli tramarono cose vane? Si sollevarono i re della terra e i prìncipi si allearono insieme contro il Signore e contro il suo Cristo;</w:t>
      </w:r>
    </w:p>
    <w:p w14:paraId="0F0C5CA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684B128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Quand’ebbero terminato la preghiera, il luogo in cui erano radunati tremò e tutti furono colmati di Spirito Santo e proclamavano la parola di Dio con franchezza.</w:t>
      </w:r>
    </w:p>
    <w:p w14:paraId="23120D0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068971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61D6CD32" w14:textId="77777777" w:rsidR="00535FB7" w:rsidRPr="00535FB7" w:rsidRDefault="00535FB7" w:rsidP="00535FB7">
      <w:pPr>
        <w:spacing w:after="120"/>
        <w:jc w:val="both"/>
        <w:rPr>
          <w:rFonts w:ascii="Arial" w:hAnsi="Arial" w:cs="Arial"/>
          <w:sz w:val="24"/>
          <w:szCs w:val="24"/>
        </w:rPr>
      </w:pPr>
    </w:p>
    <w:p w14:paraId="088AEB3B" w14:textId="77777777" w:rsidR="00535FB7" w:rsidRPr="00535FB7" w:rsidRDefault="00535FB7" w:rsidP="00535FB7">
      <w:pPr>
        <w:keepNext/>
        <w:spacing w:after="240"/>
        <w:jc w:val="center"/>
        <w:outlineLvl w:val="1"/>
        <w:rPr>
          <w:rFonts w:ascii="Arial" w:hAnsi="Arial"/>
          <w:b/>
          <w:sz w:val="40"/>
        </w:rPr>
      </w:pPr>
      <w:bookmarkStart w:id="110" w:name="_Toc159667068"/>
      <w:bookmarkStart w:id="111" w:name="_Toc159667184"/>
      <w:bookmarkStart w:id="112" w:name="_Toc159953516"/>
      <w:r w:rsidRPr="00535FB7">
        <w:rPr>
          <w:rFonts w:ascii="Arial" w:hAnsi="Arial"/>
          <w:b/>
          <w:sz w:val="40"/>
        </w:rPr>
        <w:t>NON HAI MENTITO AGLI UOMINI, MA A DIO</w:t>
      </w:r>
      <w:bookmarkEnd w:id="110"/>
      <w:bookmarkEnd w:id="111"/>
      <w:bookmarkEnd w:id="112"/>
    </w:p>
    <w:p w14:paraId="546EF7C5"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Nella Scrittura Santa vi sono cose che mai si dovranno fare. Le cose che mai si dovranno fare sono la trasgressione di tutti i Comandamenti del Signore a noi dati in foma negativa. Sulle Due Tavole della Legge su cui fondamento l’Alleanza tra Dio e il suo popolo è stata stipulata, ben Otto Comandamenti sono dati al negativo, solo due sono dati al positivo. Quando un tempo si insegnava la Morale si diceva che i Comandamenti al positivo obbligano </w:t>
      </w:r>
      <w:r w:rsidRPr="00535FB7">
        <w:rPr>
          <w:rFonts w:ascii="Arial" w:hAnsi="Arial" w:cs="Arial"/>
          <w:sz w:val="24"/>
          <w:szCs w:val="24"/>
          <w:lang w:val="la-Latn"/>
        </w:rPr>
        <w:t>semper</w:t>
      </w:r>
      <w:r w:rsidRPr="00535FB7">
        <w:rPr>
          <w:rFonts w:ascii="Arial" w:hAnsi="Arial" w:cs="Arial"/>
          <w:sz w:val="24"/>
          <w:szCs w:val="24"/>
        </w:rPr>
        <w:t xml:space="preserve">, ma non pro </w:t>
      </w:r>
      <w:r w:rsidRPr="00535FB7">
        <w:rPr>
          <w:rFonts w:ascii="Arial" w:hAnsi="Arial" w:cs="Arial"/>
          <w:sz w:val="24"/>
          <w:szCs w:val="24"/>
          <w:lang w:val="la-Latn"/>
        </w:rPr>
        <w:t xml:space="preserve">semper. </w:t>
      </w:r>
      <w:r w:rsidRPr="00535FB7">
        <w:rPr>
          <w:rFonts w:ascii="Arial" w:hAnsi="Arial" w:cs="Arial"/>
          <w:sz w:val="24"/>
          <w:szCs w:val="24"/>
        </w:rPr>
        <w:t xml:space="preserve">Significa che a volte ci sono delle condizioni storiche o anche teologiche che chiedono la non osservanza. I Comandamenti dati invece in forma negativa obbligano </w:t>
      </w:r>
      <w:r w:rsidRPr="00535FB7">
        <w:rPr>
          <w:rFonts w:ascii="Arial" w:hAnsi="Arial" w:cs="Arial"/>
          <w:sz w:val="24"/>
          <w:szCs w:val="24"/>
          <w:lang w:val="la-Latn"/>
        </w:rPr>
        <w:t>semper pro semper</w:t>
      </w:r>
      <w:r w:rsidRPr="00535FB7">
        <w:rPr>
          <w:rFonts w:ascii="Arial" w:hAnsi="Arial" w:cs="Arial"/>
          <w:sz w:val="24"/>
          <w:szCs w:val="24"/>
        </w:rPr>
        <w:t xml:space="preserve">. Questo significa che non vi sono condizioni né storiche e teologiche di qualsiasi altra natura che possono dispensare dall’obbligo dell’obbedienza. Uno di questi comandamenti al negativo è l’Ottavo: </w:t>
      </w:r>
      <w:r w:rsidRPr="00535FB7">
        <w:rPr>
          <w:rFonts w:ascii="Arial" w:hAnsi="Arial" w:cs="Arial"/>
          <w:i/>
          <w:iCs/>
          <w:sz w:val="24"/>
          <w:szCs w:val="24"/>
        </w:rPr>
        <w:t>“Non dire falsa testimonianza contro il suo prossimo”</w:t>
      </w:r>
      <w:r w:rsidRPr="00535FB7">
        <w:rPr>
          <w:rFonts w:ascii="Arial" w:hAnsi="Arial" w:cs="Arial"/>
          <w:sz w:val="24"/>
          <w:szCs w:val="24"/>
        </w:rPr>
        <w:t xml:space="preserve">. Questo Comandamento obbliga ad avere sulla nostra bocca sempre una parola di verità. </w:t>
      </w:r>
      <w:r w:rsidRPr="00535FB7">
        <w:rPr>
          <w:rFonts w:ascii="Arial" w:hAnsi="Arial" w:cs="Arial"/>
          <w:sz w:val="24"/>
          <w:szCs w:val="24"/>
        </w:rPr>
        <w:lastRenderedPageBreak/>
        <w:t>Mentre una parola di menzogna, di inganno, di giudizio temerario, di falsità, di calunnia, mai dovranno stare sulla bocca di un uomo. Gesù include anche il giuramento. Neanche il giuramento deve stare sulla bocca dei suoi discepoli.</w:t>
      </w:r>
    </w:p>
    <w:p w14:paraId="4024296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654BF9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Noi sappiamo che il Signore ha punito Maria, la sorella di Mosè, con la lebbra per aver proferito parole non vere su Mosè:</w:t>
      </w:r>
    </w:p>
    <w:p w14:paraId="3C46CAA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2D9A83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7315F76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2CC10C9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050C526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Per una mormorazione ha punito il suo popolo mandando nell’accampamento serpenti brucianti dal morso letale:</w:t>
      </w:r>
    </w:p>
    <w:p w14:paraId="44C0E0B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w:t>
      </w:r>
      <w:r w:rsidRPr="00535FB7">
        <w:rPr>
          <w:rFonts w:ascii="Arial" w:hAnsi="Arial" w:cs="Arial"/>
          <w:i/>
          <w:iCs/>
          <w:sz w:val="22"/>
          <w:szCs w:val="24"/>
        </w:rPr>
        <w:lastRenderedPageBreak/>
        <w:t xml:space="preserve">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367A0DB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Anche Giezi è stato punito con la lebbra per aver detto una falsità su Eliseo:</w:t>
      </w:r>
    </w:p>
    <w:p w14:paraId="036D36F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0FE37E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573E30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9D90ED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471BD1C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Noi sappiamo i danni che una parola di inganno produce sull’umanità:</w:t>
      </w:r>
    </w:p>
    <w:p w14:paraId="114CBB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7BE4A0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A2A4EF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il Signore Dio disse al serpente:</w:t>
      </w:r>
    </w:p>
    <w:p w14:paraId="74257A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CE424F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Alla donna disse:</w:t>
      </w:r>
    </w:p>
    <w:p w14:paraId="376A2D1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«Moltiplicherò i tuoi dolori e le tue gravidanze, con dolore partorirai figli. Verso tuo marito sarà il tuo istinto, ed egli ti dominerà».</w:t>
      </w:r>
    </w:p>
    <w:p w14:paraId="7F5152C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All’uomo disse: «Poiché hai ascoltato la voce di tua moglie e hai mangiato dell’albero di cui ti avevo comandato: “Non devi mangiarne”,</w:t>
      </w:r>
    </w:p>
    <w:p w14:paraId="6DE2752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3B68FE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L’uomo chiamò sua moglie Eva, perché ella fu la madre di tutti i viventi.</w:t>
      </w:r>
    </w:p>
    <w:p w14:paraId="2DBA4B5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Signore Dio fece all’uomo e a sua moglie tuniche di pelli e li vestì.</w:t>
      </w:r>
    </w:p>
    <w:p w14:paraId="5EE8D63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56FE49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Qual è il gravissimo peccato di Anania e di Saffìra? È l’inganno perpetrato contro lo Spirito Santo. Perché un inganno perpetrato contro la Chiesa o il corpo di Cristo è detto inganno contro lo Spirito Santo? Perché il corpo di Cristo è animato, vivificato, condotto dallo Spirito Santo. Pietro che guida il corpo di Cristo, lo guida perché animato, vivificato, condotto, mosso dallo Spirito Santo. Chi mente al corpo di Cristo è allo Spirito Santo che mente. La morte inflitta ad Anania e Saffira è un monito per tutto il corpo di Cristo. Chi inganna il corpo di Cristo è reo di morte eterna. Ingannando il corpo di Cristo è lo Spirito Santo che si inganna.</w:t>
      </w:r>
    </w:p>
    <w:p w14:paraId="50A2179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Oggi dobbiamo confessare che gli inganni contro il corpo di Cristo e di conseguenza gli inganni contro lo Spirito Santo sono senza numero. Ogni verità negata a Dio è inganno contro lo Spirito Santo. Ogni verità negata a Cristo Gesù è inganno contro lo Spirito Santo. Ogni verità negata allo Spirito Santo è inganno contro lo Spirito Santo. Ogni verità negata alla Vergine Maria è inganno contro lo Spirito Santo. Ogni verità negata alla Divina Rivelazione è inganno contro lo Spirito Santo. Ogni verità negata alla Chiesa è inganno contro lo Spirito Santo. Ogni verità negata alla Sacra Tradizione è inganno contro lo Spirito Santo. Va detto anche che ogni falsità insegnata contro Dio è inganno contro lo Spirito Santo. È anche inganno contro lo Spirito Santo ogni falsità insegnata contro Cristo Gesù, contro lo Spirito Santo, contro la Vergine Maria, contro la Chiesa, contro la Divina Rivelazione, contro la Sacra Tradizione. Possiamo attestare che oggi il corpo di Cristo giace sotto una montagna di verità negate e di parole false proferite. Ed è questa oggi la grande immoralità dei discepoli di Gesù. </w:t>
      </w:r>
    </w:p>
    <w:p w14:paraId="756F599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due inganni: il primo inganno sulla verità dell’eternità, il secondo inganno è sulla verità del tempo:</w:t>
      </w:r>
    </w:p>
    <w:p w14:paraId="4BCDB580" w14:textId="77777777" w:rsidR="00535FB7" w:rsidRPr="00535FB7" w:rsidRDefault="00535FB7" w:rsidP="00535FB7">
      <w:pPr>
        <w:spacing w:after="120"/>
        <w:jc w:val="both"/>
        <w:rPr>
          <w:rFonts w:ascii="Arial" w:hAnsi="Arial"/>
          <w:sz w:val="24"/>
        </w:rPr>
      </w:pPr>
      <w:r w:rsidRPr="00535FB7">
        <w:rPr>
          <w:rFonts w:ascii="Arial" w:hAnsi="Arial"/>
          <w:bCs/>
          <w:i/>
          <w:iCs/>
          <w:sz w:val="24"/>
        </w:rPr>
        <w:t xml:space="preserve">Inganno sulla verità dell’eternità: </w:t>
      </w:r>
      <w:r w:rsidRPr="00535FB7">
        <w:rPr>
          <w:rFonts w:ascii="Arial" w:hAnsi="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w:t>
      </w:r>
      <w:r w:rsidRPr="00535FB7">
        <w:rPr>
          <w:rFonts w:ascii="Arial" w:hAnsi="Arial"/>
          <w:sz w:val="24"/>
        </w:rPr>
        <w:lastRenderedPageBreak/>
        <w:t xml:space="preserve">dell’obbedienza dell’uomo ad ogni Parola del suo Signore, Creatore, Salvatore, Redentore, Dio. </w:t>
      </w:r>
    </w:p>
    <w:p w14:paraId="2DB8C4D8" w14:textId="77777777" w:rsidR="00535FB7" w:rsidRPr="00535FB7" w:rsidRDefault="00535FB7" w:rsidP="00535FB7">
      <w:pPr>
        <w:spacing w:after="120"/>
        <w:jc w:val="both"/>
        <w:rPr>
          <w:rFonts w:ascii="Arial" w:hAnsi="Arial" w:cs="Arial"/>
          <w:sz w:val="24"/>
          <w:szCs w:val="24"/>
        </w:rPr>
      </w:pPr>
      <w:r w:rsidRPr="00535FB7">
        <w:rPr>
          <w:rFonts w:ascii="Arial" w:hAnsi="Arial"/>
          <w:sz w:val="24"/>
        </w:rPr>
        <w:t xml:space="preserve">Riflettiamo. </w:t>
      </w:r>
      <w:r w:rsidRPr="00535FB7">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2464680A" w14:textId="77777777" w:rsidR="00535FB7" w:rsidRPr="00535FB7" w:rsidRDefault="00535FB7" w:rsidP="00535FB7">
      <w:pPr>
        <w:spacing w:after="120"/>
        <w:jc w:val="both"/>
        <w:rPr>
          <w:rFonts w:ascii="Arial" w:hAnsi="Arial" w:cs="Arial"/>
          <w:bCs/>
          <w:sz w:val="24"/>
          <w:szCs w:val="24"/>
        </w:rPr>
      </w:pPr>
      <w:r w:rsidRPr="00535FB7">
        <w:rPr>
          <w:rFonts w:ascii="Arial" w:hAnsi="Arial" w:cs="Arial"/>
          <w:bCs/>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3AF80BBE" w14:textId="77777777" w:rsidR="00535FB7" w:rsidRPr="00535FB7" w:rsidRDefault="00535FB7" w:rsidP="00535FB7">
      <w:pPr>
        <w:spacing w:after="120"/>
        <w:jc w:val="both"/>
        <w:rPr>
          <w:rFonts w:ascii="Arial" w:hAnsi="Arial" w:cs="Arial"/>
          <w:bCs/>
          <w:spacing w:val="-2"/>
          <w:sz w:val="24"/>
          <w:szCs w:val="24"/>
        </w:rPr>
      </w:pPr>
      <w:r w:rsidRPr="00535FB7">
        <w:rPr>
          <w:rFonts w:ascii="Arial" w:hAnsi="Arial" w:cs="Arial"/>
          <w:bCs/>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535FB7">
        <w:rPr>
          <w:rFonts w:ascii="Arial" w:hAnsi="Arial" w:cs="Arial"/>
          <w:bCs/>
          <w:sz w:val="24"/>
          <w:szCs w:val="24"/>
        </w:rPr>
        <w:t>L’attimo è la sua eternità. Il momento è il suo futuro. L’istante è il suo impegno.</w:t>
      </w:r>
      <w:r w:rsidRPr="00535FB7">
        <w:rPr>
          <w:rFonts w:ascii="Arial" w:hAnsi="Arial" w:cs="Arial"/>
          <w:bCs/>
          <w:spacing w:val="-2"/>
          <w:sz w:val="24"/>
          <w:szCs w:val="24"/>
        </w:rPr>
        <w:t xml:space="preserve"> </w:t>
      </w:r>
    </w:p>
    <w:p w14:paraId="58E7562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DE0359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5D749029" w14:textId="77777777" w:rsidR="00535FB7" w:rsidRPr="00535FB7" w:rsidRDefault="00535FB7" w:rsidP="00535FB7">
      <w:pPr>
        <w:spacing w:after="120"/>
        <w:jc w:val="both"/>
        <w:rPr>
          <w:rFonts w:ascii="Arial" w:hAnsi="Arial" w:cs="Arial"/>
          <w:bCs/>
          <w:spacing w:val="-2"/>
          <w:sz w:val="24"/>
          <w:szCs w:val="24"/>
        </w:rPr>
      </w:pPr>
      <w:r w:rsidRPr="00535FB7">
        <w:rPr>
          <w:rFonts w:ascii="Arial" w:hAnsi="Arial" w:cs="Arial"/>
          <w:bCs/>
          <w:spacing w:val="-2"/>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w:t>
      </w:r>
      <w:r w:rsidRPr="00535FB7">
        <w:rPr>
          <w:rFonts w:ascii="Arial" w:hAnsi="Arial" w:cs="Arial"/>
          <w:bCs/>
          <w:spacing w:val="-2"/>
          <w:sz w:val="24"/>
          <w:szCs w:val="24"/>
        </w:rPr>
        <w:lastRenderedPageBreak/>
        <w:t>missione Lei la esercita con tutta la ricchezza del suo amore di Madre. Strumento perché Cristo ritorni ad essere via, verità, vita, luce, pace di ogni uomo, è ogni figlio di Maria</w:t>
      </w:r>
      <w:r w:rsidRPr="00535FB7">
        <w:rPr>
          <w:rFonts w:ascii="Arial" w:hAnsi="Arial" w:cs="Arial"/>
          <w:bCs/>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535FB7">
        <w:rPr>
          <w:rFonts w:ascii="Arial" w:hAnsi="Arial" w:cs="Arial"/>
          <w:bCs/>
          <w:spacing w:val="-2"/>
          <w:sz w:val="24"/>
          <w:szCs w:val="24"/>
        </w:rPr>
        <w:t xml:space="preserve"> </w:t>
      </w:r>
    </w:p>
    <w:p w14:paraId="5BCB5879" w14:textId="77777777" w:rsidR="00535FB7" w:rsidRPr="00535FB7" w:rsidRDefault="00535FB7" w:rsidP="00535FB7">
      <w:pPr>
        <w:spacing w:after="120"/>
        <w:jc w:val="both"/>
        <w:rPr>
          <w:rFonts w:ascii="Arial" w:hAnsi="Arial" w:cs="Arial"/>
          <w:sz w:val="24"/>
          <w:szCs w:val="24"/>
        </w:rPr>
      </w:pPr>
      <w:r w:rsidRPr="00535FB7">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535FB7">
        <w:rPr>
          <w:rFonts w:ascii="Arial" w:hAnsi="Arial" w:cs="Arial"/>
          <w:sz w:val="24"/>
          <w:szCs w:val="24"/>
        </w:rPr>
        <w:t xml:space="preserve">. </w:t>
      </w:r>
    </w:p>
    <w:p w14:paraId="230E032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B9BF044" w14:textId="77777777" w:rsidR="00535FB7" w:rsidRPr="00535FB7" w:rsidRDefault="00535FB7" w:rsidP="00535FB7">
      <w:pPr>
        <w:spacing w:after="120"/>
        <w:jc w:val="both"/>
        <w:rPr>
          <w:rFonts w:ascii="Arial" w:hAnsi="Arial" w:cs="Arial"/>
          <w:bCs/>
          <w:sz w:val="24"/>
          <w:szCs w:val="24"/>
        </w:rPr>
      </w:pPr>
      <w:r w:rsidRPr="00535FB7">
        <w:rPr>
          <w:rFonts w:ascii="Arial" w:hAnsi="Arial" w:cs="Arial"/>
          <w:bCs/>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85D5FA1" w14:textId="77777777" w:rsidR="00535FB7" w:rsidRPr="00535FB7" w:rsidRDefault="00535FB7" w:rsidP="00535FB7">
      <w:pPr>
        <w:spacing w:after="120"/>
        <w:jc w:val="both"/>
        <w:rPr>
          <w:rFonts w:ascii="Arial" w:hAnsi="Arial" w:cs="Arial"/>
          <w:bCs/>
          <w:sz w:val="24"/>
          <w:szCs w:val="24"/>
        </w:rPr>
      </w:pPr>
      <w:r w:rsidRPr="00535FB7">
        <w:rPr>
          <w:rFonts w:ascii="Arial" w:hAnsi="Arial" w:cs="Arial"/>
          <w:bCs/>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12A984E" w14:textId="77777777" w:rsidR="00535FB7" w:rsidRPr="00535FB7" w:rsidRDefault="00535FB7" w:rsidP="00535FB7">
      <w:pPr>
        <w:spacing w:after="120"/>
        <w:jc w:val="both"/>
        <w:rPr>
          <w:rFonts w:ascii="Arial" w:hAnsi="Arial"/>
          <w:sz w:val="24"/>
        </w:rPr>
      </w:pPr>
      <w:r w:rsidRPr="00535FB7">
        <w:rPr>
          <w:rFonts w:ascii="Arial" w:hAnsi="Arial" w:cs="Arial"/>
          <w:sz w:val="24"/>
          <w:szCs w:val="24"/>
        </w:rPr>
        <w:t xml:space="preserve">Aggiungiamo qualche altra verità alla verità secondo la quale è nel presente, che dobbiamo preparare il nostro futuro di beatitudine eterna. </w:t>
      </w:r>
      <w:r w:rsidRPr="00535FB7">
        <w:rPr>
          <w:rFonts w:ascii="Arial" w:hAnsi="Arial"/>
          <w:sz w:val="24"/>
        </w:rPr>
        <w:t xml:space="preserve">Ognuno deve sapere in ogni momento se lui si salverà oppure sarà escluso dal regno eterno dei cieli. Sia dall’Antico che dal Nuovo Testamento conosciamo chi è incamminato verso l’esclusione dalla tenda eterna di Dio. </w:t>
      </w:r>
    </w:p>
    <w:p w14:paraId="2A21A2A2" w14:textId="77777777" w:rsidR="00535FB7" w:rsidRPr="00535FB7" w:rsidRDefault="00535FB7" w:rsidP="00535FB7">
      <w:pPr>
        <w:spacing w:after="120"/>
        <w:jc w:val="both"/>
        <w:rPr>
          <w:rFonts w:ascii="Arial" w:hAnsi="Arial"/>
          <w:sz w:val="24"/>
        </w:rPr>
      </w:pPr>
      <w:r w:rsidRPr="00535FB7">
        <w:rPr>
          <w:rFonts w:ascii="Arial" w:hAnsi="Arial"/>
          <w:sz w:val="24"/>
        </w:rPr>
        <w:t xml:space="preserve">Ecco chi sarà accolto sul monte santo del Signore secondo l’Antico Testamento: </w:t>
      </w:r>
    </w:p>
    <w:p w14:paraId="6768E077" w14:textId="77777777" w:rsidR="00535FB7" w:rsidRPr="00535FB7" w:rsidRDefault="00535FB7" w:rsidP="00535FB7">
      <w:pPr>
        <w:rPr>
          <w:rFonts w:ascii="Calibri" w:eastAsia="Calibri" w:hAnsi="Calibri"/>
          <w:bCs/>
          <w:sz w:val="10"/>
          <w:szCs w:val="6"/>
        </w:rPr>
      </w:pPr>
    </w:p>
    <w:p w14:paraId="3D78173D"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 xml:space="preserve">“Chi potrà salire il monte del Signore? Chi potrà stare nel suo luogo santo? Chi ha mani innocenti e cuore puro, chi non si rivolge agli idoli, chi </w:t>
      </w:r>
      <w:r w:rsidRPr="00535FB7">
        <w:rPr>
          <w:rFonts w:ascii="Arial" w:hAnsi="Arial"/>
          <w:i/>
          <w:sz w:val="23"/>
          <w:szCs w:val="23"/>
        </w:rPr>
        <w:lastRenderedPageBreak/>
        <w:t>non giura con inganno. Egli otterrà benedizione dal Signore, giustizia da Dio sua salvezza (Sal 24,3-5)</w:t>
      </w:r>
      <w:r w:rsidRPr="00535FB7">
        <w:rPr>
          <w:rFonts w:ascii="Arial" w:hAnsi="Arial"/>
          <w:sz w:val="23"/>
          <w:szCs w:val="23"/>
        </w:rPr>
        <w:t xml:space="preserve">. </w:t>
      </w:r>
    </w:p>
    <w:p w14:paraId="4320491D" w14:textId="77777777" w:rsidR="00535FB7" w:rsidRPr="00535FB7" w:rsidRDefault="00535FB7" w:rsidP="00535FB7">
      <w:pPr>
        <w:rPr>
          <w:rFonts w:ascii="Calibri" w:eastAsia="Calibri" w:hAnsi="Calibri"/>
          <w:bCs/>
          <w:sz w:val="10"/>
          <w:szCs w:val="6"/>
        </w:rPr>
      </w:pPr>
    </w:p>
    <w:p w14:paraId="48A1C217" w14:textId="77777777" w:rsidR="00535FB7" w:rsidRPr="00535FB7" w:rsidRDefault="00535FB7" w:rsidP="00535FB7">
      <w:pPr>
        <w:spacing w:after="120"/>
        <w:jc w:val="both"/>
        <w:rPr>
          <w:rFonts w:ascii="Arial" w:hAnsi="Arial"/>
          <w:sz w:val="24"/>
        </w:rPr>
      </w:pPr>
      <w:r w:rsidRPr="00535FB7">
        <w:rPr>
          <w:rFonts w:ascii="Arial" w:hAnsi="Arial"/>
          <w:sz w:val="24"/>
        </w:rPr>
        <w:t xml:space="preserve">Ecco invece l’elenco dei peccati che escludono dall’ereditare il regno di Dio secondo il Nuovo Testamento: </w:t>
      </w:r>
    </w:p>
    <w:p w14:paraId="009FBD0F" w14:textId="77777777" w:rsidR="00535FB7" w:rsidRPr="00535FB7" w:rsidRDefault="00535FB7" w:rsidP="00535FB7">
      <w:pPr>
        <w:rPr>
          <w:rFonts w:ascii="Calibri" w:eastAsia="Calibri" w:hAnsi="Calibri"/>
          <w:bCs/>
          <w:sz w:val="10"/>
          <w:szCs w:val="6"/>
        </w:rPr>
      </w:pPr>
    </w:p>
    <w:p w14:paraId="0B248D9E"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535FB7">
        <w:rPr>
          <w:rFonts w:ascii="Arial" w:hAnsi="Arial"/>
          <w:sz w:val="23"/>
          <w:szCs w:val="23"/>
        </w:rPr>
        <w:t xml:space="preserve"> </w:t>
      </w:r>
    </w:p>
    <w:p w14:paraId="14599D7A" w14:textId="77777777" w:rsidR="00535FB7" w:rsidRPr="00535FB7" w:rsidRDefault="00535FB7" w:rsidP="00535FB7">
      <w:pPr>
        <w:rPr>
          <w:rFonts w:ascii="Calibri" w:eastAsia="Calibri" w:hAnsi="Calibri"/>
          <w:bCs/>
          <w:sz w:val="10"/>
          <w:szCs w:val="6"/>
        </w:rPr>
      </w:pPr>
    </w:p>
    <w:p w14:paraId="4CFAFD57" w14:textId="77777777" w:rsidR="00535FB7" w:rsidRPr="00535FB7" w:rsidRDefault="00535FB7" w:rsidP="00535FB7">
      <w:pPr>
        <w:spacing w:after="120"/>
        <w:jc w:val="both"/>
        <w:rPr>
          <w:rFonts w:ascii="Arial" w:hAnsi="Arial"/>
          <w:sz w:val="24"/>
        </w:rPr>
      </w:pPr>
      <w:r w:rsidRPr="00535FB7">
        <w:rPr>
          <w:rFonts w:ascii="Arial" w:hAnsi="Arial"/>
          <w:sz w:val="24"/>
        </w:rPr>
        <w:t xml:space="preserve">L’Apocalisse così ammonisce ogni uomo: </w:t>
      </w:r>
    </w:p>
    <w:p w14:paraId="53D5D4A6" w14:textId="77777777" w:rsidR="00535FB7" w:rsidRPr="00535FB7" w:rsidRDefault="00535FB7" w:rsidP="00535FB7">
      <w:pPr>
        <w:rPr>
          <w:rFonts w:ascii="Calibri" w:eastAsia="Calibri" w:hAnsi="Calibri"/>
          <w:bCs/>
          <w:sz w:val="10"/>
          <w:szCs w:val="6"/>
        </w:rPr>
      </w:pPr>
    </w:p>
    <w:p w14:paraId="4D4BC4F6"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535FB7">
        <w:rPr>
          <w:rFonts w:ascii="Arial" w:hAnsi="Arial"/>
          <w:sz w:val="23"/>
          <w:szCs w:val="23"/>
        </w:rPr>
        <w:t xml:space="preserve"> </w:t>
      </w:r>
    </w:p>
    <w:p w14:paraId="6ECFF758" w14:textId="77777777" w:rsidR="00535FB7" w:rsidRPr="00535FB7" w:rsidRDefault="00535FB7" w:rsidP="00535FB7">
      <w:pPr>
        <w:rPr>
          <w:rFonts w:ascii="Calibri" w:eastAsia="Calibri" w:hAnsi="Calibri"/>
          <w:bCs/>
          <w:sz w:val="10"/>
          <w:szCs w:val="6"/>
        </w:rPr>
      </w:pPr>
    </w:p>
    <w:p w14:paraId="3B50CCFA" w14:textId="77777777" w:rsidR="00535FB7" w:rsidRPr="00535FB7" w:rsidRDefault="00535FB7" w:rsidP="00535FB7">
      <w:pPr>
        <w:spacing w:after="120"/>
        <w:jc w:val="both"/>
        <w:rPr>
          <w:rFonts w:ascii="Arial" w:hAnsi="Arial"/>
          <w:bCs/>
          <w:sz w:val="24"/>
        </w:rPr>
      </w:pPr>
      <w:r w:rsidRPr="00535FB7">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w:t>
      </w:r>
    </w:p>
    <w:p w14:paraId="25D45CC7" w14:textId="77777777" w:rsidR="00535FB7" w:rsidRPr="00535FB7" w:rsidRDefault="00535FB7" w:rsidP="00535FB7">
      <w:pPr>
        <w:spacing w:after="120"/>
        <w:jc w:val="both"/>
        <w:rPr>
          <w:rFonts w:ascii="Arial" w:hAnsi="Arial"/>
          <w:sz w:val="24"/>
        </w:rPr>
      </w:pPr>
      <w:r w:rsidRPr="00535FB7">
        <w:rPr>
          <w:rFonts w:ascii="Arial" w:hAnsi="Arial"/>
          <w:sz w:val="24"/>
        </w:rPr>
        <w:t xml:space="preserve">Ecco perché Gesù chiede a tutti: </w:t>
      </w:r>
      <w:r w:rsidRPr="00535FB7">
        <w:rPr>
          <w:rFonts w:ascii="Arial" w:hAnsi="Arial"/>
          <w:i/>
          <w:sz w:val="24"/>
        </w:rPr>
        <w:t>“Sforzatevi di entrare per la porta stretta, perché molti, io vi dico, cercheranno di entrare, ma non ci riusciranno”.</w:t>
      </w:r>
      <w:r w:rsidRPr="00535FB7">
        <w:rPr>
          <w:rFonts w:ascii="Arial" w:hAnsi="Arial"/>
          <w:sz w:val="24"/>
        </w:rPr>
        <w:t xml:space="preserve"> Sulla via verso il regno dei cieli una volta che ci si è incamminati, si deve perseverare sino alla fine, perché solo chi persevererà gustare la gioia di abitare in eterno con il Signore. </w:t>
      </w:r>
    </w:p>
    <w:p w14:paraId="5EF7FC7B" w14:textId="77777777" w:rsidR="00535FB7" w:rsidRPr="00535FB7" w:rsidRDefault="00535FB7" w:rsidP="00535FB7">
      <w:pPr>
        <w:spacing w:after="120"/>
        <w:jc w:val="both"/>
        <w:rPr>
          <w:rFonts w:ascii="Arial" w:hAnsi="Arial"/>
          <w:bCs/>
          <w:sz w:val="24"/>
        </w:rPr>
      </w:pPr>
      <w:r w:rsidRPr="00535FB7">
        <w:rPr>
          <w:rFonts w:ascii="Arial" w:hAnsi="Arial"/>
          <w:bCs/>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A9DF1BE" w14:textId="77777777" w:rsidR="00535FB7" w:rsidRPr="00535FB7" w:rsidRDefault="00535FB7" w:rsidP="00535FB7">
      <w:pPr>
        <w:spacing w:after="120"/>
        <w:jc w:val="both"/>
        <w:rPr>
          <w:rFonts w:ascii="Arial" w:hAnsi="Arial"/>
          <w:sz w:val="24"/>
        </w:rPr>
      </w:pPr>
      <w:r w:rsidRPr="00535FB7">
        <w:rPr>
          <w:rFonts w:ascii="Arial" w:hAnsi="Arial"/>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w:t>
      </w:r>
      <w:r w:rsidRPr="00535FB7">
        <w:rPr>
          <w:rFonts w:ascii="Arial" w:hAnsi="Arial"/>
          <w:sz w:val="24"/>
        </w:rPr>
        <w:lastRenderedPageBreak/>
        <w:t xml:space="preserve">durante la vita né dopo aver lasciato questo mondo. Ormai esiste solo la vita eterna e in essa siamo tutti accolti dalla grande misericordia del nostro Dio. </w:t>
      </w:r>
    </w:p>
    <w:p w14:paraId="484FF7EA" w14:textId="77777777" w:rsidR="00535FB7" w:rsidRPr="00535FB7" w:rsidRDefault="00535FB7" w:rsidP="00535FB7">
      <w:pPr>
        <w:spacing w:after="120"/>
        <w:jc w:val="both"/>
        <w:rPr>
          <w:rFonts w:ascii="Arial" w:hAnsi="Arial"/>
          <w:sz w:val="24"/>
        </w:rPr>
      </w:pPr>
      <w:r w:rsidRPr="00535FB7">
        <w:rPr>
          <w:rFonts w:ascii="Arial" w:hAnsi="Arial"/>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3EE6A972"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1FF414C"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2878D402"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Ecco ora la seconda verità: nudo è venuto nel mondo e nudo passa nell’eternità. Di tutto ciò che è terra nulla potrà portare con sé. Ogni cosa va lasciata. </w:t>
      </w:r>
    </w:p>
    <w:p w14:paraId="3E6A0A92"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5246593"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0596668"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w:t>
      </w:r>
      <w:r w:rsidRPr="00535FB7">
        <w:rPr>
          <w:rFonts w:ascii="Arial" w:eastAsia="Calibri" w:hAnsi="Arial" w:cs="Arial"/>
          <w:sz w:val="24"/>
          <w:szCs w:val="22"/>
          <w:lang w:eastAsia="en-US"/>
        </w:rPr>
        <w:lastRenderedPageBreak/>
        <w:t xml:space="preserve">di carità e di misericordia più grande dell’opera di ogni altro suo fratello. Poiché questa verità non abita nel cuore dell’uomo, allora tutti siamo intenti a lavorare per la nostra morte eterna. </w:t>
      </w:r>
    </w:p>
    <w:p w14:paraId="60BA91D9"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707A2B83"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19E44032"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647F7E87" w14:textId="77777777" w:rsidR="00535FB7" w:rsidRPr="00535FB7" w:rsidRDefault="00535FB7" w:rsidP="00535FB7">
      <w:pPr>
        <w:spacing w:after="120"/>
        <w:jc w:val="both"/>
        <w:rPr>
          <w:rFonts w:ascii="Arial" w:eastAsia="Calibri" w:hAnsi="Arial" w:cs="Arial"/>
          <w:b/>
          <w:sz w:val="24"/>
          <w:szCs w:val="22"/>
          <w:lang w:eastAsia="en-US"/>
        </w:rPr>
      </w:pPr>
      <w:r w:rsidRPr="00535FB7">
        <w:rPr>
          <w:rFonts w:ascii="Arial" w:eastAsia="Calibri" w:hAnsi="Arial" w:cs="Arial"/>
          <w:sz w:val="24"/>
          <w:szCs w:val="22"/>
          <w:lang w:eastAsia="en-US"/>
        </w:rPr>
        <w:t>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w:t>
      </w:r>
      <w:r w:rsidRPr="00535FB7">
        <w:rPr>
          <w:rFonts w:ascii="Arial" w:eastAsia="Calibri" w:hAnsi="Arial" w:cs="Arial"/>
          <w:b/>
          <w:sz w:val="24"/>
          <w:szCs w:val="22"/>
          <w:lang w:eastAsia="en-US"/>
        </w:rPr>
        <w:t xml:space="preserve"> </w:t>
      </w:r>
    </w:p>
    <w:p w14:paraId="0A25DC02"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6975FFD5"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w:t>
      </w:r>
      <w:r w:rsidRPr="00535FB7">
        <w:rPr>
          <w:rFonts w:ascii="Arial" w:eastAsia="Calibri" w:hAnsi="Arial" w:cs="Arial"/>
          <w:bCs/>
          <w:sz w:val="24"/>
          <w:szCs w:val="22"/>
          <w:lang w:eastAsia="en-US"/>
        </w:rPr>
        <w:lastRenderedPageBreak/>
        <w:t xml:space="preserve">divenire a perfetta immagine di Cristo Gesù, il Crocifisso per amore e il Risorto per la nostra giustificazione. </w:t>
      </w:r>
    </w:p>
    <w:p w14:paraId="6EE476AD"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DA9C50E"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4F98DD2" w14:textId="77777777" w:rsidR="00535FB7" w:rsidRPr="00535FB7" w:rsidRDefault="00535FB7" w:rsidP="00535FB7">
      <w:pPr>
        <w:rPr>
          <w:rFonts w:ascii="Calibri" w:eastAsia="Calibri" w:hAnsi="Calibri"/>
          <w:bCs/>
          <w:sz w:val="10"/>
          <w:szCs w:val="6"/>
        </w:rPr>
      </w:pPr>
    </w:p>
    <w:p w14:paraId="74C25BB2" w14:textId="77777777" w:rsidR="00535FB7" w:rsidRPr="00535FB7" w:rsidRDefault="00535FB7" w:rsidP="00535FB7">
      <w:pPr>
        <w:spacing w:after="120"/>
        <w:ind w:left="567" w:right="566"/>
        <w:jc w:val="both"/>
        <w:rPr>
          <w:rFonts w:ascii="Arial" w:eastAsia="Calibri" w:hAnsi="Arial" w:cs="Arial"/>
          <w:sz w:val="23"/>
          <w:szCs w:val="23"/>
          <w:lang w:eastAsia="en-US"/>
        </w:rPr>
      </w:pPr>
      <w:r w:rsidRPr="00535FB7">
        <w:rPr>
          <w:rFonts w:ascii="Arial" w:eastAsia="Calibri" w:hAnsi="Arial" w:cs="Arial"/>
          <w:i/>
          <w:sz w:val="23"/>
          <w:szCs w:val="23"/>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w:t>
      </w:r>
      <w:r w:rsidRPr="00535FB7">
        <w:rPr>
          <w:rFonts w:ascii="Arial" w:eastAsia="Calibri" w:hAnsi="Arial" w:cs="Arial"/>
          <w:i/>
          <w:sz w:val="23"/>
          <w:szCs w:val="23"/>
          <w:lang w:eastAsia="en-US"/>
        </w:rPr>
        <w:lastRenderedPageBreak/>
        <w:t>che ha costruito la sua casa sulla sabbia. Cadde la pioggia, strariparono i fiumi, soffiarono i venti e si abbatterono su quella casa, ed essa cadde e la sua rovina fu grande» (Mt 7,13-27)</w:t>
      </w:r>
      <w:r w:rsidRPr="00535FB7">
        <w:rPr>
          <w:rFonts w:ascii="Arial" w:eastAsia="Calibri" w:hAnsi="Arial" w:cs="Arial"/>
          <w:sz w:val="23"/>
          <w:szCs w:val="23"/>
          <w:lang w:eastAsia="en-US"/>
        </w:rPr>
        <w:t xml:space="preserve">. </w:t>
      </w:r>
    </w:p>
    <w:p w14:paraId="5F44B486" w14:textId="77777777" w:rsidR="00535FB7" w:rsidRPr="00535FB7" w:rsidRDefault="00535FB7" w:rsidP="00535FB7">
      <w:pPr>
        <w:rPr>
          <w:rFonts w:ascii="Calibri" w:eastAsia="Calibri" w:hAnsi="Calibri"/>
          <w:bCs/>
          <w:sz w:val="10"/>
          <w:szCs w:val="6"/>
        </w:rPr>
      </w:pPr>
    </w:p>
    <w:p w14:paraId="69CE5211"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535FB7">
        <w:rPr>
          <w:rFonts w:ascii="Arial" w:hAnsi="Arial"/>
          <w:sz w:val="23"/>
          <w:szCs w:val="23"/>
        </w:rPr>
        <w:t xml:space="preserve">. </w:t>
      </w:r>
    </w:p>
    <w:p w14:paraId="2B2F4AC4" w14:textId="77777777" w:rsidR="00535FB7" w:rsidRPr="00535FB7" w:rsidRDefault="00535FB7" w:rsidP="00535FB7">
      <w:pPr>
        <w:rPr>
          <w:rFonts w:ascii="Calibri" w:eastAsia="Calibri" w:hAnsi="Calibri"/>
          <w:bCs/>
          <w:sz w:val="10"/>
          <w:szCs w:val="6"/>
        </w:rPr>
      </w:pPr>
    </w:p>
    <w:p w14:paraId="50540CF4"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 xml:space="preserve">Allora il regno dei cieli sarà simile a dieci vergini che presero le loro lampade e uscirono incontro allo sposo. Cinque di esse erano stolte e cinque sagge; le stolte presero le loro lampade, ma non presero con sé l’olio; </w:t>
      </w:r>
      <w:r w:rsidRPr="00535FB7">
        <w:rPr>
          <w:rFonts w:ascii="Arial" w:hAnsi="Arial"/>
          <w:i/>
          <w:spacing w:val="-2"/>
          <w:sz w:val="23"/>
          <w:szCs w:val="23"/>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535FB7">
        <w:rPr>
          <w:rFonts w:ascii="Arial" w:hAnsi="Arial"/>
          <w:i/>
          <w:sz w:val="23"/>
          <w:szCs w:val="23"/>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535FB7">
        <w:rPr>
          <w:rFonts w:ascii="Arial" w:hAnsi="Arial"/>
          <w:sz w:val="23"/>
          <w:szCs w:val="23"/>
        </w:rPr>
        <w:t>.</w:t>
      </w:r>
    </w:p>
    <w:p w14:paraId="4381DEFB"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pacing w:val="-2"/>
          <w:sz w:val="23"/>
          <w:szCs w:val="23"/>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w:t>
      </w:r>
      <w:r w:rsidRPr="00535FB7">
        <w:rPr>
          <w:rFonts w:ascii="Arial" w:hAnsi="Arial"/>
          <w:i/>
          <w:spacing w:val="-2"/>
          <w:sz w:val="23"/>
          <w:szCs w:val="23"/>
        </w:rPr>
        <w:lastRenderedPageBreak/>
        <w:t>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535FB7">
        <w:rPr>
          <w:rFonts w:ascii="Arial" w:hAnsi="Arial"/>
          <w:spacing w:val="-2"/>
          <w:sz w:val="23"/>
          <w:szCs w:val="23"/>
        </w:rPr>
        <w:t>.</w:t>
      </w:r>
    </w:p>
    <w:p w14:paraId="68542410" w14:textId="77777777" w:rsidR="00535FB7" w:rsidRPr="00535FB7" w:rsidRDefault="00535FB7" w:rsidP="00535FB7">
      <w:pPr>
        <w:spacing w:after="120"/>
        <w:ind w:left="567" w:right="566"/>
        <w:jc w:val="both"/>
        <w:rPr>
          <w:rFonts w:ascii="Arial" w:hAnsi="Arial"/>
          <w:sz w:val="23"/>
          <w:szCs w:val="23"/>
        </w:rPr>
      </w:pPr>
      <w:r w:rsidRPr="00535FB7">
        <w:rPr>
          <w:rFonts w:ascii="Arial" w:hAnsi="Arial"/>
          <w:i/>
          <w:sz w:val="23"/>
          <w:szCs w:val="23"/>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535FB7">
        <w:rPr>
          <w:rFonts w:ascii="Arial" w:hAnsi="Arial"/>
          <w:sz w:val="23"/>
          <w:szCs w:val="23"/>
        </w:rPr>
        <w:t>.</w:t>
      </w:r>
    </w:p>
    <w:p w14:paraId="7EF874B1" w14:textId="77777777" w:rsidR="00535FB7" w:rsidRPr="00535FB7" w:rsidRDefault="00535FB7" w:rsidP="00535FB7">
      <w:pPr>
        <w:spacing w:after="120"/>
        <w:jc w:val="both"/>
        <w:rPr>
          <w:rFonts w:ascii="Arial" w:hAnsi="Arial"/>
          <w:sz w:val="24"/>
        </w:rPr>
      </w:pPr>
      <w:r w:rsidRPr="00535FB7">
        <w:rPr>
          <w:rFonts w:ascii="Arial" w:hAnsi="Arial"/>
          <w:sz w:val="24"/>
        </w:rPr>
        <w:t xml:space="preserve">Oggi moltissimi discepoli di Gesù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CA1A64F" w14:textId="77777777" w:rsidR="00535FB7" w:rsidRPr="00535FB7" w:rsidRDefault="00535FB7" w:rsidP="00535FB7">
      <w:pPr>
        <w:spacing w:after="120"/>
        <w:jc w:val="both"/>
        <w:rPr>
          <w:rFonts w:ascii="Arial" w:eastAsia="Calibri" w:hAnsi="Arial" w:cs="Arial"/>
          <w:sz w:val="24"/>
          <w:szCs w:val="24"/>
          <w:lang w:eastAsia="en-US"/>
        </w:rPr>
      </w:pPr>
      <w:r w:rsidRPr="00535FB7">
        <w:rPr>
          <w:rFonts w:ascii="Arial" w:hAnsi="Arial"/>
          <w:sz w:val="24"/>
        </w:rPr>
        <w:lastRenderedPageBreak/>
        <w:t xml:space="preserve">Il Vangelo ci dice invece che è difficile </w:t>
      </w:r>
      <w:r w:rsidRPr="00535FB7">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0075EFDB" w14:textId="77777777" w:rsidR="00535FB7" w:rsidRPr="00535FB7" w:rsidRDefault="00535FB7" w:rsidP="00535FB7">
      <w:pPr>
        <w:spacing w:after="120"/>
        <w:jc w:val="both"/>
        <w:rPr>
          <w:rFonts w:ascii="Arial" w:eastAsia="Calibri" w:hAnsi="Arial" w:cs="Arial"/>
          <w:bCs/>
          <w:sz w:val="24"/>
          <w:szCs w:val="24"/>
          <w:lang w:eastAsia="en-US"/>
        </w:rPr>
      </w:pPr>
      <w:r w:rsidRPr="00535FB7">
        <w:rPr>
          <w:rFonts w:ascii="Arial" w:eastAsia="Calibri" w:hAnsi="Arial" w:cs="Arial"/>
          <w:bCs/>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477F5F27" w14:textId="77777777" w:rsidR="00535FB7" w:rsidRPr="00535FB7" w:rsidRDefault="00535FB7" w:rsidP="00535FB7">
      <w:pPr>
        <w:spacing w:after="120"/>
        <w:jc w:val="both"/>
        <w:rPr>
          <w:rFonts w:ascii="Arial" w:eastAsia="Calibri" w:hAnsi="Arial" w:cs="Arial"/>
          <w:bCs/>
          <w:sz w:val="24"/>
          <w:szCs w:val="22"/>
          <w:lang w:eastAsia="en-US"/>
        </w:rPr>
      </w:pPr>
      <w:r w:rsidRPr="00535FB7">
        <w:rPr>
          <w:rFonts w:ascii="Arial" w:eastAsia="Calibri" w:hAnsi="Arial" w:cs="Arial"/>
          <w:bCs/>
          <w:sz w:val="24"/>
          <w:szCs w:val="24"/>
          <w:lang w:eastAsia="en-US"/>
        </w:rPr>
        <w:t>Sappiamo invece che a</w:t>
      </w:r>
      <w:r w:rsidRPr="00535FB7">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C7236A7"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4A7A804" w14:textId="77777777" w:rsidR="00535FB7" w:rsidRPr="00535FB7" w:rsidRDefault="00535FB7" w:rsidP="00535FB7">
      <w:pPr>
        <w:spacing w:after="120"/>
        <w:jc w:val="both"/>
        <w:rPr>
          <w:rFonts w:ascii="Arial" w:eastAsia="Calibri" w:hAnsi="Arial" w:cs="Arial"/>
          <w:sz w:val="24"/>
          <w:szCs w:val="22"/>
          <w:lang w:eastAsia="en-US"/>
        </w:rPr>
      </w:pPr>
      <w:r w:rsidRPr="00535FB7">
        <w:rPr>
          <w:rFonts w:ascii="Arial" w:eastAsia="Calibri" w:hAnsi="Arial" w:cs="Arial"/>
          <w:sz w:val="24"/>
          <w:szCs w:val="22"/>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EE58B53" w14:textId="77777777" w:rsidR="00535FB7" w:rsidRPr="00535FB7" w:rsidRDefault="00535FB7" w:rsidP="00535FB7">
      <w:pPr>
        <w:spacing w:after="120"/>
        <w:jc w:val="both"/>
        <w:rPr>
          <w:rFonts w:ascii="Arial" w:eastAsia="Calibri" w:hAnsi="Arial" w:cs="Arial"/>
          <w:sz w:val="24"/>
          <w:szCs w:val="24"/>
          <w:lang w:eastAsia="en-US"/>
        </w:rPr>
      </w:pPr>
      <w:r w:rsidRPr="00535FB7">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w:t>
      </w:r>
      <w:r w:rsidRPr="00535FB7">
        <w:rPr>
          <w:rFonts w:ascii="Arial" w:eastAsia="Calibri" w:hAnsi="Arial" w:cs="Arial"/>
          <w:sz w:val="24"/>
          <w:szCs w:val="24"/>
          <w:lang w:eastAsia="en-US"/>
        </w:rPr>
        <w:lastRenderedPageBreak/>
        <w:t xml:space="preserve">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71EE23D" w14:textId="77777777" w:rsidR="00535FB7" w:rsidRPr="00535FB7" w:rsidRDefault="00535FB7" w:rsidP="00535FB7">
      <w:pPr>
        <w:spacing w:after="120"/>
        <w:jc w:val="both"/>
        <w:rPr>
          <w:rFonts w:ascii="Arial" w:eastAsia="Calibri" w:hAnsi="Arial"/>
          <w:bCs/>
          <w:sz w:val="22"/>
        </w:rPr>
      </w:pPr>
      <w:r w:rsidRPr="00535FB7">
        <w:rPr>
          <w:rFonts w:ascii="Arial" w:eastAsia="Calibri" w:hAnsi="Arial" w:cs="Arial"/>
          <w:bCs/>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535FB7">
        <w:rPr>
          <w:rFonts w:ascii="Arial" w:eastAsia="Calibri" w:hAnsi="Arial" w:cs="Arial"/>
          <w:bCs/>
          <w:sz w:val="24"/>
          <w:szCs w:val="24"/>
          <w:lang w:eastAsia="en-US"/>
        </w:rPr>
        <w:t>letale. Solo il suo canto di celeste soavità può oscurare il fascino dell’altro canto, nefasto e lugubre, e permetterci di vedere Gesù per l’eternità beata</w:t>
      </w:r>
      <w:r w:rsidRPr="00535FB7">
        <w:rPr>
          <w:rFonts w:ascii="Arial" w:eastAsia="Calibri" w:hAnsi="Arial"/>
          <w:bCs/>
          <w:sz w:val="22"/>
        </w:rPr>
        <w:t xml:space="preserve">. </w:t>
      </w:r>
    </w:p>
    <w:p w14:paraId="76DA3E5C" w14:textId="77777777" w:rsidR="00535FB7" w:rsidRPr="00535FB7" w:rsidRDefault="00535FB7" w:rsidP="00535FB7">
      <w:pPr>
        <w:spacing w:after="120"/>
        <w:jc w:val="both"/>
        <w:rPr>
          <w:rFonts w:ascii="Arial" w:hAnsi="Arial"/>
          <w:sz w:val="24"/>
        </w:rPr>
      </w:pPr>
      <w:r w:rsidRPr="00535FB7">
        <w:rPr>
          <w:rFonts w:ascii="Arial" w:eastAsia="Calibri" w:hAnsi="Arial"/>
          <w:bCs/>
          <w:sz w:val="24"/>
          <w:szCs w:val="22"/>
        </w:rPr>
        <w:t xml:space="preserve">Ecco ora il secondo inganno: sulla verità del tempo. </w:t>
      </w:r>
      <w:r w:rsidRPr="00535FB7">
        <w:rPr>
          <w:rFonts w:ascii="Arial" w:hAnsi="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2D974789" w14:textId="77777777" w:rsidR="00535FB7" w:rsidRPr="00535FB7" w:rsidRDefault="00535FB7" w:rsidP="00535FB7">
      <w:pPr>
        <w:spacing w:after="120"/>
        <w:jc w:val="both"/>
        <w:rPr>
          <w:rFonts w:ascii="Arial" w:hAnsi="Arial"/>
          <w:sz w:val="24"/>
        </w:rPr>
      </w:pPr>
      <w:r w:rsidRPr="00535FB7">
        <w:rPr>
          <w:rFonts w:ascii="Arial" w:hAnsi="Arial"/>
          <w:sz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1FA00CD7" w14:textId="77777777" w:rsidR="00535FB7" w:rsidRPr="00535FB7" w:rsidRDefault="00535FB7" w:rsidP="00535FB7">
      <w:pPr>
        <w:spacing w:after="120"/>
        <w:jc w:val="both"/>
        <w:rPr>
          <w:rFonts w:ascii="Arial" w:hAnsi="Arial"/>
          <w:sz w:val="24"/>
        </w:rPr>
      </w:pPr>
      <w:r w:rsidRPr="00535FB7">
        <w:rPr>
          <w:rFonts w:ascii="Arial" w:hAnsi="Arial"/>
          <w:sz w:val="24"/>
        </w:rPr>
        <w:t xml:space="preserve">Il Terzo Comandamento della Legge del Sinai così recita: </w:t>
      </w:r>
      <w:r w:rsidRPr="00535FB7">
        <w:rPr>
          <w:rFonts w:ascii="Arial" w:hAnsi="Arial"/>
          <w:i/>
          <w:sz w:val="24"/>
        </w:rPr>
        <w:t>“Ricordati del giorno di sabato per santificarlo”.</w:t>
      </w:r>
      <w:r w:rsidRPr="00535FB7">
        <w:rPr>
          <w:rFonts w:ascii="Arial" w:hAnsi="Arial"/>
          <w:sz w:val="24"/>
        </w:rPr>
        <w:t xml:space="preserve"> Ecco qual è la volontà del Signore nostro Dio su questo giorno e cosa è giusto che noi facciamo e anche non facciamo affinché questo giorno sia consacrato al Signore. </w:t>
      </w:r>
    </w:p>
    <w:p w14:paraId="5A19652D" w14:textId="77777777" w:rsidR="00535FB7" w:rsidRPr="00535FB7" w:rsidRDefault="00535FB7" w:rsidP="00535FB7">
      <w:pPr>
        <w:spacing w:after="120"/>
        <w:jc w:val="both"/>
        <w:rPr>
          <w:rFonts w:ascii="Arial" w:hAnsi="Arial"/>
          <w:sz w:val="24"/>
        </w:rPr>
      </w:pPr>
      <w:r w:rsidRPr="00535FB7">
        <w:rPr>
          <w:rFonts w:ascii="Arial" w:hAnsi="Arial"/>
          <w:sz w:val="24"/>
        </w:rPr>
        <w:t xml:space="preserve">Partiamo da un principio di ordine universale: </w:t>
      </w:r>
      <w:r w:rsidRPr="00535FB7">
        <w:rPr>
          <w:rFonts w:ascii="Arial" w:hAnsi="Arial"/>
          <w:i/>
          <w:sz w:val="24"/>
        </w:rPr>
        <w:t>“Tutto è di Dio, perché tutto da Lui è stato fatto e creato. Anche il tempo è di Dio”</w:t>
      </w:r>
      <w:r w:rsidRPr="00535FB7">
        <w:rPr>
          <w:rFonts w:ascii="Arial" w:hAnsi="Arial"/>
          <w:sz w:val="24"/>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1B4B5DB8" w14:textId="77777777" w:rsidR="00535FB7" w:rsidRPr="00535FB7" w:rsidRDefault="00535FB7" w:rsidP="00535FB7">
      <w:pPr>
        <w:spacing w:after="120"/>
        <w:jc w:val="both"/>
        <w:rPr>
          <w:rFonts w:ascii="Arial" w:hAnsi="Arial"/>
          <w:bCs/>
          <w:sz w:val="24"/>
        </w:rPr>
      </w:pPr>
      <w:r w:rsidRPr="00535FB7">
        <w:rPr>
          <w:rFonts w:ascii="Arial" w:hAnsi="Arial"/>
          <w:bCs/>
          <w:sz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w:t>
      </w:r>
      <w:r w:rsidRPr="00535FB7">
        <w:rPr>
          <w:rFonts w:ascii="Arial" w:hAnsi="Arial"/>
          <w:bCs/>
          <w:sz w:val="24"/>
        </w:rPr>
        <w:lastRenderedPageBreak/>
        <w:t xml:space="preserve">essere strumento di giustizia sociale. Mai potrà avvertire una più piccola esigenza da parte degli altri. Un corpo morto è come un cadavere: diviene insensibile. </w:t>
      </w:r>
    </w:p>
    <w:p w14:paraId="355724AD" w14:textId="77777777" w:rsidR="00535FB7" w:rsidRPr="00535FB7" w:rsidRDefault="00535FB7" w:rsidP="00535FB7">
      <w:pPr>
        <w:spacing w:after="120"/>
        <w:jc w:val="both"/>
        <w:rPr>
          <w:rFonts w:ascii="Arial" w:hAnsi="Arial"/>
          <w:sz w:val="24"/>
        </w:rPr>
      </w:pPr>
      <w:r w:rsidRPr="00535FB7">
        <w:rPr>
          <w:rFonts w:ascii="Arial" w:hAnsi="Arial"/>
          <w:sz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6B26C99A" w14:textId="77777777" w:rsidR="00535FB7" w:rsidRPr="00535FB7" w:rsidRDefault="00535FB7" w:rsidP="00535FB7">
      <w:pPr>
        <w:spacing w:after="120"/>
        <w:jc w:val="both"/>
        <w:rPr>
          <w:rFonts w:ascii="Arial" w:hAnsi="Arial"/>
          <w:sz w:val="24"/>
        </w:rPr>
      </w:pPr>
      <w:r w:rsidRPr="00535FB7">
        <w:rPr>
          <w:rFonts w:ascii="Arial" w:hAnsi="Arial"/>
          <w:sz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4A110118" w14:textId="77777777" w:rsidR="00535FB7" w:rsidRPr="00535FB7" w:rsidRDefault="00535FB7" w:rsidP="00535FB7">
      <w:pPr>
        <w:spacing w:after="120"/>
        <w:jc w:val="both"/>
        <w:rPr>
          <w:rFonts w:ascii="Arial" w:hAnsi="Arial"/>
          <w:sz w:val="24"/>
        </w:rPr>
      </w:pPr>
      <w:r w:rsidRPr="00535FB7">
        <w:rPr>
          <w:rFonts w:ascii="Arial" w:hAnsi="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0963E225" w14:textId="77777777" w:rsidR="00535FB7" w:rsidRPr="00535FB7" w:rsidRDefault="00535FB7" w:rsidP="00535FB7">
      <w:pPr>
        <w:spacing w:after="120"/>
        <w:jc w:val="both"/>
        <w:rPr>
          <w:rFonts w:ascii="Arial" w:hAnsi="Arial"/>
          <w:sz w:val="24"/>
        </w:rPr>
      </w:pPr>
      <w:r w:rsidRPr="00535FB7">
        <w:rPr>
          <w:rFonts w:ascii="Arial" w:hAnsi="Arial"/>
          <w:sz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57E7528C" w14:textId="77777777" w:rsidR="00535FB7" w:rsidRPr="00535FB7" w:rsidRDefault="00535FB7" w:rsidP="00535FB7">
      <w:pPr>
        <w:spacing w:after="120"/>
        <w:jc w:val="both"/>
        <w:rPr>
          <w:rFonts w:ascii="Arial" w:hAnsi="Arial"/>
          <w:sz w:val="24"/>
        </w:rPr>
      </w:pPr>
      <w:r w:rsidRPr="00535FB7">
        <w:rPr>
          <w:rFonts w:ascii="Arial" w:hAnsi="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6056AC09" w14:textId="77777777" w:rsidR="00535FB7" w:rsidRPr="00535FB7" w:rsidRDefault="00535FB7" w:rsidP="00535FB7">
      <w:pPr>
        <w:spacing w:after="120"/>
        <w:jc w:val="both"/>
        <w:rPr>
          <w:rFonts w:ascii="Arial" w:hAnsi="Arial"/>
          <w:bCs/>
          <w:sz w:val="24"/>
        </w:rPr>
      </w:pPr>
      <w:r w:rsidRPr="00535FB7">
        <w:rPr>
          <w:rFonts w:ascii="Arial" w:hAnsi="Arial"/>
          <w:bCs/>
          <w:sz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w:t>
      </w:r>
      <w:r w:rsidRPr="00535FB7">
        <w:rPr>
          <w:rFonts w:ascii="Arial" w:hAnsi="Arial"/>
          <w:bCs/>
          <w:sz w:val="24"/>
        </w:rPr>
        <w:lastRenderedPageBreak/>
        <w:t xml:space="preserve">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7812B3AD" w14:textId="77777777" w:rsidR="00535FB7" w:rsidRPr="00535FB7" w:rsidRDefault="00535FB7" w:rsidP="00535FB7">
      <w:pPr>
        <w:rPr>
          <w:rFonts w:ascii="Calibri" w:eastAsia="Calibri" w:hAnsi="Calibri"/>
          <w:bCs/>
          <w:sz w:val="10"/>
          <w:szCs w:val="6"/>
        </w:rPr>
      </w:pPr>
    </w:p>
    <w:p w14:paraId="0083EEF6" w14:textId="77777777" w:rsidR="00535FB7" w:rsidRPr="00535FB7" w:rsidRDefault="00535FB7" w:rsidP="00535FB7">
      <w:pPr>
        <w:spacing w:after="120"/>
        <w:ind w:left="567" w:right="566"/>
        <w:jc w:val="both"/>
        <w:rPr>
          <w:rFonts w:ascii="Arial" w:hAnsi="Arial"/>
          <w:i/>
          <w:sz w:val="23"/>
          <w:szCs w:val="23"/>
        </w:rPr>
      </w:pPr>
      <w:r w:rsidRPr="00535FB7">
        <w:rPr>
          <w:rFonts w:ascii="Arial" w:hAnsi="Arial"/>
          <w:i/>
          <w:sz w:val="23"/>
          <w:szCs w:val="23"/>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535FB7">
        <w:rPr>
          <w:rFonts w:ascii="Arial" w:hAnsi="Arial"/>
          <w:i/>
          <w:spacing w:val="-2"/>
          <w:sz w:val="23"/>
          <w:szCs w:val="23"/>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535FB7">
        <w:rPr>
          <w:rFonts w:ascii="Arial" w:hAnsi="Arial"/>
          <w:i/>
          <w:sz w:val="23"/>
          <w:szCs w:val="23"/>
        </w:rPr>
        <w:t xml:space="preserve"> </w:t>
      </w:r>
    </w:p>
    <w:p w14:paraId="6072F143" w14:textId="77777777" w:rsidR="00535FB7" w:rsidRPr="00535FB7" w:rsidRDefault="00535FB7" w:rsidP="00535FB7">
      <w:pPr>
        <w:spacing w:after="120"/>
        <w:ind w:left="567" w:right="566"/>
        <w:jc w:val="both"/>
        <w:rPr>
          <w:rFonts w:ascii="Arial" w:hAnsi="Arial"/>
          <w:i/>
          <w:spacing w:val="-2"/>
          <w:sz w:val="23"/>
          <w:szCs w:val="23"/>
        </w:rPr>
      </w:pPr>
      <w:r w:rsidRPr="00535FB7">
        <w:rPr>
          <w:rFonts w:ascii="Arial" w:hAnsi="Arial"/>
          <w:i/>
          <w:spacing w:val="-2"/>
          <w:sz w:val="23"/>
          <w:szCs w:val="23"/>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w:t>
      </w:r>
      <w:r w:rsidRPr="00535FB7">
        <w:rPr>
          <w:rFonts w:ascii="Arial" w:hAnsi="Arial"/>
          <w:i/>
          <w:spacing w:val="-2"/>
          <w:sz w:val="23"/>
          <w:szCs w:val="23"/>
        </w:rPr>
        <w:lastRenderedPageBreak/>
        <w:t>temi Dio e osserva i suoi comandamenti, perché qui sta tutto l’uomo. Infatti, Dio citerà in giudizio ogni azione, anche tutto ciò che è occulto, bene o male (Qo 12,1-14).</w:t>
      </w:r>
    </w:p>
    <w:p w14:paraId="349E8363" w14:textId="77777777" w:rsidR="00535FB7" w:rsidRPr="00535FB7" w:rsidRDefault="00535FB7" w:rsidP="00535FB7">
      <w:pPr>
        <w:spacing w:after="120"/>
        <w:jc w:val="both"/>
        <w:rPr>
          <w:rFonts w:ascii="Arial" w:eastAsia="Calibri" w:hAnsi="Arial"/>
          <w:bCs/>
          <w:sz w:val="24"/>
          <w:lang w:eastAsia="en-US"/>
        </w:rPr>
      </w:pPr>
      <w:r w:rsidRPr="00535FB7">
        <w:rPr>
          <w:rFonts w:ascii="Arial" w:eastAsia="Calibri" w:hAnsi="Arial"/>
          <w:bCs/>
          <w:sz w:val="24"/>
          <w:lang w:eastAsia="en-US"/>
        </w:rPr>
        <w:t xml:space="preserve">Oggi moltissimi discepoli di Gesù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40234F6C" w14:textId="77777777" w:rsidR="00535FB7" w:rsidRPr="00535FB7" w:rsidRDefault="00535FB7" w:rsidP="00535FB7">
      <w:pPr>
        <w:spacing w:after="120"/>
        <w:jc w:val="both"/>
        <w:rPr>
          <w:rFonts w:ascii="Arial" w:eastAsia="Calibri" w:hAnsi="Arial"/>
          <w:bCs/>
          <w:sz w:val="24"/>
          <w:lang w:eastAsia="en-US"/>
        </w:rPr>
      </w:pPr>
      <w:r w:rsidRPr="00535FB7">
        <w:rPr>
          <w:rFonts w:ascii="Arial" w:eastAsia="Calibri" w:hAnsi="Arial"/>
          <w:bCs/>
          <w:sz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25AAAFA3" w14:textId="77777777" w:rsidR="00535FB7" w:rsidRPr="00535FB7" w:rsidRDefault="00535FB7" w:rsidP="00535FB7">
      <w:pPr>
        <w:spacing w:after="120"/>
        <w:jc w:val="both"/>
        <w:rPr>
          <w:rFonts w:ascii="Arial" w:eastAsia="Calibri" w:hAnsi="Arial"/>
          <w:sz w:val="24"/>
          <w:lang w:eastAsia="en-US"/>
        </w:rPr>
      </w:pPr>
      <w:r w:rsidRPr="00535FB7">
        <w:rPr>
          <w:rFonts w:ascii="Arial" w:eastAsia="Calibri" w:hAnsi="Arial"/>
          <w:sz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2020CC0B" w14:textId="77777777" w:rsidR="00535FB7" w:rsidRPr="00535FB7" w:rsidRDefault="00535FB7" w:rsidP="00535FB7">
      <w:pPr>
        <w:spacing w:after="120"/>
        <w:jc w:val="both"/>
        <w:rPr>
          <w:rFonts w:ascii="Arial" w:eastAsia="Calibri" w:hAnsi="Arial"/>
          <w:sz w:val="24"/>
          <w:lang w:eastAsia="en-US"/>
        </w:rPr>
      </w:pPr>
      <w:r w:rsidRPr="00535FB7">
        <w:rPr>
          <w:rFonts w:ascii="Arial" w:eastAsia="Calibri" w:hAnsi="Arial"/>
          <w:sz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254094F2" w14:textId="77777777" w:rsidR="00535FB7" w:rsidRPr="00535FB7" w:rsidRDefault="00535FB7" w:rsidP="00535FB7">
      <w:pPr>
        <w:spacing w:after="120"/>
        <w:jc w:val="both"/>
        <w:rPr>
          <w:rFonts w:ascii="Arial" w:eastAsia="Calibri" w:hAnsi="Arial"/>
          <w:sz w:val="24"/>
          <w:lang w:eastAsia="en-US"/>
        </w:rPr>
      </w:pPr>
      <w:r w:rsidRPr="00535FB7">
        <w:rPr>
          <w:rFonts w:ascii="Arial" w:eastAsia="Calibri" w:hAnsi="Arial"/>
          <w:sz w:val="24"/>
          <w:lang w:eastAsia="en-US"/>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w:t>
      </w:r>
      <w:r w:rsidRPr="00535FB7">
        <w:rPr>
          <w:rFonts w:ascii="Arial" w:eastAsia="Calibri" w:hAnsi="Arial"/>
          <w:sz w:val="24"/>
          <w:lang w:eastAsia="en-US"/>
        </w:rPr>
        <w:lastRenderedPageBreak/>
        <w:t xml:space="preserve">senza crescere nella fede verso la nostra Madre celeste. Vergine Maria, Madre di Dio, liberarci da questo nostro vagabondaggio spirituale. Fa’ che ogni attimo a noi elargito lo viviamo per mostrare tutta la bellezza che il Signore ha racchiuso nella nostra vita. </w:t>
      </w:r>
    </w:p>
    <w:p w14:paraId="399EBE50"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 xml:space="preserve">Secondo principio. </w:t>
      </w:r>
      <w:r w:rsidRPr="00535FB7">
        <w:rPr>
          <w:rFonts w:ascii="Arial" w:hAnsi="Arial" w:cs="Arial"/>
          <w:sz w:val="24"/>
          <w:szCs w:val="24"/>
        </w:rPr>
        <w:t>È</w:t>
      </w:r>
      <w:r w:rsidRPr="00535FB7">
        <w:rPr>
          <w:rFonts w:ascii="Arial" w:hAnsi="Arial" w:cs="Arial"/>
          <w:b/>
          <w:bCs/>
          <w:sz w:val="24"/>
          <w:szCs w:val="24"/>
        </w:rPr>
        <w:t xml:space="preserve"> </w:t>
      </w:r>
      <w:r w:rsidRPr="00535FB7">
        <w:rPr>
          <w:rFonts w:ascii="Arial" w:hAnsi="Arial" w:cs="Arial"/>
          <w:sz w:val="24"/>
          <w:szCs w:val="24"/>
        </w:rPr>
        <w:t>dovere di ogni uomo discernere se una cosa viene da Dio o viene dagli uomini. È obbligo di ogni uomo accogliere quanto viene da Dio. Come noi possiamo avere certezza che una cosa viene da Dio? La certezza è sempre data da Dio. Ciò che viene da Dio ha il conforto di segni, miracoli e prodigi. Ha anche il conforto di una Parola che si compie all’istante. Ha il conforto di una Parola che crea ciò dice. La Parola crea nell’invisibile e crea nel visibile, crea nel tempo e crea nell’eternità. Ciò che viene dall’uomo, che non è confortato dalla Parola del Signore, che quasi sempre è contro la Parola del Signore, produce solo morte, morte fisica e morte spirituale, morte nel tempo e morte nell’eternità. Solo la Parola di Dio è creatrice di vita, di ogni vita.</w:t>
      </w:r>
    </w:p>
    <w:p w14:paraId="19F7D7F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 Giudei hanno ucciso Cristo Gesù e Gesù è risorto. La loro opera non è stata vana nella realizzazione del loro progetto cattivo e malvagio. La loro opera invece è stata trasformata dal Padre, Dio, in risurrezione con il dono a Cristo Gesù di un corpo spirituale, glorioso, incorruttibile, immortale. Cristo Risorto ha dato ai suoi discepoli il suo Santo Spirito e li ha costituiti sua vita e sua missione per tutto il mondo. Non solo. In un giorno sono stati aggregati alla comunità tremila persone ( At 2,41) e subito dopo ne vengono aggregati altre cinquemila: </w:t>
      </w:r>
      <w:r w:rsidRPr="00535FB7">
        <w:rPr>
          <w:rFonts w:ascii="Arial" w:hAnsi="Arial" w:cs="Arial"/>
          <w:i/>
          <w:iCs/>
          <w:sz w:val="24"/>
          <w:szCs w:val="24"/>
        </w:rPr>
        <w:t>“Molti però di quelli che avevano ascoltato la Parola credettero e il numero degli uomini raggiunse circa i cinquemila”</w:t>
      </w:r>
      <w:r w:rsidRPr="00535FB7">
        <w:rPr>
          <w:rFonts w:ascii="Arial" w:hAnsi="Arial" w:cs="Arial"/>
          <w:sz w:val="24"/>
          <w:szCs w:val="24"/>
        </w:rPr>
        <w:t xml:space="preserve"> (At 4,4).  Ecco il frutto dell’opera dei Giudei. </w:t>
      </w:r>
    </w:p>
    <w:p w14:paraId="5424A42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Nel Sinedrio vi è un uomo saggio, Gamaliele. Questi prendi la Parola e chiede a tutti di non inveire contro i discepoli di Gesù. La sua argomentazione è fortemente teologica: la storia attesta che su quanto viene da Dio nessun uomo ha potere. Su quanto non viene da Dio è cosa inutile manifestare o esercitare un potere. Si dissolve da se stessa. Se Cristo Gesù viene da Dio e la storia sta attestando che Lui veramente viene da Dio, essi, i Giudei, nulla potranno. L’opera andrà avanti. E più essi la perseguiteranno, più essa crescerà. Dopo questa sua argomentazione teologica, ammonisce i membri del Sinedrio: </w:t>
      </w:r>
      <w:r w:rsidRPr="00535FB7">
        <w:rPr>
          <w:rFonts w:ascii="Arial" w:hAnsi="Arial" w:cs="Arial"/>
          <w:i/>
          <w:iCs/>
          <w:sz w:val="24"/>
          <w:szCs w:val="24"/>
        </w:rPr>
        <w:t>“Non vi accada di combattere contro Dio”</w:t>
      </w:r>
      <w:r w:rsidRPr="00535FB7">
        <w:rPr>
          <w:rFonts w:ascii="Arial" w:hAnsi="Arial" w:cs="Arial"/>
          <w:sz w:val="24"/>
          <w:szCs w:val="24"/>
        </w:rPr>
        <w:t>. Questa ultima sua parola attesta che Gamaliele è fortemente convinto che l’opera sia di origine divina. Se essi la combattono, si troveranno a combattere contro Dio e saranno sconfitti con sconfitta eterna. L’ammonimento di Nicodemo ha un riscontro nelle Sacre Scritture:</w:t>
      </w:r>
    </w:p>
    <w:p w14:paraId="1CB93C7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seguito i Moabiti e gli Ammoniti, aiutati dai Meuniti, mossero guerra a Giòsafat. Fu annunciato a Giòsafat: «Una grande moltitudine è venuta contro di te da oltre il mare, da Edom. Ecco sono a Casesòn Tamar, cioè a Engàddi». Nella paura, Giòsafat si decise a cercare il Signore e indisse un digiuno per tutto Giuda. Quelli di Giuda si radunarono per chiedere aiuto al Signore; vennero da tutte le città di Giuda per chiedere aiuto al Signore.</w:t>
      </w:r>
    </w:p>
    <w:p w14:paraId="095156B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Giòsafat, stando in piedi in mezzo all’assemblea di Giuda e di Gerusalemme nel tempio del Signore, di fronte al nuovo cortile, disse: «Signore, Dio dei nostri padri, non sei forse tu il Dio che è in cielo? Tu dòmini su tutti i regni delle nazioni. Nelle tue mani sono la forza e la potenza; nessuno può opporsi a te. Non hai scacciato tu, nostro Dio, gli abitanti di questa terra di fronte al tuo popolo Israele e non l’hai data per sempre alla discendenza del tuo amico </w:t>
      </w:r>
      <w:r w:rsidRPr="00535FB7">
        <w:rPr>
          <w:rFonts w:ascii="Arial" w:hAnsi="Arial" w:cs="Arial"/>
          <w:i/>
          <w:iCs/>
          <w:sz w:val="22"/>
          <w:szCs w:val="24"/>
        </w:rPr>
        <w:lastRenderedPageBreak/>
        <w:t>Abramo? Essi l’hanno abitata e vi hanno costruito un santuario al tuo nome dicendo: Se ci piomberà addosso una sciagura, una spada punitrice, una peste o una carestia, noi ci presenteremo al tuo cospetto in questo tempio, poiché il tuo nome è in questo tempio, e grideremo a te dalla nostra sciagura e tu ci ascolterai e ci aiuterai”. Ora, ecco gli Ammoniti, i Moabiti e quelli della montagna di Seir, nelle cui terre non hai permesso agli Israeliti di entrare, quando venivano dalla terra d’Egitto, e perciò si sono tenuti lontani da quelli e non li hanno distrutti, ecco, ora ci ricompensano venendoci a scacciare dall’eredità che tu hai acquistato per noi. Dio nostro, non vorrai renderci giustizia nei loro riguardi, poiché noi non abbiamo la forza di opporci a una moltitudine così grande piombataci addosso? Non sappiamo che cosa fare; perciò i nostri occhi sono rivolti a te».</w:t>
      </w:r>
    </w:p>
    <w:p w14:paraId="107911F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Tutti gli abitanti di Giuda stavano in piedi davanti al Signore, con i loro bambini, le loro mogli e i loro figli. Allora lo spirito del Signore, in mezzo all’assemblea, fu su Iacazièl, figlio di Zaccaria, figlio di Benaià, figlio di Ieièl, figlio di Mattania, levita dei figli di Asaf. Egli disse: «Porgete l’orecchio, voi tutti di Giuda, abitanti di Gerusalemme e tu, re Giòsafat. Vi dice il Signore: “Non temete e non spaventatevi davanti a questa moltitudine immensa, perché la guerra non riguarda voi, ma Dio. Domani, scendete contro di loro; ecco, saliranno per la salita di Sis. Voi li sorprenderete al termine della valle, di fronte al deserto di Ieruèl. Non toccherà a voi combattere in tale momento; fermatevi bene ordinati e vedrete la salvezza che il Signore opererà per voi, o Giuda e Gerusalemme. Non temete e non abbattetevi. Domani uscite loro incontro; il Signore sarà con voi”».</w:t>
      </w:r>
    </w:p>
    <w:p w14:paraId="0FB1DB0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Giòsafat s’inginocchiò con la faccia a terra; tutto Giuda e gli abitanti di Gerusalemme caddero davanti al Signore, per prostrarsi davanti a lui. I leviti, tra i figli dei Keatiti e i figli dei Coriti, si alzarono a lodare il Signore, Dio d’Israele, a piena voce.</w:t>
      </w:r>
    </w:p>
    <w:p w14:paraId="352CC09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mattina dopo si alzarono presto e partirono per il deserto di Tekòa. Mentre si muovevano, Giòsafat si fermò e disse: «Ascoltatemi, Giuda e abitanti di Gerusalemme! Credete nel Signore, vostro Dio, e sarete saldi; credete nei suoi profeti e riuscirete». Quindi, consigliatosi con il popolo, mise i cantori del Signore e i salmisti, vestiti con paramenti sacri, schierati davanti agli uomini in armi, perché lodassero il Signore dicendo:</w:t>
      </w:r>
    </w:p>
    <w:p w14:paraId="10E6006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«Rendete grazie al Signore, perché il suo amore è per sempre». </w:t>
      </w:r>
    </w:p>
    <w:p w14:paraId="62AB5B0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Appena cominciarono i loro canti di esultanza e di lode, il Signore tese un agguato contro gli Ammoniti, i Moabiti e quelli della montagna di Seir, venuti contro Giuda, e furono sconfitti. Gli Ammoniti e i Moabiti insorsero contro gli abitanti della montagna di Seir per votarli allo sterminio e distruggerli. Quando ebbero finito con gli abitanti della montagna di Seir, contribuirono a distruggersi a vicenda.</w:t>
      </w:r>
    </w:p>
    <w:p w14:paraId="62D0A21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Quando quelli di Giuda raggiunsero la collina da dove si vedeva il deserto, si voltarono verso la moltitudine, ed ecco: non c’erano che cadaveri gettati per terra, senza alcun superstite. Giòsafat e la sua gente andarono a raccogliere la loro preda. Vi trovarono in abbondanza bestiame, ricchezze, vesti e oggetti preziosi. Ne presero più di quanto ne potessero portare. Passarono tre giorni a raccogliere il bottino, perché esso era molto abbondante. Il quarto giorno si radunarono nella valle di Beracà; poiché là benedissero il Signore, chiamarono quel luogo valle di Beracà, come è ancora oggi. Quindi tutto Giuda e tutti quelli di Gerusalemme, con Giòsafat </w:t>
      </w:r>
      <w:r w:rsidRPr="00535FB7">
        <w:rPr>
          <w:rFonts w:ascii="Arial" w:hAnsi="Arial" w:cs="Arial"/>
          <w:i/>
          <w:iCs/>
          <w:sz w:val="22"/>
          <w:szCs w:val="24"/>
        </w:rPr>
        <w:lastRenderedPageBreak/>
        <w:t xml:space="preserve">alla testa, partirono per tornare a Gerusalemme, pieni di gioia perché il Signore li aveva riempiti di letizia a danno dei loro nemici. Entrarono in Gerusalemme diretti al tempio del Signore, fra suoni di arpe, di cetre e di trombe. Quando si seppe che il Signore aveva combattuto contro i nemici d’Israele, il terrore di Dio si diffuse su tutti i regni del mondo. Il regno di Giòsafat rimase tranquillo; Dio gli aveva concesso tregua su tutte le frontiere (2Cro 20,1-30). </w:t>
      </w:r>
    </w:p>
    <w:p w14:paraId="78E7382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(2Mac 7,18-19).</w:t>
      </w:r>
    </w:p>
    <w:p w14:paraId="5962FEC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oggi la nostra universale immoralità: moltissimi discepoli di Gesù stanno combattendo contro Dio, contro Cristo Gesù, contro lo Spirito Santo, contro la Madre di Dio, contro la Divina Rivelazione, contro la Chiesa, contro il mistero della redenzione e della salvezza, contro l’eternità e contro il tempo. Stanno dichiarando Cristo Gesù con la parole e con i fatti non più necessario per la salvezza dell’uomo. Stanno combattendo contro la missione evangelizzatrice della Chiesa. Ci si lamenta della grave denatalità nella società occidentale. Ma non ci si lamenta della pesantissima denatalità nel corpo di Cristo che è la Chiesa. Non solo. Neanche ci si lamenta di tutti quei figli della Chiesa che abbandonano la loro Madre e si rifugiano in madri senza alcun seno di luce, di verità, di sanità, di vita eterna. Sono seni sterili che non danno alcuna vita. </w:t>
      </w:r>
    </w:p>
    <w:p w14:paraId="45D5BA0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Un uomo di nome Anania, con sua moglie </w:t>
      </w:r>
      <w:bookmarkStart w:id="113" w:name="_Hlk159404450"/>
      <w:r w:rsidRPr="00535FB7">
        <w:rPr>
          <w:rFonts w:ascii="Arial" w:hAnsi="Arial" w:cs="Arial"/>
          <w:i/>
          <w:iCs/>
          <w:sz w:val="22"/>
          <w:szCs w:val="24"/>
        </w:rPr>
        <w:t>Saffìra</w:t>
      </w:r>
      <w:bookmarkEnd w:id="113"/>
      <w:r w:rsidRPr="00535FB7">
        <w:rPr>
          <w:rFonts w:ascii="Arial" w:hAnsi="Arial" w:cs="Arial"/>
          <w:i/>
          <w:iCs/>
          <w:sz w:val="22"/>
          <w:szCs w:val="24"/>
        </w:rPr>
        <w:t>,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334EFAF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w:t>
      </w:r>
    </w:p>
    <w:p w14:paraId="77FF57D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w:t>
      </w:r>
      <w:r w:rsidRPr="00535FB7">
        <w:rPr>
          <w:rFonts w:ascii="Arial" w:hAnsi="Arial" w:cs="Arial"/>
          <w:i/>
          <w:iCs/>
          <w:sz w:val="22"/>
          <w:szCs w:val="24"/>
        </w:rPr>
        <w:lastRenderedPageBreak/>
        <w:t>loro. Anche la folla delle città vicine a Gerusalemme accorreva, portando malati e persone tormentate da spiriti impuri, e tutti venivano guariti.</w:t>
      </w:r>
    </w:p>
    <w:p w14:paraId="19DA633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6A1E36E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242E60D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2246E9A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157EB70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w:t>
      </w:r>
    </w:p>
    <w:p w14:paraId="3940A86A" w14:textId="77777777" w:rsidR="00535FB7" w:rsidRPr="00535FB7" w:rsidRDefault="00535FB7" w:rsidP="00535FB7">
      <w:pPr>
        <w:spacing w:after="120"/>
        <w:jc w:val="both"/>
        <w:rPr>
          <w:rFonts w:ascii="Arial" w:hAnsi="Arial" w:cs="Arial"/>
          <w:sz w:val="24"/>
          <w:szCs w:val="24"/>
        </w:rPr>
      </w:pPr>
    </w:p>
    <w:p w14:paraId="0089C3AD" w14:textId="77777777" w:rsidR="00535FB7" w:rsidRPr="00535FB7" w:rsidRDefault="00535FB7" w:rsidP="00535FB7">
      <w:pPr>
        <w:spacing w:after="120"/>
        <w:jc w:val="both"/>
        <w:rPr>
          <w:rFonts w:ascii="Arial" w:hAnsi="Arial" w:cs="Arial"/>
          <w:sz w:val="24"/>
          <w:szCs w:val="24"/>
        </w:rPr>
      </w:pPr>
    </w:p>
    <w:p w14:paraId="40247D2B" w14:textId="77777777" w:rsidR="00535FB7" w:rsidRPr="00535FB7" w:rsidRDefault="00535FB7" w:rsidP="00535FB7">
      <w:pPr>
        <w:keepNext/>
        <w:spacing w:after="240"/>
        <w:jc w:val="center"/>
        <w:outlineLvl w:val="1"/>
        <w:rPr>
          <w:rFonts w:ascii="Arial" w:hAnsi="Arial"/>
          <w:b/>
          <w:sz w:val="40"/>
        </w:rPr>
      </w:pPr>
      <w:bookmarkStart w:id="114" w:name="_Toc159667069"/>
      <w:bookmarkStart w:id="115" w:name="_Toc159667185"/>
      <w:bookmarkStart w:id="116" w:name="_Toc159953517"/>
      <w:r w:rsidRPr="00535FB7">
        <w:rPr>
          <w:rFonts w:ascii="Arial" w:hAnsi="Arial"/>
          <w:b/>
          <w:sz w:val="40"/>
        </w:rPr>
        <w:lastRenderedPageBreak/>
        <w:t>NON È GIUSTO CHE NOI LASCIAMO DA PARTE LA PAROLA DI DIO</w:t>
      </w:r>
      <w:bookmarkEnd w:id="114"/>
      <w:bookmarkEnd w:id="115"/>
      <w:bookmarkEnd w:id="116"/>
    </w:p>
    <w:p w14:paraId="52E2B2BD"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Quando nelle Divine Scritture si parla di giustizia o di ciò che è giusto, sempre si fa riferimento alla Volontà che il Signore ha manifestato nella Legge, nei Profeti, nei Salmi, per gli uomini e le donne dell’Antico Testamento. Per uomini e donne del Nuovo Testamento si fa riferimento alla Parola di Gesù, alla Parola degli Apostoli e degli Evangelisti che hanno scritto sotto mozione e ispirazione dello Spirito Santo. È volontà di Dio che gli Apostoli si dedichino alla preghiera e al ministero o servizio della Parola. Se loro lasciano questi due ministeri, della preghiera e della Parola, essi sono ingiusti. Cadono nella grande immoralità, perché privano il mondo della grazia e della verità di Cristo Gesù. Chi è Cristo Gesù? Lui è la grazia e la verità. Chi è l’Apostolo del Signore? È colui che deve colmare ogni cuore di Cristo Gesù, grazia e verità di ogni uomo. Se lui, l’Apostolo, anziché colmare i cuori di Cristo grazia e verità, dona loro altre cose, lui compie azioni immorali, perché compie cose che il Signore non gli ha comandato. L’Apostolo sempre deve rispettare la verità dell’Apostolo. Se non rispetta la verità dell’Apostolo, da giusto diviene ingiusto, da persona morale diviene persona immorale. Pecca di gravissima omissione. Ha tralasciato il suo ministero e si è dedicato a ciò che non è suo ministero.</w:t>
      </w:r>
    </w:p>
    <w:p w14:paraId="5DEFD2FA"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Il corpo di Cristo Gesù è fatto di molte membra. È giusto che altri facciano quanto è necessario al corpo di Cristo. Per servire il corpo di Cristo secondo la verità del corpo di Cristo occorre il mandato apostolico. Occorrono anche i giusti requisiti perché il servizio possa risultare efficace. I Dodici  pongono le condizioni. Non sono loro che scelgono i nomi. La comunità presenta i nomi che possiedono i requisiti e gli Apostoli pregano e impongono le mani. Con l’imposizione delle mani viene conferito l’incarico. È cosa importante osservare la procedura. Gli Apostoli pongono le condizione e conferiscono il potere. La comunità sceglie le persone che possiedono i requisiti. Poiché il servizio è alla comunità, è obbligo della comunità trovare le persone giuste per il giusto servizio. Se questa procedura non viene osservata, responsabili di ogni disservizio sono gli Apostoli del Signore. Se invece la procedura viene osservata, allora responsabile di ogni disservizio è la comunità. È oltremodo immorale affidare un servizio per il bene della comunità – sia servizio petrino, sia servizio episcopale, sia servizio presbiterale, sia servizio diaconale – a chi è sprovvisto dei requisiti richiesti. Questo per quanto riguarda il Sacramento dell’Ordine Sacro. Ma è anche immorale affidare incarichi non legato all’Ordine Sacro a chi non possiede i requisiti necessari per quel particolare ministero. I danni che crea un ministero esercitato senza i requisiti richiesti sono oltremodo incalcolabili.</w:t>
      </w:r>
    </w:p>
    <w:p w14:paraId="547DA440"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terzo</w:t>
      </w:r>
      <w:r w:rsidRPr="00535FB7">
        <w:rPr>
          <w:rFonts w:ascii="Arial" w:hAnsi="Arial" w:cs="Arial"/>
          <w:sz w:val="24"/>
          <w:szCs w:val="24"/>
        </w:rPr>
        <w:t xml:space="preserve">: Al servizio delle mense il diacono Stefano, uomo pieno di grazia e di Spirito Santo, unisce il ministero della testimonianza. Lui rende testimonianza alla verità di Cristo Gesù con una sapienza superiore, vera sapienza di Spirito Santo e nessuno riesce a resistere alla sua parola, che è tagliente più di ogni spada a doppio taglio. Per questa sua sapienza viene arrestato. Dinanzi al sinedrio dei Giudei lui rende testimonianza a Cristo Gesù e Cristo Gesù lo accredita facendo vedere il suo viso come il viso di un angelo. Come Stefano </w:t>
      </w:r>
      <w:r w:rsidRPr="00535FB7">
        <w:rPr>
          <w:rFonts w:ascii="Arial" w:hAnsi="Arial" w:cs="Arial"/>
          <w:sz w:val="24"/>
          <w:szCs w:val="24"/>
        </w:rPr>
        <w:lastRenderedPageBreak/>
        <w:t xml:space="preserve">dimostra ai Giudei la verità di Gesù Signore? Fondandola sulla incredulità e sulla persecuzione che sempre il popolo del Signore ha operato contro gli inviati di Dio. Ecco chi è il popolo di Dio: un amante dei falsi profeti, un uccisore e un persecutore dei veri profeti. Poiché essi oggi hanno perseguitato con ogni persecuzione e ucciso Cristo Gesù, Questi è vero Profeta, vero Messia, vera Persona Mandata da Dio. Ecco come ancora Gesù accredita Stefano: mostrandogli la sua gloria. Lui lo vede assiso alla destra del Padre. Anche Stefano è vero testimone di Cristo Gesù perché ucciso per lapidazione dai Giudei.  Il diacono Stefano, uomo pieno di grazia, di Spirito Santo e di sapienza, è vero testimone di Cristo Signore perché lui muore la stessa morte di Gesù. Muore consegnando il suo spirito al Signore e chiedendo al Signore che non venga imputato questo peccato ai suoi lapidatori. </w:t>
      </w:r>
    </w:p>
    <w:p w14:paraId="7313068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un diacono di Cristo Gesù tralascia il ministero della carità materiale e della carità spirituale che si vive con l’annuncio del Vangelo, lui dalla giustizia passa nell’ingiustizia e dalla sana moralità cade nell’immoralità. Oggi la grande immoralità è proprio questa: l’omissione dei doveri del proprio stato per dedicarsi ad altro o per non dedicarsi a nessuna cosa. Chi riceve un ministero o un incarico o un ufficio o qualsiasi altra mansione, è obbligato a invecchiare svolgendo quel particolare lavoro. Ogni altro lavoro che è di ostacolo nel suo particolare ministero, dovrà essere abbandonato, tralasciato, trascurato, dimenticato. </w:t>
      </w:r>
    </w:p>
    <w:p w14:paraId="3BEDB29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8E862E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la parola di Dio si diffondeva e il numero dei discepoli a Gerusalemme si moltiplicava grandemente; anche una grande moltitudine di sacerdoti aderiva alla fede.</w:t>
      </w:r>
    </w:p>
    <w:p w14:paraId="762820C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C7E1D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tutti quelli che sedevano nel sinedrio, fissando gli occhi su di lui, videro il suo volto come quello di un angelo.</w:t>
      </w:r>
    </w:p>
    <w:p w14:paraId="0D39D6C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7EF231B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C6B138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22D7E87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4FFD3A2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Mi avete forse offerto vittime e sacrifici per quarant’anni nel deserto, o casa d’Israele? Avete preso con voi la tenda di Moloc e la stella del vostro dio Refan, immagini che vi siete fabbricate per adorarle! Perciò vi deporterò al di là di Babilonia. </w:t>
      </w:r>
    </w:p>
    <w:p w14:paraId="40ADA53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60A90DA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cielo è il mio trono e la terra sgabello dei miei piedi. Quale casa potrete costruirmi, dice il Signore, o quale sarà il luogo del mio riposo? Non è forse la mia mano che ha creato tutte queste cose?</w:t>
      </w:r>
    </w:p>
    <w:p w14:paraId="507D4F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26A612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All’udire queste cose, erano furibondi in cuor loro e digrignavano i denti contro Stefano.</w:t>
      </w:r>
    </w:p>
    <w:p w14:paraId="761E098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w:t>
      </w:r>
    </w:p>
    <w:p w14:paraId="796083B0" w14:textId="77777777" w:rsidR="00535FB7" w:rsidRPr="00535FB7" w:rsidRDefault="00535FB7" w:rsidP="00535FB7">
      <w:pPr>
        <w:spacing w:after="120"/>
        <w:ind w:left="567" w:right="567"/>
        <w:jc w:val="both"/>
        <w:rPr>
          <w:rFonts w:ascii="Arial" w:hAnsi="Arial" w:cs="Arial"/>
          <w:i/>
          <w:iCs/>
          <w:sz w:val="22"/>
          <w:szCs w:val="24"/>
        </w:rPr>
      </w:pPr>
    </w:p>
    <w:p w14:paraId="06A8FCB0" w14:textId="77777777" w:rsidR="00535FB7" w:rsidRPr="00535FB7" w:rsidRDefault="00535FB7" w:rsidP="00535FB7">
      <w:pPr>
        <w:spacing w:after="120"/>
        <w:jc w:val="both"/>
        <w:rPr>
          <w:rFonts w:ascii="Arial" w:hAnsi="Arial" w:cs="Arial"/>
          <w:sz w:val="24"/>
          <w:szCs w:val="24"/>
        </w:rPr>
      </w:pPr>
    </w:p>
    <w:p w14:paraId="1BF2A842" w14:textId="77777777" w:rsidR="00535FB7" w:rsidRPr="00535FB7" w:rsidRDefault="00535FB7" w:rsidP="00535FB7">
      <w:pPr>
        <w:keepNext/>
        <w:spacing w:after="240"/>
        <w:jc w:val="center"/>
        <w:outlineLvl w:val="1"/>
        <w:rPr>
          <w:rFonts w:ascii="Arial" w:hAnsi="Arial"/>
          <w:b/>
          <w:sz w:val="40"/>
        </w:rPr>
      </w:pPr>
      <w:bookmarkStart w:id="117" w:name="_Toc159667070"/>
      <w:bookmarkStart w:id="118" w:name="_Toc159667186"/>
      <w:bookmarkStart w:id="119" w:name="_Hlk159419959"/>
      <w:bookmarkStart w:id="120" w:name="_Toc159953518"/>
      <w:r w:rsidRPr="00535FB7">
        <w:rPr>
          <w:rFonts w:ascii="Arial" w:hAnsi="Arial"/>
          <w:b/>
          <w:sz w:val="40"/>
        </w:rPr>
        <w:lastRenderedPageBreak/>
        <w:t>TI VEDO INFATTI PIENO DI FIELE AMARO E PRESO NEI LACCI DELL’INIQUITÀ</w:t>
      </w:r>
      <w:bookmarkEnd w:id="117"/>
      <w:bookmarkEnd w:id="118"/>
      <w:bookmarkEnd w:id="120"/>
    </w:p>
    <w:bookmarkEnd w:id="119"/>
    <w:p w14:paraId="472DA7EB"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Ogni discepolo di Cristo Gesù è consacrato in Cristo profeta, re e sacerdote. È giusto che diciamo qualche parola di verità sui ministeri specifici del fedele laico. Iniziamo con il ricordare il principio che deve governare ogni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Chi rinnega o abroga questo principio, diviene legno secco, pula dispersa dal vento, paglia caduta a terra incapace di potersi rialzare, perché priva di ogni vita. Noi siamo corpo di Cristo Gesù, partecipi della divina natura. </w:t>
      </w:r>
    </w:p>
    <w:p w14:paraId="3D8FC83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È giusto chiedersi: qual è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il Signore lo aveva costituito “signore” del creato, chiamandolo a coltivare il giardino e governare su ogni altro elemento della creazione. Questa sua originaria missione nel battesimo gli è ridonata; non solo con il battesimo viene rigenerata la natura umana, poiché dallo Spirito di Dio che abita in lui ha ricevuto la soprannaturale capacità di compiere il bene.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p>
    <w:p w14:paraId="5000209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È un lavoro di intelligenza, di volontà, di cuore. Con l'intelligenza illuminata dalla verità eterna l'uomo deve cogliere ogni potenzialità nel creato, posta da Dio a beneficio di tutto il genere umano, con la sua volontà resa forte dallo Spirito deve servirsene solo per il bene e non per il male, con il cuore ricolmo dell'amore di Dio farà sì che si viva sempre la legge della solidarietà e della condivisione. La potenzialità di bene che è in lui e alla quale lui è chiamato a darle il sommo dello sviluppo, egli la userà solo per il bene e a favore di tutto il genere umano, dal momento che il creato è stato affidato all'uomo e non ad un uomo, è stato consegnato a tutti gli uomini per il bene di tutti. Il Cristiano che ha ritrovato la sua relazione con Dio dovrà vivere questa relazione antica e nuova con il creato, e sarà il modo con cui vivrà questa seconda relazione che manifesterà la bontà </w:t>
      </w:r>
      <w:r w:rsidRPr="00535FB7">
        <w:rPr>
          <w:rFonts w:ascii="Arial" w:hAnsi="Arial" w:cs="Arial"/>
          <w:sz w:val="24"/>
          <w:szCs w:val="24"/>
        </w:rPr>
        <w:lastRenderedPageBreak/>
        <w:t xml:space="preserve">dell'altra relazione. Ogni qualvolta l'uomo infrangerà la regola con il creato, lo farà perché ha già infranto la regola che lo unisce al Padre dei cieli. C'è quindi un discorso cristiano sulla scienza, sulla tecnica, sull'arte, su ogni altro settore che lega l'uomo alla materia, sulla quale egli esercita la sua “signoria” e il suo dominio che deve essere necessariamente ricondotto alla verità, ma che non può essere fatto se il cristiano non riconduce se stesso ogni giorno in una più grande crescita nella verità del suo essere.  Il laico cristiano deve liberare il creato dalla schiavitù del peccato e ricondurlo a Dio attraverso la propria santificazione. In questo senso il cristiano diviene voce del creato che,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2FEF5FC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È questa l'alta missione laicale. Se leggiamo la storia ci accorgiamo invece come questa missione sia ancora agli inizi e come troppo spesso lo stesso cristiano usi la creazione per il male e non per il bene (si pensi alla potenza distruttrice che è nelle mani dell'uomo cristiano e si rifletta anche a quanti ritrovati della scienza non aiutano l'uomo a rimanere nel disegno di Dio. Tutto questo dice e conferma che solo nella santità dell'uomo il creato ritrova la sua verità). Con forza bisogna dire che senza il compimento di questa vocazione originaria, di creazione, ogni altra vocazione si rivela imperfetta, incompleta, se non falsa o equivoca. La laicità del laico è la santificazione del creato ed ogni parte della creazione deve essere da lui ricondotta nella sua verità. Si apre un campo vasto quanto tutto il mondo e quanto vasti sono  i singoli aspetti o momenti della vita e della relazione dell'uomo con il creato.</w:t>
      </w:r>
    </w:p>
    <w:p w14:paraId="0D3A391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 Ma il battesimo non solo ci pone in una relazione particolare con il creato, ci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di amare cioè ogni uomo come il Padre lo ama, come Cristo lo ama, come lo Spirito lo ama. La vocazione laicale è quella di manifestare ad ogni uomo l'amore con il quale il Padre celeste lo ha amato e lo ama. Sarà la manifestazione di questo amore che diverrà la luce che attirerà a Dio infiniti altri uomini e li costituirà figli nel Figlio. Come Cristo il laico cristiano rivelerà al mondo il Padre che attende che ogni uomo ritorni nella sua casa per fare festa insieme a lui. </w:t>
      </w:r>
    </w:p>
    <w:p w14:paraId="0DAD4BD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w:t>
      </w:r>
      <w:r w:rsidRPr="00535FB7">
        <w:rPr>
          <w:rFonts w:ascii="Arial" w:hAnsi="Arial" w:cs="Arial"/>
          <w:sz w:val="24"/>
          <w:szCs w:val="24"/>
        </w:rPr>
        <w:lastRenderedPageBreak/>
        <w:t xml:space="preserve">speciale relazione con il regno di Dio, di questo regno egli è soldato, soldato per la difesa, ma anche per l'incremento. Dovrà egli combattere la battaglia della fede nella Chiesa. Perché possa vivere la sua vocazione e missione di membro adulto, con responsabilità in ordine alla diffusione del regno, occorre un cambiamento culturale in seno alla stessa Chiesa, inteso come ristrutturazione dei ruoli e delle mansioni ed anche una certa lettura critica di quel passato che in molti settori ancora ci condiziona e fa sì che compiti laicali siano ancora vissuti dai sacerdoti e gestiti da essi. Non è facile incamminarsi per la strada della piena assunzione della responsabilità della missione del cresimato. Una cosa è certa. La cresima da molti non è ancora considerata nella sua giusta relazione con la Chiesa, anche a causa di una stagnazione nel progresso teologico e pastorale. </w:t>
      </w:r>
    </w:p>
    <w:p w14:paraId="4C42AC0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Settori della vita ecclesiale come quello dell'evangelizzazione, della carità, dell'insegnamento, dell'economia, dell'amministrazione, possono essere assolti dai laici, e in certo modo lo devono, perché più rispondenti alla vocazione laicale che a quella sacerdotale, da limitarsi al culto e alla parola, alla preghiera e all'annunzio. Perché questo avvenga è necessario oltre che lo studio e la riflessione teologica, anche una buona volontà di conversione che impone che alcuni si liberino da mansioni non strettamente legate alla loro missione e vocazione e che altri abbiano la volontà di assumerle e di viverle santamente e con spirito di dedizione e di alta responsabilità.  Ciò che ci viene chiesto è uno stile nuovo di essere Chiesa; a tutti è domandato lo stile di Cristo che in ogni azione era mosso dallo Spirito di Dio che lo conduceva al compimento del solo bene e di tutto il bene, sempre riferendosi alla volontà del Padre suo e al comando che egli aveva ricevuto. Il problema laicale diviene quindi problema ecclesiale ed investe tutti i settori della vita della Chiesa, compresi i settori della teologia e della pastorale. E tuttavia solo se affrontato con buona volontà da parte di tutti, è possibile che venga risolto secondo verità e nella santità vera, che ci fa servi gli uni degli altri e tutti insieme missionari di Dio nel mondo per compiere l'unica salvezza operata da Cristo Signore. </w:t>
      </w:r>
    </w:p>
    <w:p w14:paraId="34CE623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Quanto già è stato affermato circa la vocazione e missione del laico nel mondo e nella Chiesa, è possibile coglierlo partendo dalla triplice ministerialità di Cristo, alla quale il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laico e la sua permanente vocazione. Il sacerdozio dice riferimento a Dio, in un duplice senso: in senso ascensionale e in senso discensionale. Tutto da Dio viene, tutto a Dio deve essere ridonato. Il cristiano compie attraverso il suo sacerdozio battesimale, o sacerdozio comune dei fedeli, l'offerta di sé a Dio e nell'offerta di sé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Poiché non sarà mai possibile ricondurre le cose a Dio, se non nell'uomo e attraverso l'uomo. </w:t>
      </w:r>
    </w:p>
    <w:p w14:paraId="6C9B5B8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Si può operare questo movimento ascensionale verso Dio se viene operato l'altro movimento, quello discensionale, e cioè l'accoglienza della volontà di Dio in ordine alla creazione e alla redenzione. Solo chi accoglierà la volontà di Dio come </w:t>
      </w:r>
      <w:r w:rsidRPr="00535FB7">
        <w:rPr>
          <w:rFonts w:ascii="Arial" w:hAnsi="Arial" w:cs="Arial"/>
          <w:sz w:val="24"/>
          <w:szCs w:val="24"/>
        </w:rPr>
        <w:lastRenderedPageBreak/>
        <w:t xml:space="preserve">regola suprema della propria vita, potrà offrire a Dio il culto spirituale, il sacrificio quotidiano, poiché l'unico sacrificio è l'offerta della nostra volontà a Dio, quella volontà che ci caratterizza come creature ad immagine di Dio e che ci costituisce uomini, ci dona cioè lo statuto di persone libere e responsabili.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Se il sacerdozio è diretto riferimento a Dio e offerta della propria volontà, la profezia dice riferimento all'uomo, ad ogni uomo, al quale bisogna far pervenire la Parola di Dio perché l'uomo accogliendola con un atto di fede, entri in possesso dei beni messianici e quindi della salvezza opera da Cristo e attualizzata dallo Spirito. </w:t>
      </w:r>
    </w:p>
    <w:p w14:paraId="1F13520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missione laicale è missione profetica, cioè di annunzio. Il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laico diviene così un "seminatore" di parola di Dio sul terreno proprio del mondo, dove egli opera, vive, svolge la sua professione, il suo lavoro, la sua mansione. Non solo compie la volontà di Dio, la volontà di Dio la dice anche, perché l'annunzio è la via della fede e se il laico non annunzia, la fede non nasce. </w:t>
      </w:r>
    </w:p>
    <w:p w14:paraId="433F172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via della profezia laicale sarà la via della fede di oggi e di domani. Se si osservano bene le cose, ci si accorge che oggi proprio questa via è venuta meno ed è venuta meno per due motivi fondamentali: Perché il laico cristiano non ha più relazione con la profezia. Lui pensa che essa appartenga per intero al sacerdozio ordinato. Perché quei laici che sono legati alla profezia non lo sono altrettanto con la verità e una profezia senza la verità diviene una falsa profezia, o una non profezia. Se il laico si approprierà della sua ministerialità profetica e si formerà nella conoscenza della verità della fede, la missione della Chiesa avrà dei risvolti assai positivi. La Chiesa delle origini viveva della profezia del laico e della verità degli Apostoli. Come si può notare, ritorna sempre, da qualsiasi angolatura si osservi la missione laicale, la verità, che è poi urgenza di salvezza, della formazione del laico nella verità. </w:t>
      </w:r>
    </w:p>
    <w:p w14:paraId="66693FD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Si può dire ancora qualche altra cosa: le incomprensioni tra i laici nascono dall'assenza della conoscenza della verità. La confusione nell'errore genera confusione nella pastorale. La sana dottrina è la via della profezia e della pastorale. Di questo bisogna convincersi se si vuole che non si proceda più per schieramenti contrapposti e non si vada allo sbaraglio spirituale. La regalità dice regno e il regno di Dio è pace, gioia, verità, giustizia, santità.  La regalità dice </w:t>
      </w:r>
      <w:r w:rsidRPr="00535FB7">
        <w:rPr>
          <w:rFonts w:ascii="Arial" w:hAnsi="Arial" w:cs="Arial"/>
          <w:sz w:val="24"/>
          <w:szCs w:val="24"/>
        </w:rPr>
        <w:lastRenderedPageBreak/>
        <w:t xml:space="preserve">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w:t>
      </w:r>
    </w:p>
    <w:p w14:paraId="6EC2E5C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Il cristiano re, luce, sale diviene via del regno, perché egli è regno di Dio sulla terra. Sarà la regalità la forza cristiana all'esterno della Chiesa, tra quanti credono e quanti non credono, poiché sarà essa la forza di convincimento della verità della parola annunziata. È vera quella parola che si fa storia di verità e di bontà. Il cristiano re attesta che la parola di verità e di bontà di cristiano ha fruttificato nella sua vita e quindi può compiere in ogni altra vita frutti di giustizia, di pace, di amore, di gioia, di santità. Anche la via della regalità deve essere ripristinata nella Chiesa come via prioritaria, essenziale, indispensabile perché l'uomo ritorni al suo Creatore e Signore per instaurare con lui la nuova relazione della Paternità e della figliolanza. </w:t>
      </w:r>
    </w:p>
    <w:p w14:paraId="45F713B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Nel Vangelo immagine perenne di questa responsabilità è la samaritana, la quale incontra Cristo, a Cristo conduce la sua città, la città crede in Cristo, si libera dalla testimonianza della donna. Se l'Apostolo Giovanni ha scritto questo episodio di Cristo al pozzo di Giacobbe. lo ha scritto per tracciare ad ogni laico di ogni tempo la via della sua missione in ordine alla salvezza e alla santificazione del mondo. </w:t>
      </w:r>
    </w:p>
    <w:p w14:paraId="32BBFAF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santificazione inizia con il dono della parola, con la testimonianza regale, con l'aiuto della grazia che viene attraverso l'esercizio del proprio ministero sacerdotale laicale, che è l'offerta di sé a Dio. Essa viene completata fino alla sua perfezione dagli altri canali che sono il dono della grazia e la conoscenza perfetta della verità. E tuttavia bisogna affermare con forza che il dopo non può compiersi senza il prima e che il prima appartiene al laico, poiché è attraverso lui che il mondo incontra Cristo ed è in lui che viene a contatto con il regno e con l'intera Chiesa. Pertanto la missione del laico deve essere vista come punto di incontro del mondo con Cristo e con la realtà della Chiesa nei suoi canali di grazia e di santificazione. Se il laico viene meno in questa sua missione, il mondo non va all'appuntamento con Cristo e resta nel suo peccato e quindi può anche perdersi di morte eterna. Non è piccola, né da minimizzare la missione del laico in ordine alla santificazione del mondo. Da lui infatti ha inizio la scintilla che poi diverrà un fuoco grandissimo, una luce intensissima capace di illuminare la terra. E così si può applicare al cristiano l'altra immagine, quella della lucerna posta sul lucerniere perché faccia luce a tutti quelli che sono nella casa. Nella casa del </w:t>
      </w:r>
      <w:r w:rsidRPr="00535FB7">
        <w:rPr>
          <w:rFonts w:ascii="Arial" w:hAnsi="Arial" w:cs="Arial"/>
          <w:sz w:val="24"/>
          <w:szCs w:val="24"/>
        </w:rPr>
        <w:lastRenderedPageBreak/>
        <w:t xml:space="preserve">mondo il cristiano dopo avere acceso la sua luce alla luce di Cristo, simboleggiata nel rito del cero pasquale al Battesimo, alimentando questa luce con la sua santità, altrimenti si spegne ed il cristiano ritorna nelle tenebre e nell'errore, egli rischiara ogni uomo perché possa incontrare Cristo luce del mondo venuto tra noi come luce vera per illuminare ogni uomo. </w:t>
      </w:r>
    </w:p>
    <w:p w14:paraId="7097CB5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Ho anche già evidenziato come la missione del laico non si può fermare all'uomo, nel senso che si parte da un bene che prende l'uomo e rimane immanente all'uomo stesso. In questo caso sarà anche missione di solidarietà antropocentrica, sociologica, di solidarietà, di condivisione anche, ma non certamente missione cristiana. </w:t>
      </w:r>
    </w:p>
    <w:p w14:paraId="0A61B5B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conduca. Come finalità la missione ha la salvezza dell'uomo, storicamente questa finalità si raggiunge nella Chiesa, ma solo nella Chiesa di Pietro rifulge in tutto il suo splendore la verità e regna la grazia. Verità e grazia fanno l'uomo nuovo, lo fanno santo. </w:t>
      </w:r>
    </w:p>
    <w:p w14:paraId="6185A60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5F3ED48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w:t>
      </w:r>
      <w:r w:rsidRPr="00535FB7">
        <w:rPr>
          <w:rFonts w:ascii="Arial" w:hAnsi="Arial" w:cs="Arial"/>
          <w:sz w:val="24"/>
          <w:szCs w:val="24"/>
        </w:rPr>
        <w:lastRenderedPageBreak/>
        <w:t xml:space="preserve">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086CEAA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w:t>
      </w:r>
    </w:p>
    <w:p w14:paraId="5573FDA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Partire pertanto dal ripensamento secondo verità dei principi basilari della fede cattolica è il primo passo per il rinnovamento della prassi ecclesiale in ogni suo settore di vita. 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5DD71E2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ora una parola sul progetto del Signore sul Fedele Laico.  Questo progetto lo possiamo manifestare in una sola parola: “Essere”. Essere cosa? Essere luce del mondo. Essere sale della terra. Esse Parola di Cristo Gesù. Essere Vangelo di conversione per la salvezza di ogni uomo. Essere verità. Essere unità. Essere comunione. Essere Luce. Essere preghiera. Essere obbedienza e sottomissione alla Chiesa. Essa missione di salvezza per il mondo intero, verso ogni uomo. Essere presenza vera di Cristo Gesù, oggi, nella nostra storia. Essere presenza viva in mezzo ad ogni fratello della Chiesa una, santa, cattolica, apostolica. Questo essere nuovo è chiamato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20AD7FC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Il grande tradimento e rinnegamento sempre sorge quando questa luce purissima si trasforma in tenebra e si limita a fare una presenza materiale e non spirituale, presenza neanche più puntuale o assidua, presenza con il solo corpo e non più con lo spirito, perché lo spirito si dedica alle cose della terra e non più alle cose del cielo, pensa alle cose delle tenebre e non più a quelle della luce. Il Signore per questo ci consacra in Lui, per essere veri profeti, veri sacerdoti, veri re. La </w:t>
      </w:r>
      <w:r w:rsidRPr="00535FB7">
        <w:rPr>
          <w:rFonts w:ascii="Arial" w:hAnsi="Arial" w:cs="Arial"/>
          <w:sz w:val="24"/>
          <w:szCs w:val="24"/>
        </w:rPr>
        <w:lastRenderedPageBreak/>
        <w:t>conversione del mondo è il frutto del nostro sangue consegnato a Cristo Gesù per la salvezza e la santificazione dei nostri fratelli. Il Signore consacra in Lui per manifestare la potenza del suo Vangelo e la ricchezza della sua grazia, capace di convertire ogni cuore e di santificare ogni vita. Invece succede che il consacrato torni in uno stato peggiore di quello di prima della sua conversione, giungendo finanche a giustificare il peccato dicendolo vera via ecclesiale e in tutto conforme alla volontà di Dio a noi manifestata. Anzi oggi si dice che queste cose erano per la storia di ieri. Oggi c’è un’altra 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Quale è il frutto di questa prostrazione e adattamento al pensiero del mondo? La distruzione del vero essere che nasce dalla consacrazione in Cristo Re, Sacerdote e Profeta. Oggi possiamo applicare a moltissimi discepoli di Gesù quanto il Signore per bocca del profeta Geremia, dice al suo popolo:</w:t>
      </w:r>
    </w:p>
    <w:p w14:paraId="3B0B266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35CCC04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0AF8C6C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w:t>
      </w:r>
      <w:r w:rsidRPr="00535FB7">
        <w:rPr>
          <w:rFonts w:ascii="Arial" w:hAnsi="Arial" w:cs="Arial"/>
          <w:i/>
          <w:iCs/>
          <w:sz w:val="22"/>
          <w:szCs w:val="24"/>
        </w:rPr>
        <w:lastRenderedPageBreak/>
        <w:t>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04EF4EA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BA8847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3AEF1E2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26586E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Il corpo di Cristo viene seminato sulla terra, il vento dello Spirito Santo dalla Giudea soffia verso la Samaria e si inizia a predicare il Vangelo ad ogni uomo. Ecco allora la regola di sana moralità che deve governare ogni discepolo di Gesù: a lui è chiesto di essere colmo di Spirito Santo e di sapienza, di grazia e di luce, di verità e di carità. Con un cuore così colmo, saprà sempre ascoltare lo Spirito del Signore, riconoscerà il suo vento quando esso soffia gagliardo, seguirà ogni sua mozione e sarà vero testimone di Cristo Signore in ogni luogo e angolo della terra. La vera missione è nel lasciarsi sempre muovere dal vento dello Spirito.</w:t>
      </w:r>
    </w:p>
    <w:p w14:paraId="0BF43A1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dove risiede oggi la grande immoralità cristiana: nel lasciarsi ognuno muovere dai suoi pensieri e dai suoi desideri. Questa mozione dal nostro cuore oggi non solo è mozione di omissione della nostra particolare ministerialità, sta divenendo mozione contro Cristo Gesù, contro il Padre celeste, contro lo Spirito </w:t>
      </w:r>
      <w:r w:rsidRPr="00535FB7">
        <w:rPr>
          <w:rFonts w:ascii="Arial" w:hAnsi="Arial" w:cs="Arial"/>
          <w:sz w:val="24"/>
          <w:szCs w:val="24"/>
        </w:rPr>
        <w:lastRenderedPageBreak/>
        <w:t>santo, contro la Vergine Maria, contro la Chiesa, contro la Divina Rivelazione, contro la Sacra Tradizione, contro ogni verità oggettiva e soprannaturale. Non si è più per la Divina Parola. Si è invece contro la Divina Parola. Questo essere contro la Divina Parola ci rende responsabili di tutta l’immoralità del mondo.</w:t>
      </w:r>
    </w:p>
    <w:p w14:paraId="33660BE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Il diacono Filippo aggiunge alla Parola anche i segni. In lui la Parola di Cristo è unita alle opere di Cristo. Lui è anche un vero costruttore del regno di Dio con l’amministrazione del saramento del Battesimo. Senza il battesimo non si diviene corpo di Cristo. Se non si diviene corpo di Cristo, non si è figli del Padre nel Figlio suo Gesù Cristo. Neanche si partecipa della pienezza di Cristo. Non si compie quanto l’Apostolo Paolo scrive agli Efesini e ai Colossesi. Neanche lo Spirito Santo di Cristo Gesù può essere a noi domato. Ecco il mistero che manca ai non battezzati ed ecco anche perché il battesimo è necessario:</w:t>
      </w:r>
    </w:p>
    <w:p w14:paraId="6CE2A10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D49570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19BE3E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4822E1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w:t>
      </w:r>
      <w:r w:rsidRPr="00535FB7">
        <w:rPr>
          <w:rFonts w:ascii="Arial" w:hAnsi="Arial" w:cs="Arial"/>
          <w:i/>
          <w:iCs/>
          <w:sz w:val="22"/>
          <w:szCs w:val="24"/>
        </w:rPr>
        <w:lastRenderedPageBreak/>
        <w:t xml:space="preserve">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13006A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A7BC84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9BFFC1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536576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0C3862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1,13-2,15). </w:t>
      </w:r>
    </w:p>
    <w:p w14:paraId="27FE2C2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 xml:space="preserve">Oggi sono moltissimi i discepoli di Gesù che privano l’uomo di questa divina grazia che è il battesimo. Prima di tutto affermando che battezzare e non battezzare è la stessa cosa. Nessuna superiorità spirituale tra un non battezzato e un battezzato. A questo vi si aggiunge che ogni religione è via di salvezza. Se è via di salvezza a che pro predicare Cristo, a che pro chiedere la conversione. Ma soprattutto a che pro presentarsi agli altri come cristiani? Con Cristo o senza Cristo si  è tutti uguali. Con il Vangelo o senza Vangelo si è tutti uguale. Con la Parola e senza la Parola si è tutti uguali. Allora a che pro divenire cristiani? È sufficiente che ognuno viva una vita buona e questo basta. Domanda: ma si può vivere una vita buona senza la grazia di Cristo e lo Spirito Santo di Cristo? </w:t>
      </w:r>
    </w:p>
    <w:p w14:paraId="5CF0D7E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allora la grande immoralità di questi moltissimi discepoli di Cristo Gesù: la disobbedienza ad un comando dettagliato e ben definito  di Cristo Gesù: andare, fare discepoli, battezzare, insegnare. Ogni comando di Gesù trova la sua ragion di essere non nel cuore dell’uomo. La trova invece nel cuore del Padre. È immorale trovare la ragion d’essere di ogni comando di Dio nel cuore dell’uomo. Nel cuore dell’uomo non c’è alcuna ragion di esistere del comando. Oggi però tutta la Divina Rivelazione è sottoposta alla ragione dell’uomo e tutto ciò che non è conforme alla ragione, viene eliminata dalle verità a noi rivelate.  </w:t>
      </w:r>
    </w:p>
    <w:p w14:paraId="1E972C1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terzo</w:t>
      </w:r>
      <w:r w:rsidRPr="00535FB7">
        <w:rPr>
          <w:rFonts w:ascii="Arial" w:hAnsi="Arial" w:cs="Arial"/>
          <w:sz w:val="24"/>
          <w:szCs w:val="24"/>
        </w:rPr>
        <w:t xml:space="preserve">: Il battesimo ci fa figli di Dio nel suo Figlio Cristo Gesù. Vivere come veri figli di Dio ancora non è tutto. Occorre anche che si divenga perfetti cristiani e si viva da perfetti cristiani. Perché questo avvenga occorre la celebrazione del sacramento della Cresima. Questo Sacramento possono amministrarlo solo gli Apostoli. Per questo in Samaria vengono mandati Pietro e Giovanni. Filippo non ha il potere di conferire lo Spirito Santo. </w:t>
      </w:r>
    </w:p>
    <w:p w14:paraId="2883DF5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In Samaria si compie un evento che rivela quanto fermezza e fortezza nello Spirito Santo occorre per non cadere in tentazione. Simon Mago offre del denaro a Pietro perché gli sia elargito il dono dello Spirito Santo per servirsene dalla sua volontà, per accrescere la sua gloria. Evidentemente Simon Mago non sa che è lo Spirito Santo che muove il cristiano, non il cristiano che muove lo Spirito Santo. Anche se Pietro fosse caduto in tentazione, la compera dello Spirito Santo a nulla gli sarebbe servita. Pietro che è pieno di Spirito Santo respinge la tentazione e ammonisce Simone perché si converta. Senza lo Spirito Santo che colma il cuore, non sempre si vincono le tentazioni e miseramente si cade. Ora cadere in tentazione per un Apostolo del Signore non è un peccato che tocca solo la sua persona. Tutto il gregge viene contaminato dal suo peccato. Poiché questo Satana lo sa, più si è posti in alto nella Chiesa di Dio e più violente sono le tentazioni di Satana. Se Satana ferisce il pastore, tutte le pecore sono in suo potere. Diviene lui il pastore del gregge di Cristo.</w:t>
      </w:r>
    </w:p>
    <w:p w14:paraId="661B52F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Ma ritorniamo per un attimo sul peccato della simonia. Chi è preposto a conferire i sacramenti nella Chiesa può anche cadere nel peccato della vendita della grazia di Dio e dello Spirito Santo. Chi compera però in qualsiasi modo, deve sapere che né il Padre celeste, né Cristo Signore, né lo Spirito Santo potranno essere governati da noi. Siamo noi che dobbiamo lasciarci governare da loro. Mai noi potremo governare loro. Sapendo questo a nulla serve comprarsi lo Spirito Santo e neanche la grazia del Signore. Ci si può comprare il papato, il cardinalato, l’episcopato, il presbiterato, il diaconato, anche la cresima e il battesimo, compera </w:t>
      </w:r>
      <w:r w:rsidRPr="00535FB7">
        <w:rPr>
          <w:rFonts w:ascii="Arial" w:hAnsi="Arial" w:cs="Arial"/>
          <w:sz w:val="24"/>
          <w:szCs w:val="24"/>
        </w:rPr>
        <w:lastRenderedPageBreak/>
        <w:t>che può avvenire in molti modi, una cosa resta vera in eterno: sarà sempre lo Spirito a muoverci, se lasciamo che lui ci muova. Mai saremo noi a muovere lui, dalla nostra volontà, a nostro beneficio. Dalla compera nessuna gloria per noi, si accresce solo la responsabilità dinanzi a Dio per un ministero vissuto dalla carne e non dallo Spirito Santo. Da cosa ci accorgiamo che il ministero lo viviamo dalla carne e non dallo Spirito Santo? Dal fatto che lo viviamo dalla nostra volontà e non dalla volontà di Cristo Gesù, lo viviamo dalla volontà degli uomini e non dalla volontà di Dio. Lo viviamo dai nostri pensieri e non dal pensiero di Cristo Gesù. Esercitare un ministero dalla nostra volontà, dalla volontà degli uomini, dalla volontà del mondo o anche dalla volontà di Satana è grande immoralità e sempre produrrà frutti di morte spirituale. Dalla nostra volontà non si edifica il corpo di Cristo, lo si distrugge. È vera immoralità distruggere il corpo di Cristo. Oggi dobbiamo confessare che l’immoralità sta raggiungendo picchi altissimi. Lo desumiamo non solo dalla non edificazione del corpo di Cristo, ma soprattutto dalla sua distruzione, fortissimo impoverimento, incapacità di generare nuovi membri. Ma oggi della moralità biblica neanche più si può parlare, figuriamo poi se essa si potrebbe annunciare. Oggi si vuole una morale liquida, soggettiva e non oggettiva, momentanea e non perenne, effimera e non invece secolare, anzi quadri-millenaria. Poiché ogni Parola di Dio è morale, senza morale non c’è Parola di Dio. Ecco oggi dove si colloca la nostra grande immoralità.</w:t>
      </w:r>
    </w:p>
    <w:p w14:paraId="414B739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quarto</w:t>
      </w:r>
      <w:r w:rsidRPr="00535FB7">
        <w:rPr>
          <w:rFonts w:ascii="Arial" w:hAnsi="Arial" w:cs="Arial"/>
          <w:sz w:val="24"/>
          <w:szCs w:val="24"/>
        </w:rPr>
        <w:t>: Si è detto pocanzi che è lo Spirito del Signore che muove il discepolo di Gesù e non invece il discepolo di Gesù che muove lo Spirito Santo. Filippo è mandato dallo Spirito Santo sulla via che da Gerusalemme scende verso Gaza. Le ragioni di questo comando sono nello Spirito Santo, non in Filippo. Allo Spirito del Signore si deve solo obbedienza. Filippo obbedisce. Sulla via verso Gaza lui vede un etiope, un eunuco, che procede con il suo carro. Ecco nuovamente interviene lo Spirito che chiede a Filippo di accostarsi al carro. Si accosta e sente l’eunuco che legge Il profeta Isaia. Ogni altra cosa la conosciamo. Ora è cosa giusta chiedersi:</w:t>
      </w:r>
    </w:p>
    <w:p w14:paraId="069E9D8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Qual è la moralità che dobbiamo trarre da queste evento? Essa può essere tratta con grande facilità: l’azione di salvezza da realizza in favore della conversione di un uomo deve essere operata nello Spirito Santo dal principio alla fine. Seconda regola morale: l’azione di salvezza deve cominciare nello Spirito Santo ed essere portata a termine nello Spirito Santo. Perché questo avvenga, l’operatore di salvezza dovrà essere pieno di Spirito Santo. Cristo Gesù ha svolto l’opera di salvezza e di redenzione dal primo istante sempre mosso e condotto dallo spirito Santo, sempre sotto sua ispirazione. Lui però nello Spirito Santo cresceva, nella grazia cresceva, in sapienza cresceva, in ogni altra virtù cresceva. Non può un operatore di salvezza compiere la sua opera se è povero di Spirito Santo. Senza Spirito Santo, anche l’opera di salvezza inizia dalla carne e finisce nella carne. Ed è questa la nostra grande immoralità: iniziare dalla carne e finire nella carne per mancanza di Spirito Santo nel nostro cuore, nella nostra mente, nella nostra anima. Quando si opera dalla carne, si inizia dalla carne, poi la carne si stanca e si abbandona l’opera. Quando si lavora dalla carne, si scrivono documenti che rimangono solo sulla carne. La carne manca di costanza, di perseveranza, di fede, di fortezza, di conoscenza, di consiglio, di sapienza. Le cose stolte e insipienti che si compiono dalla carne sono innumerevoli. Che oggi molta </w:t>
      </w:r>
      <w:r w:rsidRPr="00535FB7">
        <w:rPr>
          <w:rFonts w:ascii="Arial" w:hAnsi="Arial" w:cs="Arial"/>
          <w:sz w:val="24"/>
          <w:szCs w:val="24"/>
        </w:rPr>
        <w:lastRenderedPageBreak/>
        <w:t>pastorale sia dalla carne o si deduce dalla carenza di ogni buon frutto di redenzione, di salvezza, di santificazione. Lo si deduce anche dalla non più edificazione del corpo di Cristo. Tutte le falsità sulla salvezza che noi oggi diciamo e ogni altra falsità che pronunciamo, attestano che parliamo dalla carne e non dallo Spirito. Agiamo dal nostro cuore e non dalla volontà del nostro Dio.</w:t>
      </w:r>
    </w:p>
    <w:p w14:paraId="0E0F3CC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99BA99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Quelli però che si erano dispersi andarono di luogo in luogo, annunciando la Parola.</w:t>
      </w:r>
    </w:p>
    <w:p w14:paraId="63C5ACA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8E vi fu grande gioia in quella città.</w:t>
      </w:r>
    </w:p>
    <w:p w14:paraId="317DF98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48DBA9D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2E0F23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w:t>
      </w:r>
      <w:bookmarkStart w:id="121" w:name="_Hlk159420163"/>
      <w:r w:rsidRPr="00535FB7">
        <w:rPr>
          <w:rFonts w:ascii="Arial" w:hAnsi="Arial" w:cs="Arial"/>
          <w:i/>
          <w:iCs/>
          <w:sz w:val="22"/>
          <w:szCs w:val="24"/>
        </w:rPr>
        <w:t>Ti vedo infatti pieno di fiele amaro e preso nei lacci dell’iniquità</w:t>
      </w:r>
      <w:bookmarkEnd w:id="121"/>
      <w:r w:rsidRPr="00535FB7">
        <w:rPr>
          <w:rFonts w:ascii="Arial" w:hAnsi="Arial" w:cs="Arial"/>
          <w:i/>
          <w:iCs/>
          <w:sz w:val="22"/>
          <w:szCs w:val="24"/>
        </w:rPr>
        <w:t>». Rispose allora Simone: «Pregate voi per me il Signore, perché non mi accada nulla di ciò che avete detto». Essi poi, dopo aver testimoniato e annunciato la parola del Signore, ritornavano a Gerusalemme ed evangelizzavano molti villaggi dei Samaritani.</w:t>
      </w:r>
    </w:p>
    <w:p w14:paraId="15DC432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w:t>
      </w:r>
      <w:r w:rsidRPr="00535FB7">
        <w:rPr>
          <w:rFonts w:ascii="Arial" w:hAnsi="Arial" w:cs="Arial"/>
          <w:i/>
          <w:iCs/>
          <w:sz w:val="22"/>
          <w:szCs w:val="24"/>
        </w:rPr>
        <w:lastRenderedPageBreak/>
        <w:t>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3E08783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5F9DD4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p>
    <w:p w14:paraId="3DA9F4AF" w14:textId="77777777" w:rsidR="00535FB7" w:rsidRPr="00535FB7" w:rsidRDefault="00535FB7" w:rsidP="00535FB7">
      <w:pPr>
        <w:spacing w:after="120"/>
        <w:ind w:left="567" w:right="567"/>
        <w:jc w:val="both"/>
        <w:rPr>
          <w:rFonts w:ascii="Arial" w:hAnsi="Arial" w:cs="Arial"/>
          <w:i/>
          <w:iCs/>
          <w:sz w:val="22"/>
          <w:szCs w:val="24"/>
        </w:rPr>
      </w:pPr>
    </w:p>
    <w:p w14:paraId="3C1CB0E5" w14:textId="77777777" w:rsidR="00535FB7" w:rsidRPr="00535FB7" w:rsidRDefault="00535FB7" w:rsidP="00535FB7">
      <w:pPr>
        <w:keepNext/>
        <w:spacing w:after="240"/>
        <w:jc w:val="center"/>
        <w:outlineLvl w:val="1"/>
        <w:rPr>
          <w:rFonts w:ascii="Arial" w:hAnsi="Arial"/>
          <w:b/>
          <w:sz w:val="40"/>
        </w:rPr>
      </w:pPr>
      <w:bookmarkStart w:id="122" w:name="_Toc159667071"/>
      <w:bookmarkStart w:id="123" w:name="_Toc159667187"/>
      <w:bookmarkStart w:id="124" w:name="_Hlk159419981"/>
      <w:bookmarkStart w:id="125" w:name="_Toc159953519"/>
      <w:r w:rsidRPr="00535FB7">
        <w:rPr>
          <w:rFonts w:ascii="Arial" w:hAnsi="Arial"/>
          <w:b/>
          <w:sz w:val="40"/>
        </w:rPr>
        <w:t>BÀRNABA LO PRESE CON SÉ E LO CONDUSSE DAGLI APOSTOLI</w:t>
      </w:r>
      <w:bookmarkEnd w:id="122"/>
      <w:bookmarkEnd w:id="123"/>
      <w:bookmarkEnd w:id="125"/>
    </w:p>
    <w:bookmarkEnd w:id="124"/>
    <w:p w14:paraId="33BB1A6F" w14:textId="77777777" w:rsidR="00535FB7" w:rsidRPr="00535FB7" w:rsidRDefault="00535FB7" w:rsidP="00535FB7">
      <w:pPr>
        <w:spacing w:after="120"/>
        <w:jc w:val="both"/>
        <w:rPr>
          <w:rFonts w:ascii="Arial" w:hAnsi="Arial" w:cs="Arial"/>
          <w:sz w:val="24"/>
          <w:szCs w:val="28"/>
        </w:rPr>
      </w:pPr>
      <w:r w:rsidRPr="00535FB7">
        <w:rPr>
          <w:rFonts w:ascii="Arial" w:hAnsi="Arial" w:cs="Arial"/>
          <w:b/>
          <w:bCs/>
          <w:sz w:val="24"/>
          <w:szCs w:val="28"/>
        </w:rPr>
        <w:t>Principio primo</w:t>
      </w:r>
      <w:r w:rsidRPr="00535FB7">
        <w:rPr>
          <w:rFonts w:ascii="Arial" w:hAnsi="Arial" w:cs="Arial"/>
          <w:sz w:val="24"/>
          <w:szCs w:val="28"/>
        </w:rPr>
        <w:t xml:space="preserve">: La storia della salvezza è opera di Dio e degli uomini. Dio scegli le persone, uomini e donne, che devono compiere l’opera della sua salvezza. Chi è scelto da Dio, ogni giorno si deve lasciare scegliere da Dio, se vuole compiere l’opera per la quale Dio l’ha scelto. Come l’uomo sceglie Dio? Obbedendo ad ogni Parola, ad ogni suo Comando, ad ogni sua Mozione o Ispirazione. Se l’uomo non si lascia scegliere attimo per attimo, l’opera della salvezza non si compie. Vale per l’Antico Testamento e anche per il Nuovo. Ogni uomo che approda a Cristo è per scelta di Dio. Se Dio non ci sceglie, noi non possiamo sceglierlo. </w:t>
      </w:r>
    </w:p>
    <w:p w14:paraId="2BF1D49D"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 xml:space="preserve">Ecco cosa avviene nel nuovo Testamento a differenza di quanto avveniva nell’Antico. Nell’Antico Testamento si era figli dell’Alleanza per nascita. Si era re per nascita. Si era sacerdoti per nascita. Riguardo ai re, il primo re, Saul, scelto da Dio, non scelse Dio e la sua dinastia neanche ebbe inizio. A Davide il Signore ha fatto una promessa. La sua dinastia avrebbe attraversato i secoli. Salomone si rese indegno e Dieci tribù si separarono. Con Davide rimase solo la tribù di Giuda. Anche Geroboamo si rese indegno e la sua dinastia in Samaria durò poco. Con l’esilio scompare la regalità sia in Giuda che in Samaria. La dinastia di Davide appare con Giuseppe, lo sposo della Vergine Maria. </w:t>
      </w:r>
    </w:p>
    <w:p w14:paraId="77765F07"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 xml:space="preserve">Nel Nuovo Testamento Dio chiama attraverso i suoi Apostoli. Questi devono andare nel mondo a fare discepoli tutti i popoli, devono battezzare, devono insegnare. Gli Apostoli devono anche costituire i loro successori. In comunione con gli Apostoli, ogni altro membro del corpo di Cristo deve vivere la missione di portare il Vangelo ad ogni altro uomo. Particolare missione di edificare il corpo di </w:t>
      </w:r>
      <w:r w:rsidRPr="00535FB7">
        <w:rPr>
          <w:rFonts w:ascii="Arial" w:hAnsi="Arial" w:cs="Arial"/>
          <w:sz w:val="24"/>
          <w:szCs w:val="28"/>
        </w:rPr>
        <w:lastRenderedPageBreak/>
        <w:t>Cristo è dei presbiteri. Chi però veglia sulla Chiesa di Cristo Gesù è sempre il Signore. Quando il Signore vede che il carro della Chiesa si impantana per sentieri di inefficienza, di stoltezza, di insipienza, di chiusura alla sua grazia e al suo Santo Spirito, o che ha bisogno di una forza più incisiva e travolgente,  Lui prontamente scende nella nostra storia e chiama la persona o le persone da Lui scelte, perché rimettano il carro nuovamente sulla carreggiata del Vangelo, così che esso non vada né a destra e né a sinistra e perché la Parola sia portata nel mondo con tutta la potenza dello Spirito Santo. La carreggiata del Vangelo è sempre tracciata dallo Spirito Santo. Nessun uomo ha il potere di definire la carreggiata del Vangelo. Questo potere è solo dello Spirito Santo e di colui che dallo Spirito Santo sempre si lascia muovere è condurre.</w:t>
      </w:r>
    </w:p>
    <w:p w14:paraId="13288123"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 xml:space="preserve">Ecco chi è l’Apostolo Paolo: è lo strumento scelto dal Padre, per Cristo, nello Spirito Santo, perché porti il Vangelo ad ogni popolo e nazione. È lo strumento che si è lasciato scegliere ogni giorno dallo Spirito Santo e sulle ali dello Spirito sempre condotto perché annunciasse il Vangelo, formasse il corpo di Cristo, aiutasse nella crescita il corpo di Cristo, lo nutrisse di purissima verità sempre attinta nel cuore del Padre, per Cristo, nello Spirito Santo. L’Apostolo Paolo è perennemente e senza alcuna interruzione il creato da Dio, il formato da Lui, il condotto da Lui, il mosso da Lui, l’ispirato da Lui, perché Cristo fosse fatto conoscere al mondo intero e il mondo intero divenisse corpo di Cristo. Possiamo dire che l’Apostolo Paolo è stato intessuto con il cuore del Padre, con il cuore del Figlio, con il cuore dello Spirito Santo. La Beata Trinità ha posto in Lui la sua dimora. Ecco chi è l’Apostolo Paolo: un’anfora di creta sempre colma, anzi stracolma della Beata Trinità. Man mano che la sua anfora cresceva, cresceva anche l’abitazione della Beata Trinità in Lui. </w:t>
      </w:r>
    </w:p>
    <w:p w14:paraId="13EEDD48" w14:textId="77777777" w:rsidR="00535FB7" w:rsidRPr="00535FB7" w:rsidRDefault="00535FB7" w:rsidP="00535FB7">
      <w:pPr>
        <w:spacing w:after="120"/>
        <w:jc w:val="both"/>
        <w:rPr>
          <w:rFonts w:ascii="Arial" w:hAnsi="Arial" w:cs="Arial"/>
          <w:sz w:val="24"/>
          <w:szCs w:val="28"/>
        </w:rPr>
      </w:pPr>
      <w:r w:rsidRPr="00535FB7">
        <w:rPr>
          <w:rFonts w:ascii="Arial" w:hAnsi="Arial" w:cs="Arial"/>
          <w:b/>
          <w:bCs/>
          <w:sz w:val="24"/>
          <w:szCs w:val="28"/>
        </w:rPr>
        <w:t>Principio secondo</w:t>
      </w:r>
      <w:r w:rsidRPr="00535FB7">
        <w:rPr>
          <w:rFonts w:ascii="Arial" w:hAnsi="Arial" w:cs="Arial"/>
          <w:sz w:val="24"/>
          <w:szCs w:val="28"/>
        </w:rPr>
        <w:t xml:space="preserve">: Dio però non lo ha creato senza la sua Chiesa. Dopo averlo Lui creato, lo ha consegnato alla sua Chiesa perché completasse l’opera della sua creazione. Così Paolo creato da Dio e della Chiesa si è posto a servizio per la creazione della Chiesa in ogni angolo della terra. Il primo che ha completato l’opera di Dio è stato Anania. Il secondo è stato Bàrnaba. Senza Bàrnaba Paolo non sarebbe mai stato il Paolo che oggi noi conosciamo. Bàrnaba aiuta Paolo. Paolo aiuta Pietro. Aiuta tutti i discepoli del Signore, perché aiutino il corpo di Cristo a crescere sia in santità e sia con l’aggiunta di nuovi membri. È questa la forza del corpo di Cristo: la sua santità generatrice di molti altri membri nel corpo di Cristo. </w:t>
      </w:r>
    </w:p>
    <w:p w14:paraId="4DABC429"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 xml:space="preserve">Ecco dove potrebbe risiedere la nostra immoralità: nel rifiutare per pensieri o stolti o insipienti o arretrati o incarcerati o ottusi o addirittura cattivi o finanche malvagi e satanici ogni intervento di Dio nella nostra storia. È anche immoralità non portare a compimento ogni creazione di Dio operata nell’oggi della storia. È immoralità satanica, diabolica, infernale voler a tutti i costi distruggere la stessa opera di Dio. Gesù sempre ha messo in guardia i suoi discepoli: hanno voluto distruggere, me vorranno distruggere anche voi. Hanno crocifisso me, crocifiggeranno anche voi. Non stiamo parlando qui del mondo. Stiamo parlando del popolo di Dio, stiamo parlando della Chiesa di Dio. Quando una creazione di Dio – e ogni discepolo di Gesù è vera creazione del Padre e del Figlio e dello Spirito Santo – viene distrutta o crocifissa o maltrattata o offesa nella sua dignità di creazione di Dio, non devono temere quanti vengono distrutti o annientati o </w:t>
      </w:r>
      <w:r w:rsidRPr="00535FB7">
        <w:rPr>
          <w:rFonts w:ascii="Arial" w:hAnsi="Arial" w:cs="Arial"/>
          <w:sz w:val="24"/>
          <w:szCs w:val="28"/>
        </w:rPr>
        <w:lastRenderedPageBreak/>
        <w:t xml:space="preserve">crocifissi o perseguitati. Chi deve temere sono coloro che la creazione di Dio distruggono. Costoro sono divenuti figli dell’iniquità, figli del diavolo, figli delle tenebre, figli della Geenna del fuoco ed è a rischio la loro salvezza eterna, se non si convertono e non salgono anche loro sul carro del Vangelo, sul quale il Signore ha posto la sua Chiesa. Saulo, il persecutore, sperimenta e vive nel suo corpo l’incomprensione della Chiesa. Fin a subito il Signore lo prepara ad ogni martirio che nasce dalla predicazione del Vangelo. Una volta che il Signore lo vede pronto per subire ogni martirio, gli manda Bàrnaba perché lo riporti nel seno della Chiesa. Dal seno della Chiesa poi lo Spirito Santo la manda nel mondo assieme a Bàrnaba. </w:t>
      </w:r>
    </w:p>
    <w:p w14:paraId="51912ACA"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 xml:space="preserve">Ecco ancora la grande immoralità: un discepolo di Gesù sempre deve riconoscere ogni creazione di Dio operata per portare la Chiesa sul carro del Vangelo, sul carro del Padre e del Figlio e dello Spirito Santo. Se non è capace di riconoscere l’opera di Dio, attesta che lo Spirito del Signore non governa i suoi pensieri. Se poi combatte la creazione di Dio, allora manifesta di essere figlio di Satana. Solo i figli di Satana combattono per distruggere ogni creazione che Dio opera nella sua Chiesa per ridare splendore alla sua Chiesa. Ai nostri giorni la distruzione viene operata con metodologie sempre nuove e sempre imprevedibili. Solo chi è avvolto interamente dallo Spirito Santo, potrà salvarsi. Altre vie non esistono. </w:t>
      </w:r>
    </w:p>
    <w:p w14:paraId="492375AD" w14:textId="77777777" w:rsidR="00535FB7" w:rsidRPr="00535FB7" w:rsidRDefault="00535FB7" w:rsidP="00535FB7">
      <w:pPr>
        <w:spacing w:after="120"/>
        <w:jc w:val="both"/>
        <w:rPr>
          <w:rFonts w:ascii="Arial" w:hAnsi="Arial" w:cs="Arial"/>
          <w:sz w:val="24"/>
          <w:szCs w:val="28"/>
        </w:rPr>
      </w:pPr>
      <w:r w:rsidRPr="00535FB7">
        <w:rPr>
          <w:rFonts w:ascii="Arial" w:hAnsi="Arial" w:cs="Arial"/>
          <w:b/>
          <w:bCs/>
          <w:sz w:val="24"/>
          <w:szCs w:val="28"/>
        </w:rPr>
        <w:t>Principio terzo</w:t>
      </w:r>
      <w:r w:rsidRPr="00535FB7">
        <w:rPr>
          <w:rFonts w:ascii="Arial" w:hAnsi="Arial" w:cs="Arial"/>
          <w:sz w:val="24"/>
          <w:szCs w:val="28"/>
        </w:rPr>
        <w:t xml:space="preserve">: Come agli inizi del cammino della Chiesa, Pietro mette in movimento la storia sulla via verso Cristo Gesù, così anche a Lidda e a Giaffa mette in moto la storia verso Cristo Signore attraverso due miracoli. Ecco allora il vero fine del miracolo: mettere in movimento verso Cristo e il suo Vangelo, verso Cristo e la sua Chiesa, o una singola persona o un intero popolo. Se la storia o della persona o di un intero popolo non si mette in movimento verso Cristo, verso la Chiesa, verso il Vangelo, il miracolo è stato compiuto invano. Ma di questa vanità è responsabile sia chi il miracolo ha ricevuto e sia chi al miracolo ha assistito. Mai si deve sciupare la grazia di Dio e il miracolo è grande grazia del Signore. </w:t>
      </w:r>
    </w:p>
    <w:p w14:paraId="70665612" w14:textId="77777777" w:rsidR="00535FB7" w:rsidRPr="00535FB7" w:rsidRDefault="00535FB7" w:rsidP="00535FB7">
      <w:pPr>
        <w:spacing w:after="120"/>
        <w:jc w:val="both"/>
        <w:rPr>
          <w:rFonts w:ascii="Arial" w:hAnsi="Arial" w:cs="Arial"/>
          <w:sz w:val="24"/>
          <w:szCs w:val="28"/>
        </w:rPr>
      </w:pPr>
      <w:r w:rsidRPr="00535FB7">
        <w:rPr>
          <w:rFonts w:ascii="Arial" w:hAnsi="Arial" w:cs="Arial"/>
          <w:sz w:val="24"/>
          <w:szCs w:val="28"/>
        </w:rPr>
        <w:t>Ecco allora la vera moralità di ogni discepolo di Cristo Gesù: attraverso vie che di volta in volta lo Spirito Santo gli suggerisce, lui sempre deve mettere in movimento ogni storia verso Cristo Signore, verso il suo Vangelo, verso la sua Chiesa. Chi è nello Spirito Santo opererà questo movimento secondo le vie suggerite dallo Spirito del Signore. Chi non è nello Spirito Santo mai potrà mettere in movimento gli altri verso Cristo, verso la Chiesa, verso il Vangelo. È immorale, ogni vita che non si mette in perenne movimento verso Cristo, verso la Chiesa, verso il Vangelo, perché è vita non conforme alla volontà di Dio,. È anche immorale perché è vita incapace di mettere la storia in movimento verso Cristo, verso la Chiesa, verso il Vangelo. Nessuno pensi di mettere in movimento la storia verso Cristo, verso la Chiesa, verso il Vangelo, se prima non mette la sua propria vita in movimento verso Cristo, verso la Chiesa, verso il Vangelo. Un giorno da noi è stata annunciata questa verità in pubblica Chiesa e fummo fortemente contestati. Siamo stati accusati di turbare le coscienze. Perché questa accusa? Perché molti dei presenti si sentivano santi, perfettamente santi, senza il Vangelo e contro il Vangelo. Ecco le nostre parole:</w:t>
      </w:r>
    </w:p>
    <w:p w14:paraId="2100E3C8" w14:textId="77777777" w:rsidR="00535FB7" w:rsidRPr="00535FB7" w:rsidRDefault="00535FB7" w:rsidP="00535FB7">
      <w:pPr>
        <w:spacing w:after="120"/>
        <w:jc w:val="both"/>
        <w:rPr>
          <w:rFonts w:ascii="Arial" w:hAnsi="Arial" w:cs="Arial"/>
          <w:color w:val="000000"/>
          <w:sz w:val="24"/>
        </w:rPr>
      </w:pPr>
      <w:r w:rsidRPr="00535FB7">
        <w:rPr>
          <w:rFonts w:ascii="Arial" w:hAnsi="Arial" w:cs="Arial"/>
          <w:color w:val="000000"/>
          <w:sz w:val="24"/>
        </w:rPr>
        <w:lastRenderedPageBreak/>
        <w:t xml:space="preserve">Il Vangelo di Marco è un Vangelo “essenziale”. Dice poche cose ma che sono la vita di Cristo, vissuta in mezzo alla vita degli uomini, che è vita imperfetta, vita sempre bisognosa di riparazione. La vita dell’uomo è così: è bisognosa di molta riparazione! Ecco, il tempo è compiuto, il Regno di Dio è vicino. Convertitevi e credete nel Vangelo! Così inizia Marco la sua narrazione sulla missione di Gesù: con questo invito potente alla conversione. Perché l’uomo ha bisogno di “riparazione”? Perché si è frantumato, si è un poco rotto! E allora bisogna ripararlo! E si ripara in due modi: con l’annuncio del Vangelo e con la Grazia del Signore! E chi deve riparare l’uomo? Lo deve riparare l’uomo, in Cristo e nello Spirito Santo! Ecco qual è la nostra vocazione: riparare questo mondo che è senza la Parola, è senza la Grazia, è senza lo Spirito Santo! E questo mistero il Signore lo ha affidato ad ogni singolo discepolo. Ognuno di noi ha però necessariamente bisogno della Chiesa! Senza la Chiesa non può riparare l’uomo,  perché l’uomo ha bisogno di Grazia, di Verità, di Spirito Santo! L’uomo ha bisogno dei Sacramenti. Ha bisogno di essere immerso nello Spirito e questo lo può fare solo la Chiesa: Una, Santa, Cattolica, Apostolica! </w:t>
      </w:r>
    </w:p>
    <w:p w14:paraId="3A2F3138" w14:textId="77777777" w:rsidR="00535FB7" w:rsidRPr="00535FB7" w:rsidRDefault="00535FB7" w:rsidP="00535FB7">
      <w:pPr>
        <w:spacing w:after="120"/>
        <w:jc w:val="both"/>
        <w:rPr>
          <w:rFonts w:ascii="Arial" w:hAnsi="Arial" w:cs="Arial"/>
          <w:color w:val="000000"/>
          <w:sz w:val="24"/>
        </w:rPr>
      </w:pPr>
      <w:r w:rsidRPr="00535FB7">
        <w:rPr>
          <w:rFonts w:ascii="Arial" w:hAnsi="Arial" w:cs="Arial"/>
          <w:color w:val="000000"/>
          <w:sz w:val="24"/>
        </w:rPr>
        <w:t>Allora, voi capite che: se noi non ci “ripariamo” non possiamo riparare nessuno. Ecco perché al mondo ci dobbiamo presentare da “riparati”. Ecco, allora, a cosa siamo chiamati noi. Siamo chiamati a dare a questo nostro mistero – che viene da Dio e non viene da noi – che cosa? Siamo chiamati a dare pienezza di obbedienza  e pienezza di vita! Se noi ci separiamo da questa via divina, che ci è stato data dal Signore, falliamo! Noi siamo chiamati a servire il Padre secondo la sua volontà. Anche Gesù fu tentato a servire il Padre a modo degli uomini! Gesù però mai si è lasciati tentare. Lui ha sempre servito il Padre dalla volontà del Padre nello Spirito Santo. Allora, questa sera, ascoltiamo cosa il Signore vuole che noi facciamo. Portiamo a Cristo ogni uomo. Però presentiamoci dinanzi al mondo da “persone ri-fatte dalla Chiesa”. O ci lasciamo “ri-fare dalla Chiesa” o la nostra missione è vana. Non c’è salvezza. Iniziamo, da questa sera, questa grande missione di “riparazione dell’uomo che è stato deformato e che vive deformato dalla disobbedienza al Vangelo” Che la Madre di Gesù ci aiuti in questo ministero, arduo ma possibile, sempre, con la Grazia di Dio! Amen.</w:t>
      </w:r>
    </w:p>
    <w:p w14:paraId="3F8008B6" w14:textId="77777777" w:rsidR="00535FB7" w:rsidRPr="00535FB7" w:rsidRDefault="00535FB7" w:rsidP="00535FB7">
      <w:pPr>
        <w:spacing w:after="120"/>
        <w:jc w:val="both"/>
        <w:rPr>
          <w:rFonts w:ascii="Arial" w:hAnsi="Arial" w:cs="Arial"/>
          <w:color w:val="000000"/>
          <w:sz w:val="24"/>
        </w:rPr>
      </w:pPr>
      <w:r w:rsidRPr="00535FB7">
        <w:rPr>
          <w:rFonts w:ascii="Arial" w:hAnsi="Arial" w:cs="Arial"/>
          <w:color w:val="000000"/>
          <w:sz w:val="24"/>
        </w:rPr>
        <w:t xml:space="preserve">È alta immoralità pensare di mettere la storia in movimento verso Cristo, verso la Chiesa, verso il Vangelo senza mettere il nostro cuore, la nostra mente, la nostra anima e tutto il nostro corpo in movimento senza alcuna interruzione verso Cristo Gesù, verso la Chiesa, verso il Vangelo. </w:t>
      </w:r>
    </w:p>
    <w:p w14:paraId="2DDB000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59C616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B50D4D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70195E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Saulo frattanto si rinfrancava sempre di più e gettava confusione tra i Giudei residenti a Damasco, dimostrando che Gesù è il Cristo. </w:t>
      </w:r>
    </w:p>
    <w:p w14:paraId="62E0339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E288AB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Venuto a Gerusalemme, cercava di unirsi ai discepoli, ma tutti avevano paura di lui, non credendo che fosse un discepolo. Allora</w:t>
      </w:r>
      <w:bookmarkStart w:id="126" w:name="_Hlk159448786"/>
      <w:r w:rsidRPr="00535FB7">
        <w:rPr>
          <w:rFonts w:ascii="Arial" w:hAnsi="Arial" w:cs="Arial"/>
          <w:i/>
          <w:iCs/>
          <w:sz w:val="22"/>
          <w:szCs w:val="24"/>
        </w:rPr>
        <w:t xml:space="preserve"> Bàrnaba lo prese con sé, lo condusse dagli apostoli</w:t>
      </w:r>
      <w:bookmarkEnd w:id="126"/>
      <w:r w:rsidRPr="00535FB7">
        <w:rPr>
          <w:rFonts w:ascii="Arial" w:hAnsi="Arial" w:cs="Arial"/>
          <w:i/>
          <w:iCs/>
          <w:sz w:val="22"/>
          <w:szCs w:val="24"/>
        </w:rPr>
        <w:t xml:space="preserve">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45F4EC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Chiesa era dunque in pace per tutta la Giudea, la Galilea e la Samaria: si consolidava e camminava nel timore del Signore e, con il conforto dello Spirito Santo, cresceva di numero.</w:t>
      </w:r>
    </w:p>
    <w:p w14:paraId="575ED5A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6C3756E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w:t>
      </w:r>
      <w:r w:rsidRPr="00535FB7">
        <w:rPr>
          <w:rFonts w:ascii="Arial" w:hAnsi="Arial" w:cs="Arial"/>
          <w:i/>
          <w:iCs/>
          <w:sz w:val="22"/>
          <w:szCs w:val="24"/>
        </w:rPr>
        <w:lastRenderedPageBreak/>
        <w:t>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220F04E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cosa fu risaputa in tutta Giaffa, e molti credettero nel Signore. Pietro rimase a Giaffa parecchi giorni, presso un certo Simone, conciatore di pelli.</w:t>
      </w:r>
    </w:p>
    <w:p w14:paraId="353C42AD" w14:textId="77777777" w:rsidR="00535FB7" w:rsidRPr="00535FB7" w:rsidRDefault="00535FB7" w:rsidP="00535FB7">
      <w:pPr>
        <w:spacing w:after="120"/>
        <w:ind w:left="567" w:right="567"/>
        <w:jc w:val="both"/>
        <w:rPr>
          <w:rFonts w:ascii="Arial" w:hAnsi="Arial" w:cs="Arial"/>
          <w:i/>
          <w:iCs/>
          <w:sz w:val="22"/>
          <w:szCs w:val="24"/>
        </w:rPr>
      </w:pPr>
    </w:p>
    <w:p w14:paraId="63D6AD21" w14:textId="77777777" w:rsidR="00535FB7" w:rsidRPr="00535FB7" w:rsidRDefault="00535FB7" w:rsidP="00535FB7">
      <w:pPr>
        <w:keepNext/>
        <w:spacing w:after="240"/>
        <w:jc w:val="center"/>
        <w:outlineLvl w:val="1"/>
        <w:rPr>
          <w:rFonts w:ascii="Arial" w:hAnsi="Arial"/>
          <w:b/>
          <w:sz w:val="40"/>
        </w:rPr>
      </w:pPr>
      <w:bookmarkStart w:id="127" w:name="_Toc159667072"/>
      <w:bookmarkStart w:id="128" w:name="_Toc159667188"/>
      <w:bookmarkStart w:id="129" w:name="_Toc159953520"/>
      <w:r w:rsidRPr="00535FB7">
        <w:rPr>
          <w:rFonts w:ascii="Arial" w:hAnsi="Arial"/>
          <w:b/>
          <w:sz w:val="40"/>
        </w:rPr>
        <w:t>CIÒ CHE DIO HA PURIFICATO, TU NON CHIAMARLO PROFANO</w:t>
      </w:r>
      <w:bookmarkEnd w:id="127"/>
      <w:bookmarkEnd w:id="128"/>
      <w:bookmarkEnd w:id="129"/>
    </w:p>
    <w:p w14:paraId="3DBCB35D"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Con la morte in croce di Cristo Gesù si è compiuta la redenzione oggettiva dell’umanità. Dal sangue versato dal Figlio di Dio tutto il mondo è stato purificato. Leggiamo nel Libro di Isaia:</w:t>
      </w:r>
    </w:p>
    <w:p w14:paraId="0B39D19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42ABA1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632DB1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w:t>
      </w:r>
      <w:r w:rsidRPr="00535FB7">
        <w:rPr>
          <w:rFonts w:ascii="Arial" w:hAnsi="Arial" w:cs="Arial"/>
          <w:i/>
          <w:iCs/>
          <w:sz w:val="22"/>
          <w:szCs w:val="24"/>
        </w:rPr>
        <w:lastRenderedPageBreak/>
        <w:t>stesso fino alla morte ed è stato annoverato fra gli empi, mentre egli portava il peccato di molti e intercedeva per i colpevoli (Is 52,13-53,12).</w:t>
      </w:r>
    </w:p>
    <w:p w14:paraId="580B615C" w14:textId="77777777" w:rsidR="00535FB7" w:rsidRPr="00535FB7" w:rsidRDefault="00535FB7" w:rsidP="00535FB7">
      <w:pPr>
        <w:spacing w:after="120"/>
        <w:ind w:right="567"/>
        <w:jc w:val="both"/>
        <w:rPr>
          <w:rFonts w:ascii="Arial" w:hAnsi="Arial" w:cs="Arial"/>
          <w:sz w:val="24"/>
          <w:szCs w:val="24"/>
        </w:rPr>
      </w:pPr>
      <w:r w:rsidRPr="00535FB7">
        <w:rPr>
          <w:rFonts w:ascii="Arial" w:hAnsi="Arial" w:cs="Arial"/>
          <w:sz w:val="24"/>
          <w:szCs w:val="24"/>
        </w:rPr>
        <w:t>Ecco le Parole di Gesù nel Vangelo secondo Giovanni:</w:t>
      </w:r>
    </w:p>
    <w:p w14:paraId="47A2F11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108FEE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12829E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Se Cristo Gesù ha purificato il mondo con il suo sangue, Pietro non può dichiararlo impuro. A lui è chiesto di versare oggi il suo sangue, sempre in Cristo, con Cristo, per Cristo, perché la redenzione oggettiva divenga redenzione soggettiva e perché anche la purificazione oggettiva diventi purificazione soggettiva. Come la redenzione oggettiva diviene redenzione soggettiva? Attraverso la predicazione del Vangelo, l’invito alla conversione, il battesimo. La redenzione oggettiva diviene redenzione soggettiva quando un uomo diviene corpo di Cristo. Vivendo come vero corpo di Cristo, ogni membro del corpo di Cristo, è chiamato ad operare secondo l’energia propria per edificare sulla terra il corpo di Cristo. Ecco cosa rivela lo Spirito Santo:</w:t>
      </w:r>
    </w:p>
    <w:p w14:paraId="5CDB728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w:t>
      </w:r>
      <w:r w:rsidRPr="00535FB7">
        <w:rPr>
          <w:rFonts w:ascii="Arial" w:hAnsi="Arial" w:cs="Arial"/>
          <w:i/>
          <w:iCs/>
          <w:sz w:val="22"/>
          <w:szCs w:val="24"/>
        </w:rPr>
        <w:lastRenderedPageBreak/>
        <w:t xml:space="preserve">chiamati, quella della vostra vocazione; un solo Signore, una sola fede, un solo battesimo. Un solo Dio e Padre di tutti, che è al di sopra di tutti, opera per mezzo di tutti ed è presente in tutti. </w:t>
      </w:r>
    </w:p>
    <w:p w14:paraId="69C5A46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 ciascuno di noi, tuttavia, è stata data la grazia secondo la misura del dono di Cristo. Per questo è detto: Asceso in alto, ha portato con sé prigionieri,  ha distribuito doni agli uomini.</w:t>
      </w:r>
    </w:p>
    <w:p w14:paraId="5E4194F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cosa significa che ascese, se non che prima era disceso quaggiù sulla terra? Colui che discese è lo stesso che anche ascese al di sopra di tutti i cieli, per essere pienezza di tutte le cose.</w:t>
      </w:r>
    </w:p>
    <w:p w14:paraId="14FD418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2C83B9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la vera moralità, la retta azione di ogni membro del corpo di Cristo: versare il proprio sangue, operando secondo la propria missione di apostolo, profeta, maestro, dottore, pastore, evangelista, ogni altra vocazione e missione, obbedendo anche al proprio dono o carisma dello Spirito Santo, perché ogni uomo diventi corpo di Cristo Gesù. Questa è la sana moralità.</w:t>
      </w:r>
    </w:p>
    <w:p w14:paraId="66A34F1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invece noi dichiariamo il mondo impuro, siamo immorali. Dall’impuro dobbiamo stare lontani. Se diciamo che il mondo è puro, senza passare per la redenzione soggettiva e la purificazione soggettiva, divenendo corpo di Cristo, siamo immorali. Rinneghiamo il mistero della redenzione oggettiva. È parola immorale dire che tutti alla fine saremo accolti dalla misericordia di Dio. Si nega così la redenzione soggettiva. Si nega anche la necessaria obbedienza al Vangelo. Si nega l’obbligatorietà della missione evangelizzatrice. </w:t>
      </w:r>
    </w:p>
    <w:p w14:paraId="221D545C"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Il Signore ha mandato Simone Pietro nella casa di Cornelio. Ora è lo Spirito Santo che conduce e muove la storia perché Pietro battezzi Cornelio e tutti quelli che sono nella sua casa. Come lo Spirito Santo conduce e muove la storia perché si giunga al Battesimo? Posandosi visibilmente su quanti erano nella casa, così come era avvenuto nel Cenacolo il giorno di Pentecoste. Solo è mancato il rombo come di tuono e il rumore del vento che si abbatte gagliardo. Ecco la riflessione di alta moralità di Simon Pietro: se lo Spirito Santo si è posato su di loro come si è posato su di noi, chi sono io per impedire che vengano battezzati quanti sono stati colmati di Spirito Santo?</w:t>
      </w:r>
    </w:p>
    <w:p w14:paraId="5A3A19B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il principio morale che sempre dovrà muovere ogni membro del corpo di Cristo: essere sempre attenti ascoltatori della storia che il Padre celeste, Cristo Signore, lo Spirito Santo e anche la Madre di Dio mettono dinanzi ai nostri occhi e le diamo una soluzione di vera salvezza. Per questo è necessario avere sempre fissa nel cuore, nella mente, nella volontà, nell’anima tutta la Divina Rivelazione. </w:t>
      </w:r>
      <w:r w:rsidRPr="00535FB7">
        <w:rPr>
          <w:rFonts w:ascii="Arial" w:hAnsi="Arial" w:cs="Arial"/>
          <w:sz w:val="24"/>
          <w:szCs w:val="24"/>
        </w:rPr>
        <w:lastRenderedPageBreak/>
        <w:t>Mai il Padre, Cristo Gesù, lo Spirito Santo creano una storia che è contraria alla Divina Rivelazione o alla Parola di Gesù. Ecco la Parola di Gesù subito dopo la sua gloriosa risurrezione e prima della sua ascensione al cielo:</w:t>
      </w:r>
    </w:p>
    <w:p w14:paraId="01F8BE6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EADF94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340A33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1C2229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FB6AC4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DFB6E4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w:t>
      </w:r>
      <w:r w:rsidRPr="00535FB7">
        <w:rPr>
          <w:rFonts w:ascii="Arial" w:hAnsi="Arial" w:cs="Arial"/>
          <w:i/>
          <w:iCs/>
          <w:sz w:val="22"/>
          <w:szCs w:val="24"/>
        </w:rPr>
        <w:lastRenderedPageBreak/>
        <w:t>mi hai veduto, tu hai creduto; beati quelli che non hanno visto e hanno creduto!».</w:t>
      </w:r>
    </w:p>
    <w:p w14:paraId="71C1FE1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3A3CCA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Nel primo racconto, o Teòfilo, ho trattato di tutto quello che Gesù fece e insegnò dagli inizi fino al giorno in cui fu assunto in cielo, dopo aver dato disposizioni agli apostoli che si era scelti per mezzo dello Spirito Santo.</w:t>
      </w:r>
    </w:p>
    <w:p w14:paraId="492EF2B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29215F7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w:t>
      </w:r>
    </w:p>
    <w:p w14:paraId="005953E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Quando il Signore scenderà nella storia, scenderà sempre per mettere in movimento ogni sua Parola detta ai suoi Apostoli dal primo istante della loro chiamata – </w:t>
      </w:r>
      <w:r w:rsidRPr="00535FB7">
        <w:rPr>
          <w:rFonts w:ascii="Arial" w:hAnsi="Arial" w:cs="Arial"/>
          <w:i/>
          <w:iCs/>
          <w:sz w:val="24"/>
          <w:szCs w:val="24"/>
        </w:rPr>
        <w:t>Venite dietro a me, vi farò pescatori di uomini (Mt 4,19)</w:t>
      </w:r>
      <w:r w:rsidRPr="00535FB7">
        <w:rPr>
          <w:rFonts w:ascii="Arial" w:hAnsi="Arial" w:cs="Arial"/>
          <w:sz w:val="24"/>
          <w:szCs w:val="24"/>
        </w:rPr>
        <w:t xml:space="preserve"> – fino al giorno della sua ascensione al cielo - </w:t>
      </w:r>
      <w:r w:rsidRPr="00535FB7">
        <w:rPr>
          <w:rFonts w:ascii="Arial" w:hAnsi="Arial" w:cs="Arial"/>
          <w:i/>
          <w:iCs/>
          <w:sz w:val="24"/>
          <w:szCs w:val="24"/>
        </w:rPr>
        <w:t>Andate in tutto il mondo e proclamate il Vangelo a ogni creatura (Mc 16,15).</w:t>
      </w:r>
      <w:r w:rsidRPr="00535FB7">
        <w:rPr>
          <w:rFonts w:ascii="Arial" w:hAnsi="Arial" w:cs="Arial"/>
          <w:sz w:val="24"/>
          <w:szCs w:val="24"/>
        </w:rPr>
        <w:t xml:space="preserve"> </w:t>
      </w:r>
    </w:p>
    <w:p w14:paraId="7DF439F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Ogni disobbedienza a questo comando di Cristo Gesù, rende immorale l’opera dell’apostolo del Signore. Anche l’opera di ogni membro del corpo di Cristo è immorale se non è finalizzata alla formazione del corpo di Cristo, se non è opera tendente a far divenire la redenzione oggettiva e la purificazione oggettiva, redenzione soggettiva e purificazione soggettiva. Dalla redenzione e dalla purificazione soggettiva si deve operare per la santificazione soggettiva.</w:t>
      </w:r>
    </w:p>
    <w:p w14:paraId="1D61181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una seconda opera di grande immoralità: ostacolare, combattere, distruggere ogni intervento di Cristo Gesù, dello Spirito Santo, della Vergine Maria nella nostra storia, il cui fine è sempre uno: mettere in movimento la Parola che Gesù Signore ha dato ai suoi Apostoli. A volte la Parola muore, altre volte è sopraffatta dai pensieri della terra, altre colta ancora viene stravolta nella sua verità. Succede anche che della Parola si perda anche il ricordo. È come se non fosse stata mai data. Quando il Cielo scende per mettere in movimento la Parola, diviene opera immorale combattere la discesa del cielo sulla nostra terra. Ma di questo non ci si deve meravigliare. Gesù non è venuto dal cielo per portare a compimento la Parola Antica? Non fu Egli inchiodato sulla croce? Ecco perché noi diciamo che la nostra immoralità è grande: ci siamo costruiti un Dio senza la Parola. La nostra parola è annunciata e proclamata come vera parola di Dio.</w:t>
      </w:r>
    </w:p>
    <w:p w14:paraId="30E624B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Vi era a Cesarèa un uomo di nome Cornelio, centurione della coorte detta Italica. Era religioso e timorato di Dio con tutta la sua famiglia; faceva molte elemosine al popolo e pregava sempre Dio. Un giorno, verso le tre del </w:t>
      </w:r>
      <w:r w:rsidRPr="00535FB7">
        <w:rPr>
          <w:rFonts w:ascii="Arial" w:hAnsi="Arial" w:cs="Arial"/>
          <w:i/>
          <w:iCs/>
          <w:sz w:val="22"/>
          <w:szCs w:val="24"/>
        </w:rPr>
        <w:lastRenderedPageBreak/>
        <w:t>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81B4BB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w:t>
      </w:r>
      <w:bookmarkStart w:id="130" w:name="_Hlk159484637"/>
      <w:r w:rsidRPr="00535FB7">
        <w:rPr>
          <w:rFonts w:ascii="Arial" w:hAnsi="Arial" w:cs="Arial"/>
          <w:i/>
          <w:iCs/>
          <w:sz w:val="22"/>
          <w:szCs w:val="24"/>
        </w:rPr>
        <w:t>Ciò che Dio ha purificato, tu non chiamarlo profano</w:t>
      </w:r>
      <w:bookmarkEnd w:id="130"/>
      <w:r w:rsidRPr="00535FB7">
        <w:rPr>
          <w:rFonts w:ascii="Arial" w:hAnsi="Arial" w:cs="Arial"/>
          <w:i/>
          <w:iCs/>
          <w:sz w:val="22"/>
          <w:szCs w:val="24"/>
        </w:rPr>
        <w:t>».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A3446A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28858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Pietro allora prese la parola e disse: «In verità sto rendendomi conto che Dio non fa preferenza di persone, ma accoglie chi lo teme e pratica la giustizia, a qualunque nazione appartenga. Questa è la Parola che egli ha inviato ai </w:t>
      </w:r>
      <w:r w:rsidRPr="00535FB7">
        <w:rPr>
          <w:rFonts w:ascii="Arial" w:hAnsi="Arial" w:cs="Arial"/>
          <w:i/>
          <w:iCs/>
          <w:sz w:val="22"/>
          <w:szCs w:val="24"/>
        </w:rPr>
        <w:lastRenderedPageBreak/>
        <w:t>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3BAF7A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p>
    <w:p w14:paraId="56BBFCB0" w14:textId="77777777" w:rsidR="00535FB7" w:rsidRPr="00535FB7" w:rsidRDefault="00535FB7" w:rsidP="00535FB7">
      <w:pPr>
        <w:spacing w:after="120"/>
        <w:ind w:left="567" w:right="567"/>
        <w:jc w:val="both"/>
        <w:rPr>
          <w:rFonts w:ascii="Arial" w:hAnsi="Arial" w:cs="Arial"/>
          <w:i/>
          <w:iCs/>
          <w:sz w:val="22"/>
          <w:szCs w:val="24"/>
        </w:rPr>
      </w:pPr>
    </w:p>
    <w:p w14:paraId="04D9D42B" w14:textId="77777777" w:rsidR="00535FB7" w:rsidRPr="00535FB7" w:rsidRDefault="00535FB7" w:rsidP="00535FB7">
      <w:pPr>
        <w:keepNext/>
        <w:spacing w:after="240"/>
        <w:jc w:val="center"/>
        <w:outlineLvl w:val="1"/>
        <w:rPr>
          <w:rFonts w:ascii="Arial" w:hAnsi="Arial"/>
          <w:b/>
          <w:sz w:val="40"/>
        </w:rPr>
      </w:pPr>
      <w:bookmarkStart w:id="131" w:name="_Toc159667073"/>
      <w:bookmarkStart w:id="132" w:name="_Toc159667189"/>
      <w:bookmarkStart w:id="133" w:name="_Toc159953521"/>
      <w:r w:rsidRPr="00535FB7">
        <w:rPr>
          <w:rFonts w:ascii="Arial" w:hAnsi="Arial"/>
          <w:b/>
          <w:sz w:val="40"/>
        </w:rPr>
        <w:t>COMINCIARONO A PARLARE ANCHE AI GRECI</w:t>
      </w:r>
      <w:bookmarkEnd w:id="131"/>
      <w:bookmarkEnd w:id="132"/>
      <w:bookmarkEnd w:id="133"/>
    </w:p>
    <w:p w14:paraId="33AD1C23"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Simon Pietro è il Pastore di pecore e di agnelli. Non è però il Padre e il Signore di essi. Lui è il servo di tutti e sempre dovrà essere servo alla maniera di Gesù Signore. Lui sempre dovrà indossare l’abito del servizio, chinarsi dinanzi ad ogni mente e illuminarla di purissima verità. Sempre Lui si dovrà ricordare che Gesù lo ha formato per tre anni e dopo la sua gloriosa risurrezione lo ha colmato di Spirito Santo e gli ha aperto la mente alla comprensione delle Sacra Scritture. Si deve ricordare che anche in questo momento storico del battesimo dei pagani, prima è stato illuminato dal Signore con una visione celeste e poi lo Spirito Santo lo ha preceduto posandosi visibilmente su Cornelio e su quanti erano nella sua casa. Gli altri credenti in Cristo Gesù non hanno avuto una così abbondante ricchezza di grazia e di Spirito Santo. Di conseguenza non possono comprendere cosa lui ha fatto in casa di Cornelio.</w:t>
      </w:r>
    </w:p>
    <w:p w14:paraId="131D2C2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allora la necessità di spiegazione e di illuminazione perché si possano comprendere le opere di Dio. Perché Pietro si aprisse al mistero della Croce, Gesù lo ha portato sul monte e si è trasfigurato alla sua presenza. Ha fatto venire in suo aiuto la Legge e i Profeti, Mosè ed Elia. Ha fatto udire dal Cielo, dalla nube, la voce del Padre. Quanto Gesù ha fatto per lui, lui ora dovrà farlo per pecore e agnelli. Pecore e agnelli hanno bisogno di comprensione e di illuminazione, altrimenti è facile per essi smarrire il cammino verso Cristo Signore. Comprensione e illuminazione non dovranno essere operate con pensieri della terra, ma con i pensieri del Padre. Se un Apostolo di Cristo Gesù è privo dei </w:t>
      </w:r>
      <w:r w:rsidRPr="00535FB7">
        <w:rPr>
          <w:rFonts w:ascii="Arial" w:hAnsi="Arial" w:cs="Arial"/>
          <w:sz w:val="24"/>
          <w:szCs w:val="24"/>
        </w:rPr>
        <w:lastRenderedPageBreak/>
        <w:t>pensieri del Padre, mai potrà operare la giusta illuminazione ai fini di una retta comprensione e chi è a rischio è il retto cammino di pecore e agnelli sui sentieri tracciati dallo Spirito Santo per tutta la sua Chiesa. Pietro illumina la mente di pecore e agnelli con la luce divina, luce soprannaturale, luce a lui rivelata e la pace torna nei cuori di tutti. Questa metodologia di Pietro dovrà essere vissuta da quanti hanno responsabilità su pecore e agnelli fino alla consumazione della storia. Se leggiamo tutta la Divina Rivelazione, sempre il Signore ha illuminato la comprensione della sua Parola con luce divina, soprannaturale, trascendente. La luce di immanenza mai potrà aiutare la comprensione di un evento divino. Si pensi che per illuminare l’innalzamento di Cristo Gesù alle destra del Padre e il suo essere stato costituito dal Padre, Signore dei signori consegnando a Lui ogni potere in cielo e sulla terra, lo Spirito Santo ha rapito l’Apostolo Giovanni in estasi e gli ha mostrato tutto il mistero di Gesù Signore per tutto il tempo della storia, fino alla discesa dal cielo della Nuova Gerusalemme. Per illuminare l’altro perché comprenda veramente è necessaria tutta la luce dello Spirito del Signore.</w:t>
      </w:r>
    </w:p>
    <w:p w14:paraId="6132B76B"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Secondo principio</w:t>
      </w:r>
      <w:r w:rsidRPr="00535FB7">
        <w:rPr>
          <w:rFonts w:ascii="Arial" w:hAnsi="Arial" w:cs="Arial"/>
          <w:sz w:val="24"/>
          <w:szCs w:val="24"/>
        </w:rPr>
        <w:t>:  Ecco ora una seconda opera dello Spirito Santo. Prima dallo Spirito Santo Pietro viene condotto nella casa di Cornelio e viene dato il battesimo a tutti coloro che erano nella casa. Ora i discepoli di Gesù giungono fino ad Antiochia e per mozione dello Spirito Santo il Vangelo viene predicato anche ai Greci. Nasce ad Antiochia una bella comunità di discepoli. Manca ad essi ancora il conforto degli Apostoli. Viene mandato Bàrnaba. Questi viene, vede la grazia del Signore operante nella comunità ed esorta tutti a perseverare per una vita veramente vissuta interamente nella Parola del Signore. Chi è nello Spirito Santo annuncia la Parola dove lo Spirito manda. Chi è nello Spirito Santo sempre riconosce l’opera dello Spirito del Signore e si pone a servizio dello Spirito perché l’opera porti veri frutti di vita eterna per il mondo intero. Sempre dobbiamo ricordarci che lo Spirito riconosce lo Spirito e si pone a servizio dello Spirito. Nessun apostolo è padrone dello Spirito Santo. Ogni Apostolo è servo dello Spirito Santo per compiere solo le opere dello Spirito.</w:t>
      </w:r>
    </w:p>
    <w:p w14:paraId="71B35E02"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Terzo Principio</w:t>
      </w:r>
      <w:r w:rsidRPr="00535FB7">
        <w:rPr>
          <w:rFonts w:ascii="Arial" w:hAnsi="Arial" w:cs="Arial"/>
          <w:sz w:val="24"/>
          <w:szCs w:val="24"/>
        </w:rPr>
        <w:t>: La Chiesa è una e indivisibile, perché uno è il corpo di Cristo e uno è Cristo, uno è lo Spirito Santo, uno è il Padre celeste, uno è il battesimo, e una è la grazia. Se il corpo di Cristo è uno, le membra però sono molte. Qual è la relazione che deve intercorrere tra gli stessi membri del corpo di Cristo Gesù? La comunione nella grazia, nella verità, nella missione. La comunione non dovrà essere solo nelle cose dello spirito. Dovrà essere anche nelle cose della materia. Spezzare il pane eucaristico senza spezzare il pane materiale, di certo non è comunione e rende illegittimo e peccaminoso lo spezzare il pane eucaristico.  Ecco cosa insegna lo Spirito Santo sulla comunione per bocca dell’Apostolo Paolo, nella Prima Lettera ai Corinzi:</w:t>
      </w:r>
    </w:p>
    <w:p w14:paraId="092A604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w:t>
      </w:r>
      <w:r w:rsidRPr="00535FB7">
        <w:rPr>
          <w:rFonts w:ascii="Arial" w:hAnsi="Arial" w:cs="Arial"/>
          <w:i/>
          <w:iCs/>
          <w:sz w:val="22"/>
          <w:szCs w:val="24"/>
        </w:rPr>
        <w:lastRenderedPageBreak/>
        <w:t>bere? O volete gettare il disprezzo sulla Chiesa di Dio e umiliare chi non ha niente? Che devo dirvi? Lodarvi? In questo non vi lodo!</w:t>
      </w:r>
    </w:p>
    <w:p w14:paraId="39BC267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21D40B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37483B8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9210A8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39DD56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490FB92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ora alcuni principi che rendono la nostra opera immorale. Rende la nostra opera immorale imporre una dottrina o qualsiasi modalità di agire pastorale senza la necessaria illuminazione per una retta e perfetta comprensione. In altre parole: sempre chi pasce pecore e agnelli deve attestare che quanto lui sta dicendo e operando è volontà di Dio ed è per volontà di Dio in questo momento storico. Sempre pecore e agnelli devono essere illuminati perché comprendano che quanto sta avvenendo intorno ad essi non è per volontà del pastore. È invece per </w:t>
      </w:r>
      <w:r w:rsidRPr="00535FB7">
        <w:rPr>
          <w:rFonts w:ascii="Arial" w:hAnsi="Arial" w:cs="Arial"/>
          <w:sz w:val="24"/>
          <w:szCs w:val="24"/>
        </w:rPr>
        <w:lastRenderedPageBreak/>
        <w:t>volontà del Signore, è per volontà dello Spirito Santo, è per volontà del Padre. Mai un pastore dovrà governare o agre dalla sua volontà. La volontà di Dio manifestata nell’oggi della storia mai dovrà contraddire neanche  una Parola che il Signore ha precedentemente annunciato. La volontà salvifica universale è stata data agli Apostoli dallo stesso Cristo Gesù e per di più sotto forma di comando.</w:t>
      </w:r>
    </w:p>
    <w:p w14:paraId="7B3E57D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Rende la nostra azione immorale non seguire la mozione dello Spirito Santo. Ma anche rende la nostra azione immorale il non conoscere l’opera dello Spirito Santo. Lo Spirito Santo che agisce nel pastore e lo stesso Spirito Santo che agisce in pecore e agnelli. Pecore e agnelli nello Spirito Santo riconoscono lo Spirito Santo che opera nei pastori. I pastori riconoscono lo Spirito Santo che opera in pecore e agnelli. Se questa conoscenza non si compie, allora o il pastore è senza lo Spirito Santo o sono pecore e agnelli senza lo Spirito Santo. Chi è nello Spirito Santo deve aiutare chi non è nello Spirito Santo, perché anche Lui si lasci condurre e muovere dallo Spirito del Signore. Così si obbedisce al comando del Signore a noi dato dallo Spirito Santo nella Lettera agli Ebrei:</w:t>
      </w:r>
    </w:p>
    <w:p w14:paraId="21BBE08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3FA1F27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ancora cosa rende la nostra vita immorale: una vita cristiana nella quale la comunione non sia insieme nelle cose dello spirito e dell’anima e nelle cose del corpo. La comunione nelle cose dello spirito e dell’anima mai potrà dirsi vera se manca la comunione nelle cose del corpo. L’uomo è uno, il corpo di Cristo è uno, la comunione dovrà essere una: per tutto l’uomo che è anima, spirito e corpo. </w:t>
      </w:r>
    </w:p>
    <w:p w14:paraId="42DF7B0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p>
    <w:p w14:paraId="127F6D1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È responsabilità di ogni singolo membro del corpo di Cristo vigilare perché nessuna sua azione si vesta di immoralità. Ma è anche responsabilità di ogni singolo membro aiutare ogni altro membro che si svesta di ogni azione di immoralità. Nel corpo di Cristo si vive di reciproca responsabilità. </w:t>
      </w:r>
    </w:p>
    <w:p w14:paraId="3D8827D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B6DA7A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w:t>
      </w:r>
      <w:r w:rsidRPr="00535FB7">
        <w:rPr>
          <w:rFonts w:ascii="Arial" w:hAnsi="Arial" w:cs="Arial"/>
          <w:i/>
          <w:iCs/>
          <w:sz w:val="22"/>
          <w:szCs w:val="24"/>
        </w:rPr>
        <w:lastRenderedPageBreak/>
        <w:t>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28C5296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All’udire questo si calmarono e cominciarono a glorificare Dio dicendo: «Dunque anche ai pagani Dio ha concesso che si convertano perché abbiano la vita!».</w:t>
      </w:r>
    </w:p>
    <w:p w14:paraId="2ED3153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w:t>
      </w:r>
      <w:bookmarkStart w:id="134" w:name="_Hlk159495070"/>
      <w:r w:rsidRPr="00535FB7">
        <w:rPr>
          <w:rFonts w:ascii="Arial" w:hAnsi="Arial" w:cs="Arial"/>
          <w:i/>
          <w:iCs/>
          <w:sz w:val="22"/>
          <w:szCs w:val="24"/>
        </w:rPr>
        <w:t>cominciarono a parlare anche ai Greci</w:t>
      </w:r>
      <w:bookmarkEnd w:id="134"/>
      <w:r w:rsidRPr="00535FB7">
        <w:rPr>
          <w:rFonts w:ascii="Arial" w:hAnsi="Arial" w:cs="Arial"/>
          <w:i/>
          <w:iCs/>
          <w:sz w:val="22"/>
          <w:szCs w:val="24"/>
        </w:rPr>
        <w:t>, annunciando che Gesù è il Signore. E la mano del Signore era con loro e così un grande numero credette e si convertì al Signore. Questa notizia giunse agli orecchi della Chiesa di Gerusalemme, e mandarono Bàrnaba ad Antiòchia.</w:t>
      </w:r>
    </w:p>
    <w:p w14:paraId="72E09D1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w:t>
      </w:r>
    </w:p>
    <w:p w14:paraId="2DF66BB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w:t>
      </w:r>
    </w:p>
    <w:p w14:paraId="618F43E3" w14:textId="77777777" w:rsidR="00535FB7" w:rsidRPr="00535FB7" w:rsidRDefault="00535FB7" w:rsidP="00535FB7">
      <w:pPr>
        <w:spacing w:after="120"/>
        <w:ind w:left="567" w:right="567"/>
        <w:jc w:val="both"/>
        <w:rPr>
          <w:rFonts w:ascii="Arial" w:hAnsi="Arial" w:cs="Arial"/>
          <w:i/>
          <w:iCs/>
          <w:sz w:val="22"/>
          <w:szCs w:val="24"/>
        </w:rPr>
      </w:pPr>
    </w:p>
    <w:p w14:paraId="502C57B2" w14:textId="77777777" w:rsidR="00535FB7" w:rsidRPr="00535FB7" w:rsidRDefault="00535FB7" w:rsidP="00535FB7">
      <w:pPr>
        <w:spacing w:after="120"/>
        <w:ind w:left="567" w:right="567"/>
        <w:jc w:val="both"/>
        <w:rPr>
          <w:rFonts w:ascii="Arial" w:hAnsi="Arial" w:cs="Arial"/>
          <w:i/>
          <w:iCs/>
          <w:sz w:val="22"/>
          <w:szCs w:val="24"/>
        </w:rPr>
      </w:pPr>
    </w:p>
    <w:p w14:paraId="502D27A6" w14:textId="77777777" w:rsidR="00535FB7" w:rsidRPr="00535FB7" w:rsidRDefault="00535FB7" w:rsidP="00535FB7">
      <w:pPr>
        <w:keepNext/>
        <w:spacing w:after="240"/>
        <w:jc w:val="center"/>
        <w:outlineLvl w:val="1"/>
        <w:rPr>
          <w:rFonts w:ascii="Arial" w:hAnsi="Arial"/>
          <w:b/>
          <w:sz w:val="40"/>
        </w:rPr>
      </w:pPr>
      <w:bookmarkStart w:id="135" w:name="_Toc159667074"/>
      <w:bookmarkStart w:id="136" w:name="_Toc159667190"/>
      <w:bookmarkStart w:id="137" w:name="_Toc159953522"/>
      <w:r w:rsidRPr="00535FB7">
        <w:rPr>
          <w:rFonts w:ascii="Arial" w:hAnsi="Arial"/>
          <w:b/>
          <w:sz w:val="40"/>
        </w:rPr>
        <w:lastRenderedPageBreak/>
        <w:t>E PARSO BENE, INFATTI, ALLO SPIRITO SANTO E A NOI</w:t>
      </w:r>
      <w:bookmarkEnd w:id="135"/>
      <w:bookmarkEnd w:id="136"/>
      <w:bookmarkEnd w:id="137"/>
    </w:p>
    <w:p w14:paraId="6F56D8EE"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Chi deve essere edificato su Cristo Gesù è il corpo di Cristo. Si edifica su Cristo se si edifica sulla verità di Cristo Gesù,  non su una sola verità, bensì su ogni verità di Cristo Gesù. Le vie per edificare su Cristo Gesù sono date da Cristo, non dagli uomini. Come vie per edificare il corpo di Cristo, Gesù ha dato la predicazione della Parola, la fede nella Parola, il Battesimo, l’Insegnamento di quanto Lui ha comandato. In più Paolo ha ricevuto da Cristo Gesù la rivelazione che la giustificazione avviene per la fede in Lui. Forte di questa fede, Lui insegna che non si deve passere per la via della circoncisione.</w:t>
      </w:r>
    </w:p>
    <w:p w14:paraId="71CD033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Nella Chiesa però vi sono moltissime persone che sono figli di Abramo e insegnano che la giustificazione avviene per mezzo della circoncisione. Paolo si oppone risolutamente contro questa dottrina. Essa appartiene ai soli figli di Abramo. Non può appartenere al corpo di Cristo, nel quale si entra per la fede. Poiché Paolo è autorità nella Chiesa, ma non è l’Autorità, da Antiochia parte una delegazione diretta a Gerusalemme per consultare gli Apostoli. </w:t>
      </w:r>
    </w:p>
    <w:p w14:paraId="61005BD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il principio di sana moralità: il singolo non è l’Autorità nella Chiesa. Può essere anche autorità apostolica, autorità profetica, autorità di maestro, autorità di dottore, autorità di evangelista, autorità di professore, autorità di qualsiasi altra natura: dogmatica, soteriologica, antropologica, scientifica, ecclesiologica, teologica, ma non è l’Autorità. Se il singolo non è l’Autorità, mai si dovrà presentare o annunciare o manifestare come l’Autorità. Se dovesse agire e parlare come l’Autorità, il suo modo di essere è immorale. Ogni Autorità personale ha bisogno di essere confortata dall’Autorità della Chiesa. Ecco cosa rivela l’Apostolo Paolo nella Lettera ai Galati:</w:t>
      </w:r>
    </w:p>
    <w:p w14:paraId="65CF6C3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1776D8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DB1649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 </w:t>
      </w:r>
    </w:p>
    <w:p w14:paraId="596D474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053644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A39CAB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6226B5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17C4CB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8988C4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F49903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Abramo ebbe fede in Dio e gli fu accreditato come giustizia, riconoscete dunque che figli di Abramo sono quelli che vengono dalla fede. 8E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42EC92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71E7AC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FE36AB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2824A19"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lastRenderedPageBreak/>
        <w:t>Principio secondo</w:t>
      </w:r>
      <w:r w:rsidRPr="00535FB7">
        <w:rPr>
          <w:rFonts w:ascii="Arial" w:hAnsi="Arial" w:cs="Arial"/>
          <w:sz w:val="24"/>
          <w:szCs w:val="24"/>
        </w:rPr>
        <w:t>: La fermezza e la risolutezza dell’Apostolo Paolo è mitigata dalla prudenza e dalla sapienza dell’Apostolo Giacomo. Questi dona delle regole di saggia prudenza perché non si debba arrecare alcun danno a coloro che provengono dalla circoncisione. Ecco allora la grande regola di moralità: il corpo di Cristo è fatto di moltissime membra. È obbligo di ogni membro non recare danno agli altri membri. Perché questo non accada, è giusto che ognuno viva il proprio carisma a servizio del carisma degli altri, la sua fede a servizio della fede degli altri, avendo come legge universale la carità così come la insegnerà dopo l’Apostolo Paolo sia nella Prima e seconda Lettera ai Corinzi e sia nella Lettera ai Romani. Senza la carità possiamo nuocere alla fede dei fratelli:</w:t>
      </w:r>
    </w:p>
    <w:p w14:paraId="4B61637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parlassi le lingue degli uomini e degli angeli, ma non avessi la carità, sarei come bronzo che rimbomba o come cimbalo che strepita.</w:t>
      </w:r>
    </w:p>
    <w:p w14:paraId="7231C9E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se avessi il dono della profezia, se conoscessi tutti i misteri e avessi tutta la conoscenza, se possedessi tanta fede da trasportare le montagne, ma non avessi la carità, non sarei nulla.</w:t>
      </w:r>
    </w:p>
    <w:p w14:paraId="7B1AD46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se anche dessi in cibo tutti i miei beni e consegnassi il mio corpo per averne vanto, ma non avessi la carità, a nulla mi servirebbe.</w:t>
      </w:r>
    </w:p>
    <w:p w14:paraId="4F52F2B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13,1-4).</w:t>
      </w:r>
    </w:p>
    <w:p w14:paraId="3C374AF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4323A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ABB42D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535FB7">
        <w:rPr>
          <w:rFonts w:ascii="Arial" w:hAnsi="Arial" w:cs="Arial"/>
          <w:i/>
          <w:iCs/>
          <w:sz w:val="22"/>
          <w:szCs w:val="24"/>
        </w:rPr>
        <w:lastRenderedPageBreak/>
        <w:t>dona, lo faccia con semplicità; chi presiede, presieda con diligenza; chi fa opere di misericordia, le compia con gioia.</w:t>
      </w:r>
    </w:p>
    <w:p w14:paraId="1CFFFA0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328137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380BC0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CB9A6D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 fortezza e la risolutezza non mitigate dalla sapienza e dalla prudenza possono nuocere alla fede di quanti non possiedono la nostra fede. Non è regola di moralità per il corpo di Cristo agire senza prudenza e senza sapienza. </w:t>
      </w:r>
    </w:p>
    <w:p w14:paraId="49435C14"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terzo</w:t>
      </w:r>
      <w:r w:rsidRPr="00535FB7">
        <w:rPr>
          <w:rFonts w:ascii="Arial" w:hAnsi="Arial" w:cs="Arial"/>
          <w:sz w:val="24"/>
          <w:szCs w:val="24"/>
        </w:rPr>
        <w:t>: Le regole della sapienza e della prudenza di Giacomo non sono ancora l’Autorità. Sono una Autorità ma non sono l’Autorità. Quando la decisione dell’Apostolo Giacomo diviene Autorità della Chiesa? Quando essa è fatta propria dall’Apostolo Pietro, da tutti gli Apostoli, dagli Anziani che hanno partecipato alla discussione. Secondo gli insegnamenti sia del Concilio Vaticano Primo e sia dal Concilio Vaticano Secondo, suprema Autorità della Chiesa è il Sommo Pontefice da solo. Suprema Autorità della Chiesa è il Concilio Ecumenico, che è sempre celebrato cum Petro et sub Petro. Il Concilio Vaticano Primo detta anche le regole che il Sommo Pontefice dovrà rispettare nelle definizioni dogmatiche.</w:t>
      </w:r>
    </w:p>
    <w:p w14:paraId="383045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w:t>
      </w:r>
    </w:p>
    <w:p w14:paraId="2EE36D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collegio dei vescovi e il suo capo</w:t>
      </w:r>
    </w:p>
    <w:p w14:paraId="65FE65A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22. Come san Pietro e gli altri apostoli costituiscono, per volontà del Signore, un unico collegio apostolico, similmente il romano Pontefice, successore di </w:t>
      </w:r>
      <w:r w:rsidRPr="00535FB7">
        <w:rPr>
          <w:rFonts w:ascii="Arial" w:hAnsi="Arial" w:cs="Arial"/>
          <w:i/>
          <w:iCs/>
          <w:sz w:val="22"/>
          <w:szCs w:val="24"/>
        </w:rPr>
        <w:lastRenderedPageBreak/>
        <w:t>Pietro, e i vescovi, successori degli apostoli, sono uniti tra loro. Già l'antichissima disciplina, in virtù della quale i vescovi di tutto il mondo vivevano in comunione tra loro e col vescovo di Roma nel vincolo dell'unità, della carità e della pace [59] e parimenti la convocazione dei Concili [60] per decidere in comune di tutte le questioni più importanti [61] mediante una decisione che l'opinione dell'insieme [62] permetteva di equilibrare significano il carattere e la natura collegiale dell'ordine episcopale, che risulta manifestamente confermata dal fatto dei Concili ecumenici tenuti lungo i secoli. La stessa è pure suggerita dall'antico uso di convocare più vescovi per partecipare all’elevazione del nuovo eletto al ministero del sommo sacerdozio. Uno è costituito membro del corpo episcopale in virtù della consacrazione sacramentale e mediante la comunione gerarchica col capo del collegio e con le sue membra.</w:t>
      </w:r>
    </w:p>
    <w:p w14:paraId="6B8DEDF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collegio o corpo episcopale non ha però autorità, se non lo si concepisce unito al Pontefice romano, successore di Pietro, quale suo capo, e senza pregiudizio per la sua potestà di primato su tutti, sia pastori che fedeli. Infatti il Romano Pontefice, in forza del suo Ufficio, cioè di Vicario di Cristo e Pastore di tutta la Chiesa, ha su questa una potestà piena, suprema e universale, che può sempre esercitare liberamente. D'altra parte, l'ordine dei vescovi, il quale succede al collegio degli apostoli nel magistero e nel governo pastorale, anzi, nel quale si perpetua il corpo apostolico, è anch'esso insieme col suo capo il romano Pontefice, e mai senza questo capo, il soggetto di una suprema e piena potestà su tutta la Chiesa [63] sebbene tale potestà non possa essere esercitata se non col consenso del romano Pontefice. Il Signore ha posto solo Simone come pietra e clavigero della Chiesa (cfr. Mt 16,18-19), e lo ha costituito pastore di tutto il suo gregge (cfr. Gv 21,15 ss); ma l'ufficio di legare e di sciogliere, che è stato dato a Pietro (cfr. Mt 16,19), è noto essere stato pure concesso al collegio degli apostoli, congiunto col suo capo (cfr. Mt 18,18; 28,16-20) [64]. Questo collegio, in quanto composto da molti, esprime la varietà e l'universalità del popolo di Dio; in quanto poi è raccolto sotto un solo capo, significa l'unità del gregge di Cristo. In esso i vescovi, rispettando fedelmente il primato e la preminenza del loro capo, esercitano la propria potestà per il bene dei loro fedeli, anzi di tutta la Chiesa, mente lo Spirito Santo costantemente consolida la sua struttura organica e la sua concordia. La suprema potestà che questo collegio possiede su tutta la Chiesa, è esercitata in modo solenne nel Concilio ecumenico. Mai può esserci Concilio ecumenico, che come tale non sia confermato o almeno accettato dal successore di Pietro; ed è prerogativa del romano Pontefice convocare questi Concili, presiederli e confermarli [65]. La stessa potestà collegiale insieme col papa può essere esercitata dai vescovi sparsi per il mondo, purché il capo del collegio li chiami ad agire collegialmente, o almeno approvi o liberamente accetti l'azione congiunta dei vescovi dispersi, così da risultare un vero atto collegiale.</w:t>
      </w:r>
    </w:p>
    <w:p w14:paraId="3EEDF43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Le relazioni all'interno del collegio episcopale</w:t>
      </w:r>
    </w:p>
    <w:p w14:paraId="49BECEB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23. L'unità collegiale appare anche nelle mutue relazioni dei singoli vescovi con Chiese particolari e con la Chiesa universale. Il romano Pontefice, quale successore di Pietro, è il perpetuo e visibile principio e fondamento dell'unità sia dei vescovi sia della moltitudine dei fedeli [66]. I singoli vescovi, invece, sono il visibile principio e fondamento di unità nelle loro Chiese particolari [67] queste sono formate ad immagine della Chiesa universale, ed è in esse e a partire da esse che esiste la Chiesa cattolica una e unica [68]. Perciò i </w:t>
      </w:r>
      <w:r w:rsidRPr="00535FB7">
        <w:rPr>
          <w:rFonts w:ascii="Arial" w:hAnsi="Arial" w:cs="Arial"/>
          <w:i/>
          <w:iCs/>
          <w:sz w:val="22"/>
          <w:szCs w:val="24"/>
        </w:rPr>
        <w:lastRenderedPageBreak/>
        <w:t>singoli vescovi rappresentano la propria Chiesa, e tutti insieme col Papa rappresentano la Chiesa universale in un vincolo di pace, di amore e di unità. I singoli vescovi, che sono preposti a Chiese particolari, esercitano il loro pastorale governo sopra la porzione del popolo di Dio che è stata loro affidata, non sopra le altre Chiese né sopra la Chiesa universale. Ma in quanto membri del collegio episcopale e legittimi successori degli apostoli, per istituzione e precetto di Cristo sono tenuti ad avere per tutta la Chiesa [69] una sollecitudine che, sebbene non sia esercitata con atti di giurisdizione, contribuisce sommamente al bene della Chiesa universale. Tutti i vescovi, infatti, devono promuovere e difendere l'unità della fede e la disciplina comune all'insieme della Chiesa, formare i fedeli all'amore per tutto il corpo mistico di Cristo, specialmente delle membra povere, sofferenti e di quelle che sono perseguitate a causa della giustizia (cfr. Mt 5,10), e infine promuovere ogni attività comune alla Chiesa, specialmente nel procurare che la fede cresca e sorga per tutti gli uomini la luce della piena verità. Del resto è certo che, reggendo bene la propria Chiesa come una porzione della Chiesa universale, contribuiscono essi stessi efficacemente al bene di tutto il corpo mistico, che è pure il corpo delle Chiese [70].</w:t>
      </w:r>
    </w:p>
    <w:p w14:paraId="380C985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cura di annunziare il Vangelo in ogni parte della terra appartiene al corpo dei pastori, ai quali tutti, in comune, Cristo diede il mandato, imponendo un comune dovere, come già papa Celestino ricordava ai Padri del Concilio Efesino [71]. Quindi i singoli vescovi, per quanto lo permette l'esercizio del particolare loro dovere, sono tenuti a collaborare tra di loro e col successore di Pietro, al quale in modo speciale fu affidato l'altissimo ufficio di propagare il nome cristiano [72]. Con tutte le forze devono fornire alle missioni non solo gli operai della messe, ma anche aiuti spirituali e materiali, sia da sé direttamente, sia suscitando la fervida cooperazione dei fedeli. I vescovi, infine, in universale comunione di carità, offrano volentieri il loro fraterno aiuto alle altre Chiese, specialmente alle più vicine e più povere, seguendo in questo il venerando esempio dell'antica Chiesa.</w:t>
      </w:r>
    </w:p>
    <w:p w14:paraId="563E4B3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divina Provvidenza è avvenuto che varie Chiese, in vari luoghi stabilite dagli apostoli e dai loro successori, durante i secoli si sono costituite in vari raggruppamenti, organicamente congiunti, i quali, salva restando l'unità della fede e l'unica costituzione divina della Chiesa universale, godono di una propria disciplina, di un proprio uso liturgico, di un proprio patrimonio teologico e spirituale. Alcune fra esse, soprattutto le antiche Chiese patriarcali, quasi matrici della fede, ne hanno generate altre a modo di figlie, colle quali restano fino ai nostri tempi legate da un più stretto vincolo di carità nella vita sacramentale e nel mutuo rispetto dei diritti e dei doveri [73]. Questa varietà di Chiese locali tendenti all'unità dimostra con maggiore evidenza la cattolicità della Chiesa indivisa. In modo simile le Conferenze episcopali possono oggi portare un molteplice e fecondo contributo acciocché il senso di collegialità si realizzi concretamente.</w:t>
      </w:r>
    </w:p>
    <w:p w14:paraId="2ED7E9C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ministero episcopale</w:t>
      </w:r>
    </w:p>
    <w:p w14:paraId="2C31242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24. I vescovi, quali successori degli apostoli, ricevono dal Signore, cui è data ogni potestà in cielo e in terra, la missione d'insegnare a tutte le genti e di predicare il Vangelo ad ogni creatura, affinché tutti gli uomini, per mezzo della fede, del battesimo e dell'osservanza dei comandamenti, ottengano la salvezza (cfr. Mt 28,18-20; Mc 16,15-16; At 26,17 ss). Per compiere questa missione, Cristo Signore promise agli apostoli lo Spirito Santo e il giorno di Pentecoste lo mandò dal cielo, perché con la sua forza essi gli fossero </w:t>
      </w:r>
      <w:r w:rsidRPr="00535FB7">
        <w:rPr>
          <w:rFonts w:ascii="Arial" w:hAnsi="Arial" w:cs="Arial"/>
          <w:i/>
          <w:iCs/>
          <w:sz w:val="22"/>
          <w:szCs w:val="24"/>
        </w:rPr>
        <w:lastRenderedPageBreak/>
        <w:t>testimoni fino alla estremità della terra, davanti alle nazioni e ai popoli e ai re (cfr. At 1,8; 2,1 ss; 9,15). L'ufficio poi che il Signore affidò ai pastori del suo popolo, è un vero servizio, che nella sacra Scrittura è chiamato significativamente « diaconia », cioè ministero (cfr. At 1,17 e 25; 21,19; Rm 11,13; 1 Tm 1,12).</w:t>
      </w:r>
    </w:p>
    <w:p w14:paraId="7443EAD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missione canonica dei vescovi può essere data per mezzo delle legittime consuetudini, non revocate dalla suprema e universale potestà della Chiesa, o per mezzo delle leggi fatte dalla stessa autorità o da essa riconosciute, oppure direttamente dallo stesso successore di Pietro; se questi rifiuta o nega la comunione apostolica, i vescovi non possono essere assunti all'ufficio [74].</w:t>
      </w:r>
    </w:p>
    <w:p w14:paraId="6C9526A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funzione d'insegnamento dei vescovi</w:t>
      </w:r>
    </w:p>
    <w:p w14:paraId="30F99C5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25. Tra i principali doveri dei vescovi eccelle la predicazione del Vangelo [75]. I vescovi, infatti, sono gli araldi della fede che portano a Cristo nuovi discepoli; sono dottori autentici, cioè rivestiti dell'autorità di Cristo, che predicano al popolo loro affidato la fede da credere e da applicare nella pratica della vita, la illustrano alla luce dello Spirito Santo, traendo fuori dal tesoro della Rivelazione cose nuove e vecchie (cfr. Mt 13,52), la fanno fruttificare e vegliano per tenere lontano dal loro gregge gli errori che lo minacciano (cfr. 2 Tm 4,1-4) . I vescovi che insegnano in comunione col romano Pontefice devono essere da tutti ascoltati con venerazione quali testimoni della divina e cattolica verità; e i fedeli devono accettare il giudizio dal loro vescovo dato a nome di Cristo in cose di fede e morale, e dargli l'assenso religioso del loro spirito. Ma questo assenso religioso della volontà e della intelligenza lo si deve in modo particolare prestare al magistero autentico del romano Pontefice, anche quando non parla « ex cathedra ». Ciò implica che il suo supremo magistero sia accettato con riverenza, e che con sincerità si aderisca alle sue affermazioni in conformità al pensiero e in conformità alla volontà di lui manifestatasi che si possono dedurre in particolare dal carattere dei documenti, o dall'insistenza nel proporre una certa dottrina, o dalla maniera di esprimersi.</w:t>
      </w:r>
    </w:p>
    <w:p w14:paraId="72EF287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Quantunque i vescovi, presi a uno a uno, non godano della prerogativa dell'infallibilità, quando tuttavia, anche dispersi per il mondo, ma conservando il vincolo della comunione tra di loro e col successore di Pietro, si accordano per insegnare autenticamente che una dottrina concernente la fede e i costumi si impone in maniera assoluta, allora esprimono infallibilmente la dottrina di Cristo [76]. La cosa è ancora più manifesta quando, radunati in Concilio ecumenico, sono per tutta la Chiesa dottori e giudici della fede e della morale; allora bisogna aderire alle loro definizioni con l'ossequio della fede [77].</w:t>
      </w:r>
    </w:p>
    <w:p w14:paraId="5BF14B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Questa infallibilità, della quale il divino Redentore volle provveduta la sua Chiesa nel definire la dottrina della fede e della morale, si estende tanto, quanto il deposito della divina Rivelazione, che deve essere gelosamente custodito e fedelmente esposto. Di questa infallibilità il romano Pontefice, capo del collegio dei vescovi, fruisce in virtù del suo ufficio, quando, quale supremo pastore e dottore di tutti i fedeli che conferma nella fede i suoi fratelli (cfr. Lc 22,32), sancisce con atto definitivo una dottrina riguardante la fede e la morale [78]. Perciò le sue definizioni giustamente sono dette irriformabili per se stesse e non in virtù del consenso della Chiesa, essendo esse pronunziate con l'assistenza dello Spirito Santo a lui promessa nella persona </w:t>
      </w:r>
      <w:r w:rsidRPr="00535FB7">
        <w:rPr>
          <w:rFonts w:ascii="Arial" w:hAnsi="Arial" w:cs="Arial"/>
          <w:i/>
          <w:iCs/>
          <w:sz w:val="22"/>
          <w:szCs w:val="24"/>
        </w:rPr>
        <w:lastRenderedPageBreak/>
        <w:t>di san Pietro, per cui non hanno bisogno di una approvazione di altri, né ammettono appello alcuno ad altro giudizio. In effetti allora il romano Pontefice pronunzia sentenza non come persona privata, ma espone o difende la dottrina della fede cattolica quale supremo maestro della Chiesa universale, singolarmente insignito del carisma dell'infallibilità della Chiesa stessa [79]. L'infallibilità promessa alla Chiesa risiede pure nel corpo episcopale quando esercita il supremo magistero col successore di Pietro. A queste definizioni non può mai mancare l'assenso della Chiesa, data l'azione dello stesso Spirito Santo che conserva e fa progredire nell'unità della fede tutto il gregge di Cristo [80].</w:t>
      </w:r>
    </w:p>
    <w:p w14:paraId="52F5019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poi il romano Pontefice o il corpo dei vescovi con lui esprimono una sentenza, la emettono secondo la stessa Rivelazione, cui tutti devono attenersi e conformarsi, Rivelazione che è integralmente trasmessa per scritto o per tradizione dalla legittima successione dei vescovi e specialmente a cura dello stesso Pontefice romano, e viene nella Chiesa gelosamente conservata e fedelmente esposta sotto la luce dello Spirito di verità [81]. Perché poi sia debitamente indagata ed enunziata in modo adatto [82], il romano Pontefice e i vescovi nella coscienza del loro ufficio e della gravità della cosa, prestano la loro vigile opera usando i mezzi convenienti però non ricevono alcuna nuova rivelazione pubblica come appartenente al deposito divino della fede [83].</w:t>
      </w:r>
    </w:p>
    <w:p w14:paraId="1C4BA23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funzione di santificazione</w:t>
      </w:r>
    </w:p>
    <w:p w14:paraId="1C9B5BC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26. Il vescovo, insignito della pienezza del sacramento dell'ordine, è « l'economo della grazia del supremo sacerdozio» [84] specialmente nell'eucaristia, che offre egli stesso o fa offrire [85] e della quale la Chiesa continuamente vive e cresce. Questa Chiesa di Cristo è veramente presente nelle legittime comunità locali di fedeli, le quali, unite ai loro pastori, sono anch'esse chiamate Chiese nel Nuovo Testamento [86]. Esse infatti sono, ciascuna nel proprio territorio, il popolo nuovo chiamato da Dio nello Spirito Santo e in una grande fiducia (cfr. 1Ts 1,5). In esse con la predicazione del Vangelo di Cristo vengono radunati i fedeli e si celebra il mistero della Cena del Signore, « affinché per mezzo della carne e del sangue del Signore siano strettamente uniti tutti i fratelli della comunità» [87]. In ogni comunità che partecipa all'altare, sotto la sacra presidenza del Vescovo [88] viene offerto il simbolo di quella carità e « unità del corpo mistico, senza la quale non può esserci salvezza» [89]. In queste comunità, sebbene spesso piccole e povere e disperse, è presente Cristo, per virtù del quale si costituisce la Chiesa una, santa, cattolica e apostolica [90]. Infatti « la partecipazione del corpo e del sangue di Cristo altro non fa, se non che ci mutiamo in ciò che riceviamo » [91].</w:t>
      </w:r>
    </w:p>
    <w:p w14:paraId="0F1C601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Ogni legittima celebrazione dell'eucaristia è diretta dal vescovo, al quale è demandato il compito di prestare e regolare il culto della religione cristiana alla divina Maestà, secondo i precetti del Signore e le leggi della Chiesa, dal suo particolare giudizio ulteriormente determinante per la propria diocesi. In questo modo i vescovi, con la preghiera e il lavoro per il popolo, in varie forme effondono abbondantemente la pienezza della santità di Cristo. Col ministero della parola comunicano la forza di Dio per la salvezza dei credenti (cfr. Rm 1,16), e con i sacramenti, dei quali con la loro autorità organizzano la regolare e fruttuosa distribuzione santificano i fedeli [92]. Regolano l'amministrazione del battesimo, col quale è concesso partecipare al regale sacerdozio di Cristo. Sono i ministri originari della confermazione, </w:t>
      </w:r>
      <w:r w:rsidRPr="00535FB7">
        <w:rPr>
          <w:rFonts w:ascii="Arial" w:hAnsi="Arial" w:cs="Arial"/>
          <w:i/>
          <w:iCs/>
          <w:sz w:val="22"/>
          <w:szCs w:val="24"/>
        </w:rPr>
        <w:lastRenderedPageBreak/>
        <w:t>dispensatori degli ordini sacri e moderatori della disciplina penitenziale, e con sollecitudine esortano e istruiscono le loro popolazioni, affinché nella liturgia e specialmente nel santo sacrificio della messa compiano la loro parte con fede e devozione. Devono, infine, coll'esempio della loro vita aiutare quelli a cui presiedono, serbando i loro costumi immuni da ogni male, e per quanto possono, con l'aiuto di Dio mutandoli in bene, onde possano, insieme col gregge loro affidato, giungere alla vita eterna [93].</w:t>
      </w:r>
    </w:p>
    <w:p w14:paraId="4E9F562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 funzione di governo</w:t>
      </w:r>
    </w:p>
    <w:p w14:paraId="51B9036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27. I vescovi reggono le Chiese particolari a loro affidate come vicari e legati di Cristo [94], col consiglio, la persuasione, l'esempio, ma anche con l'autorità e la sacra potestà, della quale però non si servono se non per edificare il proprio gregge nella verità e nella santità, ricordandosi che chi è più grande si deve fare come il più piccolo, e chi è il capo, come chi serve (cfr. Lc 22,26-27). Questa potestà, che personalmente esercitano in nome di Cristo, è propria, ordinaria e immediata, quantunque il suo esercizio sia in ultima istanza sottoposto alla suprema autorità della Chiesa e, entro certi limiti, in vista dell'utilità della Chiesa o dei fedeli, possa essere ristretto. In virtù di questa potestà i vescovi hanno il sacro diritto e davanti al Signore il dovere di dare leggi ai loro sudditi, di giudicare e di regolare tutto quanto appartiene al culto e all'apostolato.</w:t>
      </w:r>
    </w:p>
    <w:p w14:paraId="41C4CCE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Ad essi è pienamente affidato l'ufficio pastorale ossia l'abituale e quotidiana cura del loro gregge; né devono essere considerati vicari dei romani Pontefici, perché sono rivestiti di autorità propria e con tutta verità sono detti « sovrintendenti delle popolazioni » che governano [95]. La loro potestà quindi non è annullata dalla potestà suprema e universale [96], ma anzi è da essa affermata, corroborata e rivendicata, poiché è lo Spirito Santo che conserva invariata la forma di governo da Cristo Signore stabilita nella sua Chiesa.</w:t>
      </w:r>
    </w:p>
    <w:p w14:paraId="35F59A2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vescovo, mandato dal padre di famiglia a governare la sua famiglia, tenga innanzi agli occhi l'esempio del buon Pastore, che è venuto non per essere servito ma per servire (cfr. Mt 20,28; Mc 10,45) e dare la sua vita per le pecore (cfr. Gv 10,11). Preso di mezzo agli uomini e soggetto a debolezza, può benignamente compatire gli ignoranti o gli sviati (cfr. Eb 5,1-2). Non rifugga dall'ascoltare quelli che dipendono da lui, curandoli come veri figli suoi ed esortandoli a cooperare alacremente con lui. Dovendo render conto a Dio delle loro anime (cfr. Eb 13,17), abbia cura di loro con la preghiera, la predicazione e ogni opera di carità; la sua sollecitudine si estenda anche a quelli che non fanno ancor parte dell'unico gregge e li consideri come affidatigli dal Signore. Essendo egli, come l'apostolo Paolo, debitore a tutti, sia pronto ad annunziare il Vangelo a tutti (cfr. Rm 1,14-15) e ad esortare i suoi fedeli all'attività apostolica e missionaria. I fedeli poi devono aderire al vescovo come la Chiesa a Gesù Cristo e come Gesù Cristo al Padre, affinché tutte le cose siano concordi e unite [97] e siano feconde per la gloria di Dio (cfr. 2Cor 4,15). (Concilio Vaticano II, </w:t>
      </w:r>
      <w:r w:rsidRPr="00535FB7">
        <w:rPr>
          <w:rFonts w:ascii="Arial" w:hAnsi="Arial" w:cs="Arial"/>
          <w:i/>
          <w:iCs/>
          <w:sz w:val="22"/>
          <w:szCs w:val="24"/>
          <w:lang w:val="la-Latn"/>
        </w:rPr>
        <w:t>Lumen Gentium</w:t>
      </w:r>
      <w:r w:rsidRPr="00535FB7">
        <w:rPr>
          <w:rFonts w:ascii="Arial" w:hAnsi="Arial" w:cs="Arial"/>
          <w:i/>
          <w:iCs/>
          <w:sz w:val="22"/>
          <w:szCs w:val="24"/>
        </w:rPr>
        <w:t xml:space="preserve">). </w:t>
      </w:r>
    </w:p>
    <w:p w14:paraId="2A26A028"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quarto</w:t>
      </w:r>
      <w:r w:rsidRPr="00535FB7">
        <w:rPr>
          <w:rFonts w:ascii="Arial" w:hAnsi="Arial" w:cs="Arial"/>
          <w:sz w:val="24"/>
          <w:szCs w:val="24"/>
        </w:rPr>
        <w:t xml:space="preserve">: La fermezza di Paolo, la saggezza di Giacomo e la sua prudenza, l’Autorità Suprema di Pietro con gli Apostoli uniti agli Anziani ancora non basta. Occorre l’umiltà di ogni singolo membro della Chiesa per accogliere la Dottrina sulla quale dovrà essere edificato il corpo di Cristo. Chi deve manifestare la sua umiltà: il Primo è Pietro, seguono tutti gli Apostoli, seguono gli anziani, a loro deve seguire ogni altro membro del corpo di Cristo. </w:t>
      </w:r>
    </w:p>
    <w:p w14:paraId="26DAF2E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 xml:space="preserve">Perché questo avvenga, occorre percorrere la via di affidare la comunicazione della Dottrina a persone sagge e influenti nella comunità, perché siano loro a illuminare i fedeli sulla bontà di essa. Oggi sulla retta comunicazione siamo fortemente in difetto. Pensiamo che basti affidare una dottrina o una verità o una disposizione o una richiesta ai Mass-Media e il problema della comunicazione sia risolto. Il Signore Dio fino a Mosè comunicava Lui direttamente la sua volontà. Con Mosè sempre ha affidato la comunicazione della sua volontà ai profeti. Per manifestare la pienezza della sua volontà e perché operasse la redenzione del mondo, il Padre ha mandato il suo Figlio Unigenito. Il Figlio Unigenito non ha scritto il suo Vangelo sul papiro o sulla pergamena e poi ne ha mandato una copia ad ogni uomo. Gesù ha mandato i suoi Apostoli, i suoi profeti, i suoi maestri, i suoi dottori, i suoi evangelisti. Sono loro che devono comunicare la sua volontà. </w:t>
      </w:r>
    </w:p>
    <w:p w14:paraId="38A54FA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L’affidamento della dottrina ai Mass-Media, ai Social, a persona che sanno ben travisare la Dottrina o il Pensiero o la Volontà, crea infinti danni ai cuori e alle coscienze. Vale per tutti la regola che sempre deve accompagnare la comunicazione della dottrina: essa è universale e non particolare, oggettiva e non soggettiva, per tutti e non per alcuni. Assieme alla lettera ufficiale o al documento ufficiale che la dottrina contiene, occorrono le persone degne di stima e influenti nella comunità capaci di illuminarla e di farla accogliere nei cuori.</w:t>
      </w:r>
    </w:p>
    <w:p w14:paraId="38EC807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Di certo non è azione morale lasciare molti dubbi nei cuori o addirittura scandalizzare le menti dei piccoli e dei semplici, perché non viene rispettata questa regola data dallo Spirito Santo agli Apostoli. Ecco due errori sempre da evitare: pensare che ogni parola sia dottrina. Pensare che nessuna parola sia dottrina. Come evitare questo pericolo? Attraverso una saggia e accurata illuminazione della dottrina. Anche Gesù illuminava i suoi Apostoli con saggezza e accuratezza perché accogliessero la sua dottrina. Portò anche tre dei suoi discepoli sul monte e ad essi fece udire la voce del Padre, manifestando Lui stesso la sua gloria, confortato dalla Legge e dai Profeti, Mosè ed Elia.</w:t>
      </w:r>
    </w:p>
    <w:p w14:paraId="64086EA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Ora alcuni, venuti dalla Giudea, insegnavano ai fratelli: «Se non vi fate circoncidere secondo l’usanza di Mosè, non potete essere salvati».</w:t>
      </w:r>
    </w:p>
    <w:p w14:paraId="3289E35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EE294C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w:t>
      </w:r>
      <w:r w:rsidRPr="00535FB7">
        <w:rPr>
          <w:rFonts w:ascii="Arial" w:hAnsi="Arial" w:cs="Arial"/>
          <w:i/>
          <w:iCs/>
          <w:sz w:val="22"/>
          <w:szCs w:val="24"/>
        </w:rPr>
        <w:lastRenderedPageBreak/>
        <w:t>siamo stati in grado di portare? Noi invece crediamo che per la grazia del Signore Gesù siamo salvati, così come loro».</w:t>
      </w:r>
    </w:p>
    <w:p w14:paraId="0572AE4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Tutta l’assemblea tacque e stettero ad ascoltare Bàrnaba e Paolo che riferivano quali grandi segni e prodigi Dio aveva compiuto tra le nazioni per mezzo loro.</w:t>
      </w:r>
    </w:p>
    <w:p w14:paraId="1B938ED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6DA98E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0B29B45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9F8F55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E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EE965E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w:t>
      </w:r>
    </w:p>
    <w:p w14:paraId="1AF7DB9D" w14:textId="77777777" w:rsidR="00535FB7" w:rsidRPr="00535FB7" w:rsidRDefault="00535FB7" w:rsidP="00535FB7">
      <w:pPr>
        <w:keepNext/>
        <w:spacing w:after="240"/>
        <w:jc w:val="center"/>
        <w:outlineLvl w:val="1"/>
        <w:rPr>
          <w:rFonts w:ascii="Arial" w:hAnsi="Arial"/>
          <w:b/>
          <w:sz w:val="40"/>
        </w:rPr>
      </w:pPr>
      <w:bookmarkStart w:id="138" w:name="_Toc159667075"/>
      <w:bookmarkStart w:id="139" w:name="_Toc159667191"/>
      <w:bookmarkStart w:id="140" w:name="_Hlk159508975"/>
      <w:bookmarkStart w:id="141" w:name="_Toc159953523"/>
      <w:r w:rsidRPr="00535FB7">
        <w:rPr>
          <w:rFonts w:ascii="Arial" w:hAnsi="Arial"/>
          <w:b/>
          <w:sz w:val="40"/>
        </w:rPr>
        <w:lastRenderedPageBreak/>
        <w:t>NON ABBIAMO NEMMENO SENTITO DIRE CHE ESISTA UNO SPIRITO SANTO</w:t>
      </w:r>
      <w:bookmarkEnd w:id="138"/>
      <w:bookmarkEnd w:id="139"/>
      <w:bookmarkEnd w:id="141"/>
    </w:p>
    <w:bookmarkEnd w:id="140"/>
    <w:p w14:paraId="31B0D773"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Nei Capitoli XVI, XVII, XVIII l’Apostolo Paolo è intento ad evangelizzare prima la Macedonia (XVI), poi scende ad Atene (XVII) e poi a Corinto (XVIII). Dopo lascia le regioni della Grecia e della Macedonia e ritorna nella regione di Asia, giungendo ad Efeso. Ecco cosa ci dovrà guidare in questo primo principio per la definizione di ciò che è morale e di ciò che morale non è. Sul sentiero dell’evangelizzazione del mondo si incontrano persone di differente cultura, differente religione, differenti pensieri, differenti credenze, differenti convinzioni. L’Apostolo del Signore o l’Evangelizzatore nello Spirito Santo e sotto la sua perenne mozione, dovrà sempre sapere cosa dire e cosa fare, al fine di formare con ogni persona di buona volontà il corpo di Cristo Gesù.</w:t>
      </w:r>
    </w:p>
    <w:p w14:paraId="6846203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 Efeso Paolo incontra dei discepoli che non sanno neanche che esiste le Spirito Santo. Ora come si può essere discepoli senza sapere che esiste lo Spirito Santo? Paolo li illumina sul mistero di Cristo Gesù ed essi chiedono di essere battezzati nel nome di Gesù e di ricevere lo Spirito Santo. Appena Paolo li battezza e impone loro le mani, discende su di essi lo Spirito Santo e si compie lo stesso prodigio che si è compiuto nel Cenacolo il giorno della Pentecoste. </w:t>
      </w:r>
    </w:p>
    <w:p w14:paraId="654E6B6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quale dovrà essere la regola della retta azione nella pastorale: condurre ogni uomo di buona volontà, alla fede in Cristo, alla fede nella Parola, a chiedere di essere battezzato e di ricevere lo Spirito Santo. Fatto questo, sempre sotto mozione e ispirazione dello Spirito Santo, invitare ad accostarsi alle altre sorgenti della grazia che sono gli altri sacramenti. Per questo è cosa giusta dichiarare immorale tutta quella pastorale che dovesse prescindere dai sacramenti. Si lasci l’uomo nella sua vecchia natura e viene privato di ogni grazia di redenzione, di salvezza, di giustificazione, di santificazione. </w:t>
      </w:r>
    </w:p>
    <w:p w14:paraId="0C7AC8E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È anche cosa giusta dichiarare che separano evangelizzazione e sacramentalizzazione quanti non sono sotto la mozione e l’ispirazione dello Spirito Santo. Vale per tutti la regola data dall’Apostolo Paolo all’inizio del Capitolo XII della Lettera ai Corinzi:</w:t>
      </w:r>
    </w:p>
    <w:p w14:paraId="5D79024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Nessuno che parli sotto l’azione dello Spirito di Dio può dire: «Gesù è anàtema!»; e nessuno può dire: «Gesù è Signore!», se non sotto l’azione dello Spirito Santo (1Cor 12,3).</w:t>
      </w:r>
    </w:p>
    <w:p w14:paraId="065953E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Nessuno che è sotto l’azione dello Spirito Santo potrà mai separare l’evangelizzazione dalla sacramentalizzazione: sono una cosa sola. Nessuno potrà unire in modo mirabile l’opera di evangelizzazione e di sacramentalizzazione se non è sotto l’azione dello Spirito Santo. </w:t>
      </w:r>
    </w:p>
    <w:p w14:paraId="2BF3C2C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Per ogni membro del corpo di Cristo è immorale svolgere opera di evangelizzazione senza la mozione e la conduzione dello Spirito Santo. Senza lo Spirito Santo l’evangelizzazione è un imparaticcio di pensieri della carne a servizio della carne. A queste prime due opere, sotto l’azione dello Spirito Santo ne deve seguire una terza: la perfetta conoscenza nella Parola di Cristo Gesù. Ogni discepolo di Gesù deve essere formato nella conoscenza anche di ogni molecola di verità contenuta nella Parola di Gesù. Dalla conoscenza della verità </w:t>
      </w:r>
      <w:r w:rsidRPr="00535FB7">
        <w:rPr>
          <w:rFonts w:ascii="Arial" w:hAnsi="Arial" w:cs="Arial"/>
          <w:sz w:val="24"/>
          <w:szCs w:val="24"/>
        </w:rPr>
        <w:lastRenderedPageBreak/>
        <w:t xml:space="preserve">potrà vivere in pienezza il suo essere corpo di Cristo a servizio del corpo di Cristo. Se questo non avviene si è rei di omissione dinanzi a Dio e agli uomini. </w:t>
      </w:r>
    </w:p>
    <w:p w14:paraId="4183C5D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Infine va detto che è opera non solo immorale, ma veramente Satanica insegnare dalla falsità, dalla menzogna, dalle tenebre, dai pensieri della carne. Oggi a causa di un insegnamento falso tutto il corpo di Cristo è a rischio di collasso. Peccato gravissimo agli occhi di Dio, della Chiesa, del mondo. </w:t>
      </w:r>
    </w:p>
    <w:p w14:paraId="7749FE34"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A Efeso scoppia una rivolta degli argentari contro la Via insegnata dall’Apostolo Paolo. Questa rivolta è motivata dal mancato guadagno di quanti si servivano del culto della Dea Artemide per fare lauti guadagni. L’idolatria è sempre fonte di grandi guadagni. Anzi secondo il Libro della Sapienza sovente è il guadagno che alimenta l’idolatria:</w:t>
      </w:r>
    </w:p>
    <w:p w14:paraId="6CAA121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5383F5B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0876116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485439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Anche chi si dispone a navigare e a solcare onde selvagge invoca un legno più fragile dell’imbarcazione che lo porta. Questa infatti fu inventata dal </w:t>
      </w:r>
      <w:r w:rsidRPr="00535FB7">
        <w:rPr>
          <w:rFonts w:ascii="Arial" w:hAnsi="Arial" w:cs="Arial"/>
          <w:i/>
          <w:iCs/>
          <w:sz w:val="22"/>
          <w:szCs w:val="24"/>
        </w:rPr>
        <w:lastRenderedPageBreak/>
        <w:t>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777E44F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42291E3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3E78CC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3B5C074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5490300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3A8FFC8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40D6808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000EC16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11F0D0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il principio morale che a noi interessa mettere bene in evidenza: Paolo vorrebbe intervenire per parlare a quanti sono in rivolta. Avrebbe di sicuro subìto un linciaggio e di certo anche la morte. La rivolta era contro il suo insegnamento. Lo Spirito Santo si serve dei discepoli e questi non gli consentono di presentarsi dinanzi alla folla. Questo evento ci permette di dire che anche l’Apostolo deve ascoltare lo Spirito Santo. Non lo Spirito Santo che ispira i suoi pensieri e suscita le sue parole, ma lo Spirito Santo che gli parla attraverso ogni membro del corpo di Cristo. Non solo attraverso ogni membro del corpo di Cristo, ma anche quando gli parla attraverso la storia o attraverso un qualsiasi altro uomo. </w:t>
      </w:r>
    </w:p>
    <w:p w14:paraId="2F4463C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Lo Spirito Santo parla allo Spirito Santo, lo Spirito Santo ascolta lo Spirito Santo. Parlare allo Spirito Santo è obbligo dello Spirito Santo. Ascoltare lo Spirito Santo </w:t>
      </w:r>
      <w:r w:rsidRPr="00535FB7">
        <w:rPr>
          <w:rFonts w:ascii="Arial" w:hAnsi="Arial" w:cs="Arial"/>
          <w:sz w:val="24"/>
          <w:szCs w:val="24"/>
        </w:rPr>
        <w:lastRenderedPageBreak/>
        <w:t xml:space="preserve">è obbligo dello Spirito Santo. Questo obbligo è per Pietro, per Paolo, per ogni altro Apostolo, per ogni Presbitero, ogni Diacono, ogni Cresimato, ogni battezzato, ogni Profeta, per ogni Maestro, per ogni Dottore, per ogni Evangelista, per ogni membro del corpo di Cristo. Se lo Spirito non parla allo Spirito, il corpo di Cristo soffre. Se lo Spirito non ascolta lo Spirito, il corpo di Cristo soffre. La chiusura nel proprio Spirito è grande immoralità perché si condanna lo Spirito al silenzio. Condannare lo Spirito al silenzio, è condannarsi ad agire dalla carne e non dallo Spirito. Dalla carne mai si potrà edificare il corpo di Cristo. Il corpo di Cristo si edifica dallo Spirito secondo lo Spirito. </w:t>
      </w:r>
    </w:p>
    <w:p w14:paraId="6DB45EF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Pensiamo per un istante: se l’Apostolo Paolo si fosse presentato dinanzi a quel pandemonio e sarebbe stato ucciso, il danno per il corpo di Cristo sarebbe stato oltremodo ingente. Tutta la rivelazione avrebbe subito un durissimo colpo. Sempre il corpo di Cristo soffre con grande sofferenza quando lo Spirito non ascolta lo Spirito. Ma anche è nella grande sofferenza quando lo Spirito non parla allo Spirito. Chi non parla allo Spirito attesta che è privo di Spirito Santo. Anche chi non ascolta lo Spirito attesta di essere privo di Spirito Santo. </w:t>
      </w:r>
    </w:p>
    <w:p w14:paraId="3BAB56B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il principio morale da osservare: quando nella Chiesa si deve prendere una decisione che riguarda tutta la Chiesa, è giusto che si ascolti la Chiesa. Quando la decisione riguarda la Diocesi è giusto che si ascolti la Diocesi. Quando riguarda la Parrocchia è giusto che si ascolti la Parrocchia. Se poi lo Spirito parla e si attesta che ha parlato Satana, allora siamo in uno stato peggiore di quello in cui si trovano i farisei e gli scribi del Vangelo:</w:t>
      </w:r>
    </w:p>
    <w:p w14:paraId="372A541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DE7E2B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3F299A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CFE1EB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w:t>
      </w:r>
      <w:r w:rsidRPr="00535FB7">
        <w:rPr>
          <w:rFonts w:ascii="Arial" w:hAnsi="Arial" w:cs="Arial"/>
          <w:i/>
          <w:iCs/>
          <w:sz w:val="22"/>
          <w:szCs w:val="24"/>
        </w:rPr>
        <w:lastRenderedPageBreak/>
        <w:t>diranno, dovranno rendere conto nel giorno del giudizio; infatti in base alle tue parole sarai giustificato e in base alle tue parole sarai condannato».</w:t>
      </w:r>
    </w:p>
    <w:p w14:paraId="7BEC69F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7A9A6E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0275EAE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Un giorno ho sentito che lo Spirito parava allo Spirito, lo Spirito dell’Apostolo parla allo Spirito del Profeta. I figli del profeta non ascoltarono lo Spirito che parlava al loro Spirito e dissero che a loro aveva parlato il Diavolo. Quali sino stati i risultati?  Subito dopo i buoni frutti che lo Spirito del Profeta aveva prodotto, sono stati dichiarati frutti non buoni e questo accadde perché lo Spirito del Profeta non ascoltò lo Spirito dell’Apostolo. Ecco la mia professione di fede su queste evento:</w:t>
      </w:r>
    </w:p>
    <w:p w14:paraId="00C07B3B"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i/>
          <w:iCs/>
          <w:sz w:val="24"/>
          <w:szCs w:val="24"/>
        </w:rPr>
        <w:t xml:space="preserve">Professione di fede. </w:t>
      </w:r>
      <w:r w:rsidRPr="00535FB7">
        <w:rPr>
          <w:rFonts w:ascii="Arial" w:hAnsi="Arial" w:cs="Arial"/>
          <w:sz w:val="24"/>
          <w:szCs w:val="24"/>
        </w:rPr>
        <w:t xml:space="preserve">Io credo e confesso, dinanzi al Signore Onnipotente, Padre e Figlio e Spirito Santo, dinanzi alla Madre di Dio, agli Angeli e ai Santi, dinanzi alla Chiesa, che quanto ho ascoltato, è stata opera della Provvidenza divina, che si è servita del nostro Pastore per il più grande nostro bene Questo credo e questo confesso. Ora so che il Signore ama veramente ci ama.  </w:t>
      </w:r>
    </w:p>
    <w:p w14:paraId="7344307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Credo e confesso davanti al Cielo tutto, sapendo che domani mi dovrò presentare dinanzi al Giudice supremo per il giudizio ultimo sulla mia vita, che le Parole del Vescovo sono solo frutto e opera dello Spirito Santo, non per riguardo all’obbedienza che mi ha chiesto, ma per rapporto alla verità della nostra opera e per il suo pieno inserimento nel suo Statuto che a noi è stato dato dal Cielo e che comprende ben quarant’anni di sangue di Colei che lo Spirito Santo ha scelto  per farci ascoltare la sua voce. Questo credo e questo professo dinanzi a Dio e agli uomini. Il Cielo ha aggiunto verità a verità. </w:t>
      </w:r>
    </w:p>
    <w:p w14:paraId="1A04589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Credo e confesso, sempre dinanzi a Dio, che il Vescovo non ha agito per umani interessi. Credo e confesso che ha operato, spinto, mosso da un solo desiderio: dare alla Chiesa del Dio vivente una linfa nuova, un lievito nuovo, che la riporti nella sua luce più radiosa e splendente. Questo credo e questo confesso. È la mia fede. La sto solo manifestando. A nessuno chiedo che la faccia sua. Ma è giusto che tutti sappiano cosa c’è nel mio cuore. Ognuno deve sapere quali sono le mie intime e profonde certezze. Nulla impongo e nulla chiedo.</w:t>
      </w:r>
    </w:p>
    <w:p w14:paraId="33C82A6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Credo e confesso che il Vescovo ha un solo desiderio: portare noi nella vera ecclesialità. Attesto che per rapporto a noi il Vescovo ha agito sempre nella più </w:t>
      </w:r>
      <w:r w:rsidRPr="00535FB7">
        <w:rPr>
          <w:rFonts w:ascii="Arial" w:hAnsi="Arial" w:cs="Arial"/>
          <w:sz w:val="24"/>
          <w:szCs w:val="24"/>
        </w:rPr>
        <w:lastRenderedPageBreak/>
        <w:t xml:space="preserve">grande onestà intellettuale e morale. Anche questa è la mia fede e non voglio che sia di altri. La storia domani attesterà che sto dicendo il vero. Domani però, non oggi. Il Vescovo è venuto, ha indicato una soluzione per il bene non di oggi, ma per tutto il tempo della storia. Visione oltre il presente, per il presente e il futuro. </w:t>
      </w:r>
    </w:p>
    <w:p w14:paraId="21102B3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Alcuni sono venuti a dirmi che non posso attestare che le parole del Vescovo sono parole di Spirito Santo perché da essi ritenute parole del diavolo, parole di un corrotto, parole di un venduto o di un comprato. Parole dalla carne e non dallo Spirito del Signore. Questo hanno detto. Io garantisco al mondo intero che quelle del Vescovo, del Pastore di questa Chiesa locale, sono parole di Spirito Santo per il più grande nostro bene. Alcuni anziché obbedire alla sua voce, l’hanno dichiarata voce di Satana. Si sono ribellati. Hanno fatto credere questo pensiero anche a molti altri. A costoro dico che sono in grandissimo errore. </w:t>
      </w:r>
    </w:p>
    <w:p w14:paraId="0457408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Dall’ascolto della Parola dello Spirito Santo, è però mutata la mia relazione con tutti voi. Il Vescovo mi ha costituito interprete della sua Parola, che è Parola della Chiesa, nella quale noi dovremo camminare, per essere accolti dalla Chiesa come suoi veri servi e veri servi del Vangelo. Io ho un solo desiderio: obbedire al Vescovo perché domani noi tutti siamo lievito evangelico nella Chiesa. Non ho altri fini. Non conosco altre intenzioni.</w:t>
      </w:r>
    </w:p>
    <w:p w14:paraId="2253BA4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Poiché il Vescovo sotto stretta obbedienza mi ha chiesto questo, ho deciso di spiegare solo il pensiero del Vescovo su di noi a partire dalla sua Omelia, servendomi dei testi della profezia, come Lui si è servito quella sera dei testi della profezia. Questo perché possa rimanere sempre nell’obbedienza che mi ha chiesto. Mi ha chiesto di essere il suo interprete e lo farò. Per alcuni prima ero interprete della profezia, ora sono interprete del diavolo. Io vi ho manifestato qual è la mia fede nel Vescovo. La mia fede nella Profezia.</w:t>
      </w:r>
    </w:p>
    <w:p w14:paraId="011D64C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Subito dopo che il Vescovo ha parlato, ho detto che la sua è stata una Parola Ispirata. Per la sua bocca ha parlato lo Spirito Santo. Attesto inoltre che non è per ispirazione che ha parlato, ma per purissima rivelazione. Attesto, senza paura di essere smentito, che lo Spirito del Signore a Lui ha fatto la grazia di vedere il nostro mistero e di descriverlo in ogni suo particolare o dettaglio. La sua, su di noi, è stata insieme visione profetica e spiegazione di ogni realtà veduta. Ciò che noi non abbiamo visto in quarant’anni, il Signore a Lui lo ha rivelato in un istante. Prodigio della divina grazia. </w:t>
      </w:r>
    </w:p>
    <w:p w14:paraId="5FB0B26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Per questa visione, ispirazione, rivelazione, tutti i diavoli dell’inferno si sono scatenati e si sono fatti spirito di menzogna e di falsità, di inganno e di confusione sulla bocca dei loro seguaci, compresi alcuni presbiteri. Costoro sono con noi, ma non sono dei nostri. Nulla hanno compreso e nulla vogliono comprendere del nostro mistero. Sono vipere sorde che si turano gli orecchi per non sentire. Sono sordi per natura e per volontà. Oggi noi dobbiamo dire solo grazie. Grazie al Padre celeste e a Cristo Signore e allo Spirito Santo che ci hanno rimesso nella sua verità. Grazie alla Vergine Maria che non ha permesso che precipitassimo nel baratro della laicità e del laicismo idolatra e immorale. Grazie agli Angeli e ai Santi perché ci hanno custodito perché non finissimo ingoiati dal baratro della mondanizzazione. Grazie al nostro Pastore, che con Sapienza, Intelligenza, Fortezza, Visione nello Spirito Santo ha visto la nostra vera essenza, l’ha </w:t>
      </w:r>
      <w:r w:rsidRPr="00535FB7">
        <w:rPr>
          <w:rFonts w:ascii="Arial" w:hAnsi="Arial" w:cs="Arial"/>
          <w:sz w:val="24"/>
          <w:szCs w:val="24"/>
        </w:rPr>
        <w:lastRenderedPageBreak/>
        <w:t>dissotterrata dalla tomba nella quale era stata deposta, l’ha vestita della sua più splendida veste e l’ha ridata ad ognuno di noi. Per questa sua opera di altissima carità, il Signore gli dia la ricompensa eterna promessa a tutti coloro che professano, attestano, difendono, annunciano la sua verità. Amen.</w:t>
      </w:r>
    </w:p>
    <w:p w14:paraId="18B8565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Sempre i frutti del nostro non ascolto dello Spirito che parla allo Spirito sono di grande disastro. Il non ascolto dello Spirito che parla allo Spirito può essere paragonato ad una piccola fiamma capace di ridurre in cenere una grandissima foresta secolare. Ecco perché la vera moralità esige l’ascolto dello Spirito che parla allo Spirito. Lo ribadiamo ancora una volta: È immorale quando lo Spirito non parla allo Spirito. È immorale quando lo Spirito non ascolta lo Spirito. Paolo ascolta lo Spirito e può portare a compimento l’opera che il Signore gli ha affidato. È immorale per non ascolto dello Spirito non portare a compimento l’opera che ci è stata affidata.</w:t>
      </w:r>
    </w:p>
    <w:p w14:paraId="72D5D6E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Mentre Apollo era a Corinto, Paolo, attraversate le regioni dell’altopiano, scese a Èfeso. Qui trovò alcuni discepoli e disse loro: «Avete ricevuto lo Spirito Santo quando siete venuti alla fede?». Gli risposero: «</w:t>
      </w:r>
      <w:bookmarkStart w:id="142" w:name="_Hlk159509938"/>
      <w:r w:rsidRPr="00535FB7">
        <w:rPr>
          <w:rFonts w:ascii="Arial" w:hAnsi="Arial" w:cs="Arial"/>
          <w:i/>
          <w:iCs/>
          <w:sz w:val="22"/>
          <w:szCs w:val="24"/>
        </w:rPr>
        <w:t>Non abbiamo nemmeno sentito dire che esista uno Spirito Santo</w:t>
      </w:r>
      <w:bookmarkEnd w:id="142"/>
      <w:r w:rsidRPr="00535FB7">
        <w:rPr>
          <w:rFonts w:ascii="Arial" w:hAnsi="Arial" w:cs="Arial"/>
          <w:i/>
          <w:iCs/>
          <w:sz w:val="22"/>
          <w:szCs w:val="24"/>
        </w:rPr>
        <w:t>».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10A2EAD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5518CC9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Dio intanto operava prodigi non comuni per mano di Paolo, al punto che mettevano sopra i malati fazzoletti o grembiuli che erano stati a contatto con lui e le malattie cessavano e gli spiriti cattivi fuggivano.</w:t>
      </w:r>
    </w:p>
    <w:p w14:paraId="336CBDE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DBF127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5634A2F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3C5BE27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All’udire ciò, furono pieni di collera e si misero a gridare: «Grande è l’Artèmide degli Efesini!». La città fu tutta in agitazione e si precipitarono in massa nel teatro, trascinando con sé i Macèdoni Gaio e Aristarco, compagni di viaggio di Paolo. </w:t>
      </w:r>
      <w:bookmarkStart w:id="143" w:name="_Hlk159513246"/>
      <w:r w:rsidRPr="00535FB7">
        <w:rPr>
          <w:rFonts w:ascii="Arial" w:hAnsi="Arial" w:cs="Arial"/>
          <w:i/>
          <w:iCs/>
          <w:sz w:val="22"/>
          <w:szCs w:val="24"/>
        </w:rPr>
        <w:t xml:space="preserve">Paolo voleva presentarsi alla folla, ma i discepoli non glielo permisero. </w:t>
      </w:r>
      <w:bookmarkEnd w:id="143"/>
      <w:r w:rsidRPr="00535FB7">
        <w:rPr>
          <w:rFonts w:ascii="Arial" w:hAnsi="Arial" w:cs="Arial"/>
          <w:i/>
          <w:iCs/>
          <w:sz w:val="22"/>
          <w:szCs w:val="24"/>
        </w:rPr>
        <w:t>Anche alcuni dei funzionari imperiali, che gli erano amici, mandarono a pregarlo di non avventurarsi nel teatro. Intanto, chi gridava una cosa, chi un’altra; l’assemblea era agitata e i più non sapevano il motivo per cui erano accorsi.</w:t>
      </w:r>
    </w:p>
    <w:p w14:paraId="2C0C1D8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w:t>
      </w:r>
    </w:p>
    <w:p w14:paraId="67D51775" w14:textId="77777777" w:rsidR="00535FB7" w:rsidRPr="00535FB7" w:rsidRDefault="00535FB7" w:rsidP="00535FB7">
      <w:pPr>
        <w:spacing w:after="120"/>
        <w:ind w:left="567" w:right="567"/>
        <w:jc w:val="both"/>
        <w:rPr>
          <w:rFonts w:ascii="Arial" w:hAnsi="Arial" w:cs="Arial"/>
          <w:i/>
          <w:iCs/>
          <w:sz w:val="22"/>
          <w:szCs w:val="24"/>
        </w:rPr>
      </w:pPr>
    </w:p>
    <w:p w14:paraId="74F1E0C8" w14:textId="77777777" w:rsidR="00535FB7" w:rsidRPr="00535FB7" w:rsidRDefault="00535FB7" w:rsidP="00535FB7">
      <w:pPr>
        <w:keepNext/>
        <w:spacing w:after="240"/>
        <w:jc w:val="center"/>
        <w:outlineLvl w:val="1"/>
        <w:rPr>
          <w:rFonts w:ascii="Arial" w:hAnsi="Arial"/>
          <w:b/>
          <w:sz w:val="40"/>
        </w:rPr>
      </w:pPr>
      <w:bookmarkStart w:id="144" w:name="_Toc159667076"/>
      <w:bookmarkStart w:id="145" w:name="_Toc159667192"/>
      <w:bookmarkStart w:id="146" w:name="_Toc159953524"/>
      <w:r w:rsidRPr="00535FB7">
        <w:rPr>
          <w:rFonts w:ascii="Arial" w:hAnsi="Arial"/>
          <w:b/>
          <w:sz w:val="40"/>
        </w:rPr>
        <w:t>PERFINO IN MEZZO A VOI SORGERANNO ALCUNI A PARLARE DI COSE PERVERSE</w:t>
      </w:r>
      <w:bookmarkEnd w:id="144"/>
      <w:bookmarkEnd w:id="145"/>
      <w:bookmarkEnd w:id="146"/>
    </w:p>
    <w:p w14:paraId="7E494D77"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Vale per ogni membro del corpo di Cristo, a motivo della sua consacrazione in Cristo Gesù  e la sua conformazione a Lui – la responsabilità cambia per ogni sacramento che si riceve, per ogni dono di grazia e per ogni ministero che si esercita: battesimo, cresima, ordina sacro, matrimonio, apostolo, </w:t>
      </w:r>
      <w:r w:rsidRPr="00535FB7">
        <w:rPr>
          <w:rFonts w:ascii="Arial" w:hAnsi="Arial" w:cs="Arial"/>
          <w:sz w:val="24"/>
          <w:szCs w:val="24"/>
        </w:rPr>
        <w:lastRenderedPageBreak/>
        <w:t>profeta, maestro, dottore, evangelista, ermeneuta, esegeta, professore di ogni scienza sacra – quanto il Signore rivela al profeta Ezechiele:</w:t>
      </w:r>
    </w:p>
    <w:p w14:paraId="5D2DD55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25DBE2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Mi disse ancora: «Figlio dell’uomo, tutte le parole che ti dico ascoltale con gli orecchi e accoglile nel cuore: poi va’, rècati dai deportati, dai figli del tuo popolo, e parla loro. Ascoltino o non ascoltino, dirai: “Così dice il Signore”».</w:t>
      </w:r>
    </w:p>
    <w:p w14:paraId="215582D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88938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342367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E30788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w:t>
      </w:r>
      <w:r w:rsidRPr="00535FB7">
        <w:rPr>
          <w:rFonts w:ascii="Arial" w:hAnsi="Arial" w:cs="Arial"/>
          <w:i/>
          <w:iCs/>
          <w:sz w:val="22"/>
          <w:szCs w:val="24"/>
        </w:rPr>
        <w:lastRenderedPageBreak/>
        <w:t xml:space="preserve">quando poi ti parlerò, ti aprirò la bocca e tu riferirai loro: “Dice il Signore Dio”. Chi vuole ascoltare ascolti e chi non vuole non ascolti; perché sono una genìa di ribelli» (Ez 3,1-27). </w:t>
      </w:r>
    </w:p>
    <w:p w14:paraId="348CB24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4A0227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E56EC7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7B9BA9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B38F3C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2ECCB7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Mi fu rivolta questa parola del Signore: «Figlio dell’uomo, gli abitanti di quelle rovine, nella terra d’Israele, vanno dicendo: “Abramo era uno solo ed ebbe </w:t>
      </w:r>
      <w:r w:rsidRPr="00535FB7">
        <w:rPr>
          <w:rFonts w:ascii="Arial" w:hAnsi="Arial" w:cs="Arial"/>
          <w:i/>
          <w:iCs/>
          <w:sz w:val="22"/>
          <w:szCs w:val="24"/>
        </w:rPr>
        <w:lastRenderedPageBreak/>
        <w:t>in possesso la terra e noi siamo molti: a noi dunque è stata data in possesso la terra!”.</w:t>
      </w:r>
    </w:p>
    <w:p w14:paraId="214795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23CBC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7F14CFFF"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Paolo vive tutta la sua responsabilità. Il suo amore e la sua consacrazione piena alla missione ricevuta da lui vengono rivelati nella Prima Lettera ai Corinzi: </w:t>
      </w:r>
    </w:p>
    <w:p w14:paraId="5C7C714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D11C22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D51149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Io invece non mi sono avvalso di alcuno di questi diritti, né ve ne scrivo perché si faccia in tal modo con me; preferirei piuttosto morire. Nessuno mi </w:t>
      </w:r>
      <w:r w:rsidRPr="00535FB7">
        <w:rPr>
          <w:rFonts w:ascii="Arial" w:hAnsi="Arial" w:cs="Arial"/>
          <w:i/>
          <w:iCs/>
          <w:sz w:val="22"/>
          <w:szCs w:val="24"/>
        </w:rPr>
        <w:lastRenderedPageBreak/>
        <w:t>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A901CA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5A8222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E336385"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Anche nella Seconda Lettera ai Corinzi rivela tutto il suo amore per il corpo di Cristo. Questo amore è sigillato da una persecuzione senza alcuna sosta.</w:t>
      </w:r>
    </w:p>
    <w:p w14:paraId="447DE35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C8794E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867B43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D795D1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Animati tuttavia da quello stesso spirito di fede di cui sta scritto: Ho creduto, perciò ho parlato, anche noi crediamo e perciò parliamo, convinti che colui che ha risuscitato il Signore Gesù, risusciterà anche noi con Gesù e ci porrà </w:t>
      </w:r>
      <w:r w:rsidRPr="00535FB7">
        <w:rPr>
          <w:rFonts w:ascii="Arial" w:hAnsi="Arial" w:cs="Arial"/>
          <w:i/>
          <w:iCs/>
          <w:sz w:val="22"/>
          <w:szCs w:val="24"/>
        </w:rPr>
        <w:lastRenderedPageBreak/>
        <w:t>accanto a lui insieme con voi. Tutto infatti è per voi, perché la grazia, accresciuta a opera di molti, faccia abbondare l’inno di ringraziamento, per la gloria di Dio.</w:t>
      </w:r>
    </w:p>
    <w:p w14:paraId="63F56DF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989379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026439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6FAF5D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4B6A6C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E290ED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82A186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71F7154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EF7901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La nostra bocca vi ha parlato francamente, Corinzi; il nostro cuore si è tutto aperto per voi. In noi certo non siete allo stretto; è nei vostri cuori che siete allo stretto. Io parlo come a figli: rendeteci il contraccambio, apritevi anche voi! (2Cor, 6.1-13). </w:t>
      </w:r>
    </w:p>
    <w:p w14:paraId="6A60B4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AFC57E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DC4ECF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6C4AF5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Perciò chi si vanta, si vanti nel Signore; infatti non colui che si raccomanda da sé viene approvato, ma colui che il Signore raccomanda (2Cor 10,1-18). </w:t>
      </w:r>
    </w:p>
    <w:p w14:paraId="2287084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Se soltanto poteste sopportare un po’ di follia da parte mia! Ma, certo, voi mi sopportate. Io provo infatti per voi una specie di gelosia divina: vi ho promessi </w:t>
      </w:r>
      <w:r w:rsidRPr="00535FB7">
        <w:rPr>
          <w:rFonts w:ascii="Arial" w:hAnsi="Arial" w:cs="Arial"/>
          <w:i/>
          <w:iCs/>
          <w:sz w:val="22"/>
          <w:szCs w:val="24"/>
        </w:rPr>
        <w:lastRenderedPageBreak/>
        <w:t>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156433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55CAB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F1D11C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93F2F5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808241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Se è necessario vantarsi, mi vanterò della mia debolezza. Dio e Padre del Signore Gesù, lui che è benedetto nei secoli, sa che non mentisco. A Damasco, il governatore del re Areta aveva posto delle guardie nella città </w:t>
      </w:r>
      <w:r w:rsidRPr="00535FB7">
        <w:rPr>
          <w:rFonts w:ascii="Arial" w:hAnsi="Arial" w:cs="Arial"/>
          <w:i/>
          <w:iCs/>
          <w:sz w:val="22"/>
          <w:szCs w:val="24"/>
        </w:rPr>
        <w:lastRenderedPageBreak/>
        <w:t xml:space="preserve">dei Damasceni per catturarmi, ma da una finestra fui calato giù in una cesta, lungo il muro, e sfuggii dalle sue mani (2Cor 11,1-33). </w:t>
      </w:r>
    </w:p>
    <w:p w14:paraId="3B5CD65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3971DC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75EE75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EDCB78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47ADE7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8B4415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63B4122"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Perché ora l’Apostolo Paolo, lasciando le regioni della sua missione, sente la necessità di dire agli Anziani della Chiesa di Efeso che Lui è senza alcuna colpa riguarda a coloro che si perdono? Lo dice perché tutti devono sapere che lui la </w:t>
      </w:r>
      <w:r w:rsidRPr="00535FB7">
        <w:rPr>
          <w:rFonts w:ascii="Arial" w:hAnsi="Arial" w:cs="Arial"/>
          <w:sz w:val="24"/>
          <w:szCs w:val="24"/>
        </w:rPr>
        <w:lastRenderedPageBreak/>
        <w:t xml:space="preserve">missione l’ha vissuta consacrando ad essa tutta la sua vita. Lui ha fatto tutto quanto gli è stato chiesto di fare. Lui è vero servo inutile secondo il Vangelo. Se lui oggi lascia, non è per sua volontà; non è neanche perché è stanco di lavorare quelle regioni. Lascia perché lo Spirito vuole che lui lasci. Ed è questa la grande libertà di Paolo, libero dagli uomini, per essere solo di Cristo Gesù e dello Spirito Santo secondo la volontà di Dio. Se non lasciasse, non sarebbe vero servo di Cristo Gesù e dello Spirito Santo. Sarebbe dalla volontà degli uomini e non dalla volontà di Dio. Da questo momento se qualcuno si dovesse perdere per mancato annuncio del Vangelo, la responsabilità non sarebbe sua. Sarebbe degli altri missionari del Vangelo, se loro fossero omissivi nello svolgimento del loro ministero. Si è responsabili finché si rimane. Finisce la responsabilità nello stesso momento in cui si lascia. Questo è vero principio di sana e retta evangelica moralità. Se questo principio non viene vissuto, si pecca contro la responsabilità di coloro che seguono. Questo però non significa che non si debba difendere il Vangelo di Cristo Gesù, qualora fosse offeso nella sua verità. Ma la difesa non va fatta presso il gregge. Va fatta presso il pastore o colui che succede nella responsabilità. Ecco come per mezzo dell’Apostolo Giovanni lo Spirito Santo corregge coloro che sono stati posti a capo di una Chiesa particolare: </w:t>
      </w:r>
    </w:p>
    <w:p w14:paraId="2A3E745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9030AC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4C1127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w:t>
      </w:r>
      <w:r w:rsidRPr="00535FB7">
        <w:rPr>
          <w:rFonts w:ascii="Arial" w:hAnsi="Arial" w:cs="Arial"/>
          <w:i/>
          <w:iCs/>
          <w:sz w:val="22"/>
          <w:szCs w:val="24"/>
        </w:rPr>
        <w:lastRenderedPageBreak/>
        <w:t>e una pietruzza bianca, sulla quale sta scritto un nome nuovo, che nessuno conosce all’infuori di chi lo riceve”.</w:t>
      </w:r>
    </w:p>
    <w:p w14:paraId="3DEF26F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AB6BE9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FBAF0D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B71CB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All’angelo della Chiesa che è a Laodicèa scrivi: “Così parla l’Amen, il Testimone degno di fede e veritiero, il Principio della creazione di Dio. Conosco le tue opere: tu non sei né freddo né caldo. Magari tu fossi freddo </w:t>
      </w:r>
      <w:r w:rsidRPr="00535FB7">
        <w:rPr>
          <w:rFonts w:ascii="Arial" w:hAnsi="Arial" w:cs="Arial"/>
          <w:i/>
          <w:iCs/>
          <w:sz w:val="22"/>
          <w:szCs w:val="24"/>
        </w:rPr>
        <w:lastRenderedPageBreak/>
        <w:t xml:space="preserve">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D6390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La correzione non è fatta al gregge. È fatta al Pastore che a sua volta dovrà farla sul gregge. È sana moralità il rispetto della responsabilità di ogni singola persona. Questo principio vale per la correzione. Se invece si tratta dell’annuncio di Cristo Gesù e di mettere in luce la sua verità per aiutare i fedeli a rafforzarsi nella loro fede, nella loro speranza, nella loro carità, allora la luce può essere data indistintamente a tutti. Il Vangelo, gli Atti degli Apostoli,  le Lettere degli Apostoli, La Lettera agli Ebrei, l’Apocalisse hanno questo fine: illuminare la mente dei fedeli con la più pura luce della verità del Signore Gesù, il solo nome nel quale è stabilito che possiamo essere salvati. Queste due vie sono sante e vanno osservate.</w:t>
      </w:r>
    </w:p>
    <w:p w14:paraId="6D56AE90" w14:textId="77777777" w:rsidR="00535FB7" w:rsidRPr="00535FB7" w:rsidRDefault="00535FB7" w:rsidP="00535FB7">
      <w:pPr>
        <w:spacing w:after="20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Ora l’Apostolo Paolo dona una verità che va tenuta in grande considerazione. Nell’Antico Testamento il Signore sempre accusa i pastore della gravissima colpa di far perire il suo popolo, perché omissivi nel loro ministero di guida nella verità e nella giustizia conformemente alla sua Legge. È sufficiente leggere quattro brani, uno del profeta Osea,  uno del profeta Isaia, uno del profeta Ezechiele e uno del profeta Malachia e subito appare la grande immoralità che produce la cattiva conduzione del popolo di Dio da parte del pastore:</w:t>
      </w:r>
    </w:p>
    <w:p w14:paraId="3173AF2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w:t>
      </w:r>
    </w:p>
    <w:p w14:paraId="3E13CAF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w:t>
      </w:r>
      <w:r w:rsidRPr="00535FB7">
        <w:rPr>
          <w:rFonts w:ascii="Arial" w:hAnsi="Arial" w:cs="Arial"/>
          <w:i/>
          <w:iCs/>
          <w:sz w:val="22"/>
          <w:szCs w:val="24"/>
        </w:rPr>
        <w:lastRenderedPageBreak/>
        <w:t xml:space="preserve">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185EC82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0731C9F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1C1D4F3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B73AB1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w:t>
      </w:r>
      <w:r w:rsidRPr="00535FB7">
        <w:rPr>
          <w:rFonts w:ascii="Arial" w:hAnsi="Arial" w:cs="Arial"/>
          <w:i/>
          <w:iCs/>
          <w:sz w:val="22"/>
          <w:szCs w:val="24"/>
        </w:rPr>
        <w:lastRenderedPageBreak/>
        <w:t>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F779C9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ABE799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84C371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EE9D93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C3E58C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 xml:space="preserve">Voi, mie pecore, siete il gregge del mio pascolo e io sono il vostro Dio». Oracolo del Signore Dio (Ez 34,1-31). </w:t>
      </w:r>
    </w:p>
    <w:p w14:paraId="4EE0058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3402FC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5076DB09"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 xml:space="preserve">Ecco ora l’immagine del vero Pastore che ci dona Cristo Gesù, parlando di sé: </w:t>
      </w:r>
    </w:p>
    <w:p w14:paraId="7ABDC30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CEF134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AC40FE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EA384E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22DBC2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3F96F24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CD9D27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B6C8B1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E215D28"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Noi sappiamo che Satana sempre tenta coloro che sono posti in alto. Se cade chi è posto in altro, trascina con se un intero popolo. Gesù è stato tentato con continua tentazione. Fu tentato finanche quando era sulla croce. Se è stato tentato Gesù, no ci sarà mai nessun Apostolo di Cristo che sarà risparmiato dalla tentazione. L’Apostolo Paolo non dice che alcuni degli anziani saranno tentati, dice che cadranno nella tentazione. Da servi della gloria di Cristo Gesù si trasformeranno in servi della propria gloria. Per questo tutti sono invitati a vegliare prima su se stessi e poi su tutto il gregge. Ecco allora la sana regola di retta moralità. Ogni Pastore ha l’obbligo di vegliare su se stesso. Vegliano su se stesso, ha l’obbligo di vegliare sugli altri Pastori. Vegliando su se stesso e sugli altri Pastori dovrà vegliare sul suo gregge. Nessuno potrà vegliare sugli altri Pastori e sul gregge se non veglierà su se stesso. Vale anche per il Pastore l’ammonimento dell’Apostolo Paolo rivolto alla Chiesa di Dio che vive in Corinto:</w:t>
      </w:r>
    </w:p>
    <w:p w14:paraId="20FF92F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535FB7">
        <w:rPr>
          <w:rFonts w:ascii="Arial" w:hAnsi="Arial" w:cs="Arial"/>
          <w:i/>
          <w:iCs/>
          <w:sz w:val="22"/>
          <w:szCs w:val="24"/>
        </w:rPr>
        <w:lastRenderedPageBreak/>
        <w:t>accompagnava, e quella roccia era il Cristo. Ma la maggior parte di loro non fu gradita a Dio e perciò furono sterminati nel deserto.</w:t>
      </w:r>
    </w:p>
    <w:p w14:paraId="07B6A40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4BEF876" w14:textId="77777777" w:rsidR="00535FB7" w:rsidRPr="00535FB7" w:rsidRDefault="00535FB7" w:rsidP="00535FB7">
      <w:pPr>
        <w:spacing w:after="200"/>
        <w:jc w:val="both"/>
        <w:rPr>
          <w:rFonts w:ascii="Arial" w:hAnsi="Arial" w:cs="Arial"/>
          <w:sz w:val="24"/>
          <w:szCs w:val="24"/>
        </w:rPr>
      </w:pPr>
      <w:r w:rsidRPr="00535FB7">
        <w:rPr>
          <w:rFonts w:ascii="Arial" w:hAnsi="Arial" w:cs="Arial"/>
          <w:sz w:val="24"/>
          <w:szCs w:val="24"/>
        </w:rPr>
        <w:t>Ecco la verità che va messa nel cuore: se il Pastore cade, tutto il gregge cade. Se il pastore resiste, quanti fanno parte del gregge, se vogliono possono anche loro resistere. È obbligo del Pastore non cadere in tentazione, non solo per la sua stessa vita, ma anche e soprattutto per la responsabilità verso ogni pecore del suo gregge. Per questo è giusto affermare che il Pastore vive di una duplice responsabilità: salvare la sua vita e salvare la vita di ogni pecora del suo gregge. Mai potrà salvare la sua vita se non salva la vita del suo gregge. Salvando la vita del suo gregge salva se stesso. Salvando se stesso salva la vita del suo gregge. La profezia dell’Apostolo Paolo rimane vera in eterno: sempre dei pastori anziché essere a servizio della gloria di Dio, vivono il loro ministero a servizio della propria gloria. Tutti sono ammoniti perché non cadano in questo servizio di morte.</w:t>
      </w:r>
    </w:p>
    <w:p w14:paraId="2D4E738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Cessato il tumulto, Paolo mandò a chiamare i discepoli e, dopo averli esortati, li salutò e si mise in viaggio per la Macedonia. Dopo aver attraversato quelle regioni, esortando i discepoli con molti discorsi, arrivò in Grecia.</w:t>
      </w:r>
    </w:p>
    <w:p w14:paraId="35B2BF6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2565EFE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52B1DCDE"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0C7309F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4520FF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w:t>
      </w:r>
      <w:bookmarkStart w:id="147" w:name="_Hlk159509160"/>
      <w:r w:rsidRPr="00535FB7">
        <w:rPr>
          <w:rFonts w:ascii="Arial" w:hAnsi="Arial" w:cs="Arial"/>
          <w:i/>
          <w:iCs/>
          <w:sz w:val="22"/>
          <w:szCs w:val="24"/>
        </w:rPr>
        <w:t>perfino in mezzo a voi sorgeranno alcuni a parlare di cose perverse</w:t>
      </w:r>
      <w:bookmarkEnd w:id="147"/>
      <w:r w:rsidRPr="00535FB7">
        <w:rPr>
          <w:rFonts w:ascii="Arial" w:hAnsi="Arial" w:cs="Arial"/>
          <w:i/>
          <w:iCs/>
          <w:sz w:val="22"/>
          <w:szCs w:val="24"/>
        </w:rPr>
        <w:t>, per attirare i discepoli dietro di sé. Per questo vigilate, ricordando che per tre anni, notte e giorno, io non ho cessato, tra le lacrime, di ammonire ciascuno di voi.</w:t>
      </w:r>
    </w:p>
    <w:p w14:paraId="4B3C2CC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E8EE69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2B32462B" w14:textId="77777777" w:rsidR="00535FB7" w:rsidRPr="00535FB7" w:rsidRDefault="00535FB7" w:rsidP="00535FB7">
      <w:pPr>
        <w:spacing w:after="120"/>
        <w:jc w:val="both"/>
        <w:rPr>
          <w:rFonts w:ascii="Arial" w:hAnsi="Arial" w:cs="Arial"/>
          <w:sz w:val="24"/>
          <w:szCs w:val="24"/>
        </w:rPr>
      </w:pPr>
    </w:p>
    <w:p w14:paraId="42BAA262" w14:textId="77777777" w:rsidR="00535FB7" w:rsidRPr="00535FB7" w:rsidRDefault="00535FB7" w:rsidP="00535FB7">
      <w:pPr>
        <w:keepNext/>
        <w:spacing w:after="240"/>
        <w:jc w:val="center"/>
        <w:outlineLvl w:val="1"/>
        <w:rPr>
          <w:rFonts w:ascii="Arial" w:hAnsi="Arial" w:cs="Arial"/>
          <w:b/>
          <w:sz w:val="24"/>
          <w:szCs w:val="24"/>
        </w:rPr>
      </w:pPr>
      <w:bookmarkStart w:id="148" w:name="_Hlk159509530"/>
      <w:bookmarkStart w:id="149" w:name="_Toc159667077"/>
      <w:bookmarkStart w:id="150" w:name="_Toc159667193"/>
      <w:bookmarkStart w:id="151" w:name="_Toc159953525"/>
      <w:r w:rsidRPr="00535FB7">
        <w:rPr>
          <w:rFonts w:ascii="Arial" w:hAnsi="Arial"/>
          <w:b/>
          <w:sz w:val="40"/>
        </w:rPr>
        <w:lastRenderedPageBreak/>
        <w:t>DIO HA VOLUTO CONSERVARTI TUTTI I TUOI COMPAGNI DI NAVIGAZIONE</w:t>
      </w:r>
      <w:bookmarkEnd w:id="148"/>
      <w:bookmarkEnd w:id="149"/>
      <w:bookmarkEnd w:id="150"/>
      <w:bookmarkEnd w:id="151"/>
    </w:p>
    <w:p w14:paraId="0CF45D60"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Il Signore quando si compiace di una persona, per amore di essa, dona salvezza al mondo intero. Ecco alcuni esempi:</w:t>
      </w:r>
    </w:p>
    <w:p w14:paraId="15AEE23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Per la giustizia di Noè il Signore salva la vita sulla terra:</w:t>
      </w:r>
    </w:p>
    <w:p w14:paraId="71288C7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BA1146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C’erano sulla terra i giganti a quei tempi – e anche dopo –, quando i figli di Dio si univano alle figlie degli uomini e queste partorivano loro dei figli: sono questi gli eroi dell’antichità, uomini famosi.</w:t>
      </w:r>
    </w:p>
    <w:p w14:paraId="2D97D02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418B51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2E72BA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6982CE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5A29C83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Per la fedeltà di Abramo il Signore promette di benedire nella sua discendenza tutte le nazioni della terra.</w:t>
      </w:r>
    </w:p>
    <w:p w14:paraId="0FF38B4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Dopo queste cose, Dio mise alla prova Abramo e gli disse: «Abramo!». Rispose: «Eccomi!». Riprese: «Prendi tuo figlio, il tuo unigenito che ami, Isacco, va’ nel territorio di Mòria e offrilo in olocausto su di un monte che io ti indicherò».</w:t>
      </w:r>
    </w:p>
    <w:p w14:paraId="0D31EDD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F7E37E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833A13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FBC7DF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Il Signore trova Davide fedele nel suo cuore e gli promette un regno che non avrà mai fine:</w:t>
      </w:r>
    </w:p>
    <w:p w14:paraId="6D39556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B8E471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C4AA5DC"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Ora dunque dirai al mio servo Davide: Così dice il Signore degli eserciti: “Io ti ho preso dal pascolo, mentre seguivi il gregge, perché tu fossi capo del mio popolo Israele. Sono stato con te dovunque sei andato, ho distrutto tutti </w:t>
      </w:r>
      <w:r w:rsidRPr="00535FB7">
        <w:rPr>
          <w:rFonts w:ascii="Arial" w:hAnsi="Arial" w:cs="Arial"/>
          <w:i/>
          <w:iCs/>
          <w:sz w:val="22"/>
          <w:szCs w:val="24"/>
        </w:rPr>
        <w:lastRenderedPageBreak/>
        <w:t>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6C9B49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(Sam 7,1-29). </w:t>
      </w:r>
    </w:p>
    <w:p w14:paraId="43223CF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alcuni brani in cui si rivela il bene che il Signore fa per amore o di Abramo, o di Giacobbe, o di Davide, o per amore di altri:</w:t>
      </w:r>
    </w:p>
    <w:p w14:paraId="138941A6" w14:textId="77777777" w:rsidR="00535FB7" w:rsidRPr="00535FB7" w:rsidRDefault="00535FB7" w:rsidP="00535FB7">
      <w:pPr>
        <w:spacing w:after="120"/>
        <w:ind w:left="567" w:right="567"/>
        <w:jc w:val="both"/>
        <w:rPr>
          <w:rFonts w:ascii="Arial" w:hAnsi="Arial" w:cs="Arial"/>
          <w:i/>
          <w:iCs/>
          <w:sz w:val="22"/>
        </w:rPr>
      </w:pPr>
      <w:r w:rsidRPr="00535FB7">
        <w:rPr>
          <w:rFonts w:ascii="Arial" w:hAnsi="Arial" w:cs="Arial"/>
          <w:i/>
          <w:iCs/>
          <w:sz w:val="22"/>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Ma non gli strapperò tutto il regno; una tribù la darò a tuo figlio per amore di </w:t>
      </w:r>
      <w:r w:rsidRPr="00535FB7">
        <w:rPr>
          <w:rFonts w:ascii="Arial" w:hAnsi="Arial" w:cs="Arial"/>
          <w:i/>
          <w:iCs/>
          <w:sz w:val="22"/>
        </w:rPr>
        <w:lastRenderedPageBreak/>
        <w:t xml:space="preserve">Davide mio servo e per amore di Gerusalemme, città da me eletta" (1Re 11, 13). Ma, per amore di Davide, il Signore suo Dio gli concesse una lampada in Gerusalemme, innalzandone il figlio dopo di lui e rendendo stabile Gerusalemme (1Re 15, 4). </w:t>
      </w:r>
    </w:p>
    <w:p w14:paraId="13A82B17" w14:textId="77777777" w:rsidR="00535FB7" w:rsidRPr="00535FB7" w:rsidRDefault="00535FB7" w:rsidP="00535FB7">
      <w:pPr>
        <w:spacing w:after="120"/>
        <w:ind w:left="567" w:right="567"/>
        <w:jc w:val="both"/>
        <w:rPr>
          <w:rFonts w:ascii="Arial" w:hAnsi="Arial" w:cs="Arial"/>
          <w:i/>
          <w:iCs/>
          <w:sz w:val="22"/>
        </w:rPr>
      </w:pPr>
      <w:r w:rsidRPr="00535FB7">
        <w:rPr>
          <w:rFonts w:ascii="Arial" w:hAnsi="Arial" w:cs="Arial"/>
          <w:i/>
          <w:iCs/>
          <w:sz w:val="22"/>
        </w:rPr>
        <w:t>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w:t>
      </w:r>
    </w:p>
    <w:p w14:paraId="3589C42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Per l’obbedienza di Cristo Gesù, il Signore nostro Dio dona la salvezza a tutti coloro che credono nel suo nome:</w:t>
      </w:r>
    </w:p>
    <w:p w14:paraId="0137123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C2A01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D84A9F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5782CB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w:t>
      </w:r>
      <w:r w:rsidRPr="00535FB7">
        <w:rPr>
          <w:rFonts w:ascii="Arial" w:hAnsi="Arial" w:cs="Arial"/>
          <w:i/>
          <w:iCs/>
          <w:sz w:val="22"/>
          <w:szCs w:val="24"/>
        </w:rPr>
        <w:lastRenderedPageBreak/>
        <w:t>l’abbondanza della grazia e del dono della giustizia regneranno nella vita per mezzo del solo Gesù Cristo.</w:t>
      </w:r>
    </w:p>
    <w:p w14:paraId="6E590C4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937D8E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E89E8A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Per amore dell’Apostolo Paolo il Signore salva la vita a tutti coloro che erano a bordo della nave. Tutti hanno raggiunto la terra ferma in buona salute. Ecco allora il principio morale che va messo nel cuore: chi vuole portare salvezza in questo mondo, non solo salvezza per le anime, ma anche salvezza per la vita fisica, chi vuole che il Signore Dio lo renda una benedizione per ogni altro uomo, deve servire il Signore con il cuore di Cristo Gesù, secondo la purissima verità dello Spirito Santo. Noi aggiungiamo: sempre preso per mano dalla Vergine Maria. È Lei che deve insegnarci come si obbedisce ad ogni Parola del Signore con immediata obbedienza e come si porta nel mondo lo Spirito Santo portati dallo Spirito del Signore. Senza questo suo insegnamento mai la nostra obbedienza sarà perfetta e mai riusciremo a portare nel mondo lo Spirito di Dio portati dello Spirito di Dio. Se non siamo giusti come Noè, se non siamo fedeli a Dio come è fedele Abramo, se non abbiamo il cuore rivolto al Signore come il cuore di davide, se non abbiamo la stessa obbedienza di Cristo Gesù, se non camminiamo nello Spirito Santo come cammina la Vergine Maria, possiamo fare qualsiasi cosa, ma ogni nostra opera è sterile. Manca la nostra vita dell’approvazione del Signore. </w:t>
      </w:r>
    </w:p>
    <w:p w14:paraId="2BAFC988"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Fino a quando il Signore non accredita Paolo, la sua parola è parola come tutte le altre parole degli uomini. Quando serve l’accreditamento lo decide il Signore, mai l’Apostolo. In questa grande tempesta il Signore lo accredita con la promessa di salvare ogni vita che era a bordo della nave, e quando i soldati stavano per uccidere i prigionieri, la Parola di Paolo du ascoltata e la vita fu risparmiata. Secondo la promessa del Signore tutti toccarono terra.</w:t>
      </w:r>
    </w:p>
    <w:p w14:paraId="11D31EF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la verità morale che va messa nel cuore. Nessuno di noi deve farsi meraviglia se ieri la sua parola veniva ascoltata e oggi non viene più ascoltata. Oggi la storia è diversa da quella di ieri e anche per oggi occorre l’accreditamento da parte del Signore. Oggi le persone sono diverse e oggi occorre l’accreditamento da parte del Signore. Il Signore è sempre governato dalla sua sapienza eterna. Se avesse accreditato l’Apostolo prima della partenza, la storia avrebbe avuto un corso naturale e non soprannaturale. Mentre con l’accreditamento nella tempesta la storia inizia ad acquisire un corso soprannaturale. Vedremo in seguito che il Signore accrediterà ancora l’Apostolo Paolo e la benedizione di Dio scende copiosa sugli abitanti dell’Isola, i quali non sanno più quale bene fare a quanti erano sbarcati che non avendo nulla con sé.</w:t>
      </w:r>
    </w:p>
    <w:p w14:paraId="6B583BF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Come e quando il Signore accredita i suoi amici noi non lo sappiamo. Sappiamo però che lui sempre accredita perché la storia che viviamo esca dalle sabbie </w:t>
      </w:r>
      <w:r w:rsidRPr="00535FB7">
        <w:rPr>
          <w:rFonts w:ascii="Arial" w:hAnsi="Arial" w:cs="Arial"/>
          <w:sz w:val="24"/>
          <w:szCs w:val="24"/>
        </w:rPr>
        <w:lastRenderedPageBreak/>
        <w:t>dell’immanenza e si rivesta di trascendenza. Questo vale anche per la croce di Cristo Gesù. Se il Padre lo avesse liberato dalla tempesta della croce e lo avesse fatto scendere dalla croce, la storia si sarebbe insabbiata in una universale immanenza. Mentre con la gloriosa risurrezione, che è l’accreditamento dopo la morte, lo stesso corpo di Cristo è rivestito di trascendenza eterna. Sempre dobbiamo ricordarci che il Signore della nostra storia è solo il nostro Creatore e Dio. Ogni momento della nostra vita è da Lui mosso e condotto perché attraverso di noi la storia si liberi dalla sua immanenza di disobbedienza e di peccato, di tenebra e di morte e si innalzi verso la trascendenza e il soprannaturale di obbedienza, di grazia, di luce, di vita eterna. Ecco perché noi dobbiamo rimanere sempre nella verità, nella luce, nella Parola del Vangelo. Poi sarà il Signore ad accreditare la nostra storia e operare un frutto di trascendenza e di soprannaturalità non solo per noi, ma anche per il mondo intero. Sempre per la grazia di uno solo, il bene si riversa su tutta la terra.</w:t>
      </w:r>
    </w:p>
    <w:p w14:paraId="3301D9E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8la costeggiammo a fatica e giungemmo in una località chiamata Buoni Porti, vicino alla quale si trova la città di Lasèa.</w:t>
      </w:r>
    </w:p>
    <w:p w14:paraId="69109AE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3D12732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07D912C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 xml:space="preserve">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w:t>
      </w:r>
      <w:bookmarkStart w:id="152" w:name="_Hlk159509496"/>
      <w:r w:rsidRPr="00535FB7">
        <w:rPr>
          <w:rFonts w:ascii="Arial" w:hAnsi="Arial" w:cs="Arial"/>
          <w:i/>
          <w:iCs/>
          <w:sz w:val="22"/>
          <w:szCs w:val="24"/>
        </w:rPr>
        <w:t>Dio ha voluto conservarti tutti i tuoi compagni di navigazione</w:t>
      </w:r>
      <w:bookmarkEnd w:id="152"/>
      <w:r w:rsidRPr="00535FB7">
        <w:rPr>
          <w:rFonts w:ascii="Arial" w:hAnsi="Arial" w:cs="Arial"/>
          <w:i/>
          <w:iCs/>
          <w:sz w:val="22"/>
          <w:szCs w:val="24"/>
        </w:rPr>
        <w:t>”. Perciò, uomini, non perdetevi di coraggio; ho fiducia in Dio che avverrà come mi è stato detto. Dovremo però andare a finire su qualche isola».</w:t>
      </w:r>
    </w:p>
    <w:p w14:paraId="2DB18A0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0F08D11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w:t>
      </w:r>
    </w:p>
    <w:p w14:paraId="604A08B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Quando si fece giorno, non riuscivano a riconoscere la terra; notarono però un’insenatura con una spiaggia e decisero, se possibile, di spingervi la nave.</w:t>
      </w:r>
    </w:p>
    <w:p w14:paraId="133D388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w:t>
      </w:r>
    </w:p>
    <w:p w14:paraId="2EADBFE0" w14:textId="77777777" w:rsidR="00535FB7" w:rsidRPr="00535FB7" w:rsidRDefault="00535FB7" w:rsidP="00535FB7">
      <w:pPr>
        <w:spacing w:after="120"/>
        <w:ind w:left="567" w:right="567"/>
        <w:jc w:val="both"/>
        <w:rPr>
          <w:rFonts w:ascii="Arial" w:hAnsi="Arial" w:cs="Arial"/>
          <w:i/>
          <w:iCs/>
          <w:sz w:val="22"/>
          <w:szCs w:val="24"/>
        </w:rPr>
      </w:pPr>
    </w:p>
    <w:p w14:paraId="5AA6B663" w14:textId="77777777" w:rsidR="00535FB7" w:rsidRPr="00535FB7" w:rsidRDefault="00535FB7" w:rsidP="00535FB7">
      <w:pPr>
        <w:keepNext/>
        <w:spacing w:after="240"/>
        <w:jc w:val="center"/>
        <w:outlineLvl w:val="1"/>
        <w:rPr>
          <w:rFonts w:ascii="Arial" w:hAnsi="Arial" w:cs="Arial"/>
          <w:b/>
          <w:i/>
          <w:iCs/>
          <w:sz w:val="22"/>
          <w:szCs w:val="24"/>
        </w:rPr>
      </w:pPr>
      <w:bookmarkStart w:id="153" w:name="_Toc159667078"/>
      <w:bookmarkStart w:id="154" w:name="_Toc159667194"/>
      <w:bookmarkStart w:id="155" w:name="_Toc159953526"/>
      <w:r w:rsidRPr="00535FB7">
        <w:rPr>
          <w:rFonts w:ascii="Arial" w:hAnsi="Arial"/>
          <w:b/>
          <w:sz w:val="40"/>
        </w:rPr>
        <w:t>CON TUTTA FRANCHEZZA E SENZA IMPEDIMENTO</w:t>
      </w:r>
      <w:bookmarkEnd w:id="153"/>
      <w:bookmarkEnd w:id="154"/>
      <w:bookmarkEnd w:id="155"/>
    </w:p>
    <w:p w14:paraId="48AFCEC7"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primo</w:t>
      </w:r>
      <w:r w:rsidRPr="00535FB7">
        <w:rPr>
          <w:rFonts w:ascii="Arial" w:hAnsi="Arial" w:cs="Arial"/>
          <w:sz w:val="24"/>
          <w:szCs w:val="24"/>
        </w:rPr>
        <w:t xml:space="preserve">: Il Signore accredita il suo servo Paolo prima di tutto dinanzi ai suoi compagni di navigazione. L’Apostolo viene morso da una vipera. Lui getta </w:t>
      </w:r>
      <w:r w:rsidRPr="00535FB7">
        <w:rPr>
          <w:rFonts w:ascii="Arial" w:hAnsi="Arial" w:cs="Arial"/>
          <w:sz w:val="24"/>
          <w:szCs w:val="24"/>
        </w:rPr>
        <w:lastRenderedPageBreak/>
        <w:t>la vipera nel fuoco. Il veleno non gli arreca alcun danno. Si compie per lui la Parola di Cristo Gesù:</w:t>
      </w:r>
    </w:p>
    <w:p w14:paraId="1B9C87D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Questi saranno i segni che accompagneranno quelli che credono: nel mio nome scacceranno demòni, parleranno lingue nuove, prenderanno in mano serpenti e, se berranno qualche veleno, non recherà loro danno; imporranno le mani ai malati e questi guariranno» (Mc 16,17-18).</w:t>
      </w:r>
    </w:p>
    <w:p w14:paraId="5F139A3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Subito dopo il Signore accredita il suo servo Paolo presso gli abitanti dell’Isola:</w:t>
      </w:r>
    </w:p>
    <w:p w14:paraId="0E0F434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w:t>
      </w:r>
    </w:p>
    <w:p w14:paraId="7A9425A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Per amore dell’Apostolo Paolo, il Signore ancora una volta riversa la sua benedizione su tutti i compagni di navigazione. </w:t>
      </w:r>
    </w:p>
    <w:p w14:paraId="20762A8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la prima regola di sana morale biblica che dobbiamo mettere nel cuore: ad ogni servo del Signore – ogni membro del corpo di Cristo è un servo del Signore – è chiesto di dimorare sempre nella Parola del Signore in ogni storia, anche nella storia governata da grandi tempeste, prestando alla Parola sempre pronta e immediata obbedienza, sul modello di Cristo Gesù e della Madre sua. Rimanendo noi nella Parola, vivendo per dare vita alla Parola, sarà poi il Signore ad accreditare i suoi servi, come e quanto sarà lo Spirito Santo a suggerirlo, e con l’accreditamento sull’immanenza inizia a brillare la trascendenza e sul naturale inizia a splendere il soprannaturale. Con Paolo il Signore prima si è servito di una vipera, poi degli ammalati che si trovavano nell’Isola. Non siamo noi a stabilire vie e forme dell’accreditamento. È il Signore che le decreta nella sua Sapienza Eterna. Vivere lasciando al Signore vie e forme di ogni accreditamento, anche questa è sana e retta moralità evangelica.</w:t>
      </w:r>
    </w:p>
    <w:p w14:paraId="70494371" w14:textId="77777777" w:rsidR="00535FB7" w:rsidRPr="00535FB7" w:rsidRDefault="00535FB7" w:rsidP="00535FB7">
      <w:pPr>
        <w:spacing w:after="120"/>
        <w:jc w:val="both"/>
        <w:rPr>
          <w:rFonts w:ascii="Arial" w:hAnsi="Arial" w:cs="Arial"/>
          <w:sz w:val="24"/>
          <w:szCs w:val="24"/>
        </w:rPr>
      </w:pPr>
      <w:r w:rsidRPr="00535FB7">
        <w:rPr>
          <w:rFonts w:ascii="Arial" w:hAnsi="Arial" w:cs="Arial"/>
          <w:b/>
          <w:bCs/>
          <w:sz w:val="24"/>
          <w:szCs w:val="24"/>
        </w:rPr>
        <w:t>Principio secondo</w:t>
      </w:r>
      <w:r w:rsidRPr="00535FB7">
        <w:rPr>
          <w:rFonts w:ascii="Arial" w:hAnsi="Arial" w:cs="Arial"/>
          <w:sz w:val="24"/>
          <w:szCs w:val="24"/>
        </w:rPr>
        <w:t>: L’Apostolo Paolo anche a Roma vive di obbedienza perfetta alla volontà del Signore, manifestata su di lui ad Anania:</w:t>
      </w:r>
    </w:p>
    <w:p w14:paraId="45AD492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3DD186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 xml:space="preserve">L’Apostolo Paolo deve portare il nome di Cristo Gesù dinanzi alle nazioni, dinanzi ai re, dinanzi ai figli d’Israele. Gli Atti degli Apostoli, dal Capitolo XIII fino al Capitolo XXVIII, attestano che l’obbedienza dell’Apostolo Paolo è stata perfetta. A Gerusalemme a testimoniato il nome di Cristo Gesù a tutto il Sinedrio. Lo ha testimoniato al comandante delle guardie e ai soldati. A Cesarea lo ha testimoniato ai Procuratori di Roma, al Re Agrippa e alla Regina Berenice. </w:t>
      </w:r>
    </w:p>
    <w:p w14:paraId="73FD946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Giunto a Roma, compie il suo mandato, chiamando i Capi dei Giudei e manifestando loro di non aver nulla contro il suo popolo. Lui però deve vivere la missione di manifestare che in Gesù d Nazaret, il Crocifisso che è il Risorto, si compiono tutte le profezie del loro Dio. Deve rivelare che il Messia da essi atteso è Gesù il Nazareno. È Lui il solo nome nel quale è stabilito che possiamo essere salvati. Poiché tra i Capi dei Giudei residenti in Roma, c’è forte dissenso, l’Apostolo Paolo, applicando ad essi la profezia di Isaia, ritiene la sua missione compiuta presso di loro ed è quindi libero di potersi rivolgere ai pagani.</w:t>
      </w:r>
    </w:p>
    <w:p w14:paraId="62326E8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allora la regola della sana moralità. Quando si riceve una missione ad essa si deve essere fedeli fino alla morte, anche se la morte dovrà passare per l’effusione del sangue. Quando noi possiamo dirci liberati dall’obbligo della fedeltà alla missione ricevuta? Solo quando si rifiuta la nostra opera. In Roma con i Giudei l’apostolo Paolo vive la regola morale data da Gesù ai suoi discepoli. Questa stessa regola lui vive quando venne rifiutat ad Antiòchia in Pisìdia:</w:t>
      </w:r>
    </w:p>
    <w:p w14:paraId="43C840A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74647B2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DD4EA5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C2E285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Dalla discendenza di lui, secondo la promessa, Dio inviò, come salvatore per Israele, Gesù. Giovanni aveva preparato la sua venuta predicando un battesimo di conversione a tutto il popolo d’Israele. Diceva Giovanni sul finire </w:t>
      </w:r>
      <w:r w:rsidRPr="00535FB7">
        <w:rPr>
          <w:rFonts w:ascii="Arial" w:hAnsi="Arial" w:cs="Arial"/>
          <w:i/>
          <w:iCs/>
          <w:sz w:val="22"/>
          <w:szCs w:val="24"/>
        </w:rPr>
        <w:lastRenderedPageBreak/>
        <w:t>della sua missione: “Io non sono quello che voi pensate! Ma ecco, viene dopo di me uno, al quale io non sono degno di slacciare i sandali”.</w:t>
      </w:r>
    </w:p>
    <w:p w14:paraId="11CDDE8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1DDD98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E noi vi annunciamo che la promessa fatta ai padri si è realizzata, perché Dio l’ha compiuta per noi, loro figli, risuscitando Gesù, come anche sta scritto nel salmo secondo: Mio figlio sei tu, io oggi ti ho generato. </w:t>
      </w:r>
    </w:p>
    <w:p w14:paraId="56EDC6C9"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Sì, Dio lo ha risuscitato dai morti, in modo che non abbia mai più a tornare alla corruzione, come ha dichiarato: Darò a voi le cose sante di Davide, quelle degne di fede. </w:t>
      </w:r>
    </w:p>
    <w:p w14:paraId="7AEFEB3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Per questo in un altro testo dice anche: Non permetterai che il tuo Santo subisca la corruzione.</w:t>
      </w:r>
    </w:p>
    <w:p w14:paraId="611F101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7FB93943"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Guardate, beffardi, stupite e nascondetevi, perché un’opera io compio ai vostri giorni, un’opera che voi non credereste se vi fosse raccontata!».</w:t>
      </w:r>
    </w:p>
    <w:p w14:paraId="7FD6C9A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E0317DB"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07B7271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w:t>
      </w:r>
    </w:p>
    <w:p w14:paraId="1862906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Ecco la regola morale da osservare: quando si riceve una missione, essa va compiuta fino all’ultimo respiro della nostra vita. Poiché la nostra è missione di salvezza, noi la salvezza non la possiamo imporre, perché la fede non può essere imposta. Dobbiamo però annunciarla, predicarla, gridarla. Se l’altro la rifiuta, allora noi siamo liberati dall’obbedienza alla missione in quella città o in quel luogo. Siamo però obbligati a svolgerla in altri luoghi e altre città.</w:t>
      </w:r>
    </w:p>
    <w:p w14:paraId="184B192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Poiché Paolo è in carcere e non può lasciare la città, essendosi i Giudei rifiuti di ascoltarlo, lui è libero di rivolgersi ai pagani ed è proprio quello che fa. La sua è sempre obbedienza perfetta sua missione che gli è stata affidata. Ecco la confessione di Paolo ai Colossesi sulla sua missione:</w:t>
      </w:r>
    </w:p>
    <w:p w14:paraId="14110DE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D4EAF0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Possiamo applicare all’Apostolo Paolo quanto il Siracide rivela sul lavoro:</w:t>
      </w:r>
    </w:p>
    <w:p w14:paraId="7E9E940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Persevera nel tuo impegno e dèdicati a esso, invecchia compiendo il tuo lavoro (Sir 11,20). </w:t>
      </w:r>
    </w:p>
    <w:p w14:paraId="24A10E8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Ecco la grande moralità dell’Apostolo Paolo: dal giorno della sua chiamata sulla via di Damasco è invecchiato compiendo la sua missione. L’ha compiuta, sempre condotto e mosso dallo Spirito Santo. Nulla è stato dalla sua volontà. Tutto è stato fatto secondo la divina volontà. </w:t>
      </w:r>
    </w:p>
    <w:p w14:paraId="51B7505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092311D" w14:textId="77777777" w:rsidR="00535FB7" w:rsidRPr="00535FB7" w:rsidRDefault="00535FB7" w:rsidP="00535FB7">
      <w:pPr>
        <w:spacing w:after="120"/>
        <w:ind w:left="567" w:right="567"/>
        <w:jc w:val="both"/>
        <w:rPr>
          <w:rFonts w:ascii="Arial" w:hAnsi="Arial" w:cs="Arial"/>
          <w:i/>
          <w:iCs/>
          <w:sz w:val="22"/>
          <w:szCs w:val="24"/>
        </w:rPr>
      </w:pPr>
      <w:bookmarkStart w:id="156" w:name="_Hlk159577218"/>
      <w:r w:rsidRPr="00535FB7">
        <w:rPr>
          <w:rFonts w:ascii="Arial" w:hAnsi="Arial" w:cs="Arial"/>
          <w:i/>
          <w:iCs/>
          <w:sz w:val="22"/>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bookmarkEnd w:id="156"/>
    <w:p w14:paraId="0372E3A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lastRenderedPageBreak/>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994476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Arrivati a Roma, fu concesso a Paolo di abitare per conto suo con un soldato di guardia.</w:t>
      </w:r>
    </w:p>
    <w:p w14:paraId="7883EF3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87C5BA1"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55D4231A"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65380C6"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Sia dunque noto a voi che questa salvezza di Dio fu inviata alle nazioni, ed esse ascolteranno!». [29]</w:t>
      </w:r>
    </w:p>
    <w:p w14:paraId="0C800E17"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Paolo trascorse due anni interi nella casa che aveva preso in affitto e accoglieva tutti quelli che venivano da lui, annunciando il regno di Dio e insegnando le cose riguardanti il Signore Gesù Cristo,</w:t>
      </w:r>
      <w:bookmarkStart w:id="157" w:name="_Hlk159509629"/>
      <w:r w:rsidRPr="00535FB7">
        <w:rPr>
          <w:rFonts w:ascii="Arial" w:hAnsi="Arial" w:cs="Arial"/>
          <w:i/>
          <w:iCs/>
          <w:sz w:val="22"/>
          <w:szCs w:val="24"/>
        </w:rPr>
        <w:t xml:space="preserve"> con tutta franchezza e senza impedimento</w:t>
      </w:r>
      <w:bookmarkEnd w:id="157"/>
      <w:r w:rsidRPr="00535FB7">
        <w:rPr>
          <w:rFonts w:ascii="Arial" w:hAnsi="Arial" w:cs="Arial"/>
          <w:i/>
          <w:iCs/>
          <w:sz w:val="22"/>
          <w:szCs w:val="24"/>
        </w:rPr>
        <w:t>.</w:t>
      </w:r>
    </w:p>
    <w:p w14:paraId="27A939E3" w14:textId="77777777" w:rsidR="00535FB7" w:rsidRPr="00535FB7" w:rsidRDefault="00535FB7" w:rsidP="00535FB7">
      <w:pPr>
        <w:spacing w:after="120"/>
        <w:jc w:val="both"/>
        <w:rPr>
          <w:rFonts w:ascii="Arial" w:hAnsi="Arial" w:cs="Arial"/>
          <w:sz w:val="24"/>
          <w:szCs w:val="24"/>
        </w:rPr>
      </w:pPr>
    </w:p>
    <w:p w14:paraId="221E6F6A" w14:textId="77777777" w:rsidR="00535FB7" w:rsidRPr="00535FB7" w:rsidRDefault="00535FB7" w:rsidP="00535FB7">
      <w:pPr>
        <w:rPr>
          <w:rFonts w:ascii="Arial" w:hAnsi="Arial"/>
          <w:b/>
          <w:sz w:val="40"/>
        </w:rPr>
      </w:pPr>
      <w:r w:rsidRPr="00535FB7">
        <w:br w:type="page"/>
      </w:r>
    </w:p>
    <w:p w14:paraId="04A506F5" w14:textId="77777777" w:rsidR="00535FB7" w:rsidRPr="00535FB7" w:rsidRDefault="00535FB7" w:rsidP="00535FB7">
      <w:pPr>
        <w:keepNext/>
        <w:spacing w:after="240"/>
        <w:jc w:val="center"/>
        <w:outlineLvl w:val="0"/>
        <w:rPr>
          <w:rFonts w:ascii="Arial" w:hAnsi="Arial"/>
          <w:b/>
          <w:sz w:val="40"/>
        </w:rPr>
      </w:pPr>
      <w:bookmarkStart w:id="158" w:name="_Toc159667079"/>
      <w:bookmarkStart w:id="159" w:name="_Toc159667195"/>
      <w:bookmarkStart w:id="160" w:name="_Toc159953527"/>
      <w:r w:rsidRPr="00535FB7">
        <w:rPr>
          <w:rFonts w:ascii="Arial" w:hAnsi="Arial"/>
          <w:b/>
          <w:sz w:val="40"/>
        </w:rPr>
        <w:lastRenderedPageBreak/>
        <w:t>APPENDICE</w:t>
      </w:r>
      <w:bookmarkEnd w:id="158"/>
      <w:bookmarkEnd w:id="159"/>
      <w:bookmarkEnd w:id="160"/>
      <w:r w:rsidRPr="00535FB7">
        <w:rPr>
          <w:rFonts w:ascii="Arial" w:hAnsi="Arial"/>
          <w:b/>
          <w:sz w:val="40"/>
        </w:rPr>
        <w:t xml:space="preserve"> </w:t>
      </w:r>
    </w:p>
    <w:p w14:paraId="4A08A97D" w14:textId="77777777" w:rsidR="00535FB7" w:rsidRPr="00535FB7" w:rsidRDefault="00535FB7" w:rsidP="00535FB7">
      <w:pPr>
        <w:spacing w:after="120"/>
        <w:jc w:val="both"/>
        <w:rPr>
          <w:rFonts w:ascii="Arial" w:hAnsi="Arial" w:cs="Arial"/>
          <w:i/>
          <w:iCs/>
          <w:sz w:val="24"/>
          <w:szCs w:val="24"/>
        </w:rPr>
      </w:pPr>
      <w:r w:rsidRPr="00535FB7">
        <w:rPr>
          <w:rFonts w:ascii="Arial" w:hAnsi="Arial" w:cs="Arial"/>
          <w:i/>
          <w:iCs/>
          <w:sz w:val="24"/>
          <w:szCs w:val="24"/>
        </w:rPr>
        <w:t xml:space="preserve">Prima riflessione </w:t>
      </w:r>
    </w:p>
    <w:p w14:paraId="495AFB00" w14:textId="77777777" w:rsidR="00535FB7" w:rsidRPr="00535FB7" w:rsidRDefault="00535FB7" w:rsidP="00535FB7">
      <w:pPr>
        <w:spacing w:after="120"/>
        <w:jc w:val="both"/>
        <w:rPr>
          <w:rFonts w:ascii="Arial" w:hAnsi="Arial"/>
          <w:b/>
          <w:sz w:val="24"/>
          <w:szCs w:val="22"/>
        </w:rPr>
      </w:pPr>
      <w:r w:rsidRPr="00535FB7">
        <w:rPr>
          <w:rFonts w:ascii="Arial" w:hAnsi="Arial"/>
          <w:b/>
          <w:sz w:val="24"/>
          <w:szCs w:val="22"/>
        </w:rPr>
        <w:t>IL VANGELO DELLO SPIRITO SANTO</w:t>
      </w:r>
    </w:p>
    <w:p w14:paraId="425BF9A1"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Un tempo si diceva che gli Atti sono il Vangelo dello Spirito Santo. Venivano chiamati anche il Quinto Vangelo. Vi è però una verità che va aggiunta sia all’una che all’altra affermazione. Come il Vangelo è l’opera dello Spirito Santo, per Cristo, con Cristo, in Cristo, così gli Atti degli Apostoli sono l’opera dello Spirito Santo, ma per il Corpo di Cristo, con il Corpo di Cristo, nel Corpo di Cristo. Sono l’opera del Corpo di Cristo che forma il Corpo di Cristo, attraverso l’annunzio della Parola, la conversione alla Parola, l’aggregazione al Corpo mediante il Battesimo, la crescita come vero Corpo di Cristo per mezzo degli altri Sacramenti della redenzione, salvezza, santificazione. </w:t>
      </w:r>
    </w:p>
    <w:p w14:paraId="5D846C07"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Gli Atti differiscono sostanzialmente dal Vangelo, perché il soggetto umano, il soggetto storico è cambiato. Nei Quattro Vangeli il soggetto agente, il soggetto storico è il Verbo che si è fatto carne nel seno della Vergine Maria. Nel Quinto Vangelo il soggetto storico è l’uomo che si è fatto spirito nel seno dello Spirito Santo mediante il Battesimo. Qual è la differenza tra il soggetto Cristo e il soggetto discepolo di Gesù. Il soggetto Cristo è santo, immacolato, puro, senza peccato, fedele al Padre in ogni cosa. Il soggetto agente uomo, discepolo, cristiano, apostolo, presbitero, diacono, fedele laico, può passare dal peccato alla grazia e dalla grazia ritornare nel peccato.</w:t>
      </w:r>
    </w:p>
    <w:p w14:paraId="3C3140E1" w14:textId="77777777" w:rsidR="00535FB7" w:rsidRPr="00535FB7" w:rsidRDefault="00535FB7" w:rsidP="00535FB7">
      <w:pPr>
        <w:spacing w:after="120"/>
        <w:jc w:val="both"/>
        <w:rPr>
          <w:rFonts w:ascii="Arial" w:hAnsi="Arial"/>
          <w:sz w:val="22"/>
        </w:rPr>
      </w:pPr>
    </w:p>
    <w:p w14:paraId="4892C6A3" w14:textId="77777777" w:rsidR="00535FB7" w:rsidRPr="00535FB7" w:rsidRDefault="00535FB7" w:rsidP="00535FB7">
      <w:pPr>
        <w:spacing w:after="120"/>
        <w:jc w:val="both"/>
        <w:rPr>
          <w:rFonts w:ascii="Arial" w:hAnsi="Arial"/>
          <w:b/>
          <w:sz w:val="24"/>
          <w:szCs w:val="22"/>
        </w:rPr>
      </w:pPr>
      <w:r w:rsidRPr="00535FB7">
        <w:rPr>
          <w:rFonts w:ascii="Arial" w:hAnsi="Arial"/>
          <w:b/>
          <w:sz w:val="24"/>
          <w:szCs w:val="22"/>
        </w:rPr>
        <w:t>LA FEDELTÀ COMPROMESSA</w:t>
      </w:r>
    </w:p>
    <w:p w14:paraId="41DB3F52"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Sia l’Apocalisse di San Giovanni Apostolo, sia gli Atti degli Apostoli, sia tutte le Lettere di San Paolo Apostolo ci manifestano quali sono i frutti della fedeltà compromessa. Viene meno la fedeltà o del vescovo, o del presbitero, o del diacono, o del cresimato, o del battezzato, e il Corpo di Cristo viene frantumato nella sua verità e santità. Lo si espone al peccato, alla scandalo, alla non fede, alla non capacità di attrazione. Mentre Cristo Gesù sempre attraeva, il Corpo di Cristo Gesù non sempre attrae a motivo della fedeltà compromessa e del passaggio dallo Spirito Santo alla carne. Questa infedeltà può giungere fino a negare tutti i misteri della verità e dell’opera di Cristo Gesù.</w:t>
      </w:r>
    </w:p>
    <w:p w14:paraId="1318FA0B" w14:textId="77777777" w:rsidR="00535FB7" w:rsidRPr="00535FB7" w:rsidRDefault="00535FB7" w:rsidP="00535FB7">
      <w:pPr>
        <w:spacing w:after="120"/>
        <w:jc w:val="both"/>
        <w:rPr>
          <w:rFonts w:ascii="Arial" w:hAnsi="Arial"/>
          <w:sz w:val="22"/>
        </w:rPr>
      </w:pPr>
    </w:p>
    <w:p w14:paraId="403D35E3" w14:textId="77777777" w:rsidR="00535FB7" w:rsidRPr="00535FB7" w:rsidRDefault="00535FB7" w:rsidP="00535FB7">
      <w:pPr>
        <w:spacing w:after="120"/>
        <w:jc w:val="both"/>
        <w:rPr>
          <w:rFonts w:ascii="Arial" w:hAnsi="Arial"/>
          <w:b/>
          <w:sz w:val="22"/>
        </w:rPr>
      </w:pPr>
      <w:r w:rsidRPr="00535FB7">
        <w:rPr>
          <w:rFonts w:ascii="Arial" w:hAnsi="Arial"/>
          <w:b/>
          <w:sz w:val="22"/>
        </w:rPr>
        <w:t>APOCALISSE: L’INFEDELTÀ DEI PASTORI</w:t>
      </w:r>
    </w:p>
    <w:p w14:paraId="074920A8"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B7682A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Giovanni, alle sette Chiese che sono in Asia: grazia a voi e pace da Colui che è, che era e che viene, e dai sette spiriti che stanno davanti al suo trono, </w:t>
      </w:r>
      <w:r w:rsidRPr="00535FB7">
        <w:rPr>
          <w:rFonts w:ascii="Arial" w:hAnsi="Arial"/>
          <w:i/>
          <w:iCs/>
          <w:sz w:val="22"/>
        </w:rPr>
        <w:lastRenderedPageBreak/>
        <w:t>e da Gesù Cristo, il testimone fedele, il primogenito dei morti e il sovrano dei re della terra.</w:t>
      </w:r>
    </w:p>
    <w:p w14:paraId="2C80292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A Colui che ci ama e ci ha liberati dai nostri peccati con il suo sangue, che ha fatto di noi un regno, sacerdoti per il suo Dio e Padre, a lui la gloria e la potenza nei secoli dei secoli. Amen.</w:t>
      </w:r>
    </w:p>
    <w:p w14:paraId="4BB76BC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Ecco, viene con le nubi e ogni occhio lo vedrà, anche quelli che lo trafissero, e per lui tutte le tribù della terra si batteranno il petto. Sì, Amen!</w:t>
      </w:r>
    </w:p>
    <w:p w14:paraId="56AE640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Dice il Signore Dio: Io sono l’Alfa e l’Omèga, Colui che è, che era e che viene, l’Onnipotente!</w:t>
      </w:r>
    </w:p>
    <w:p w14:paraId="7B3FEC87"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E61F9A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FB2F97E"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01A4CB6"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All’angelo della Chiesa che è a Èfeso scrivi:</w:t>
      </w:r>
    </w:p>
    <w:p w14:paraId="4BFDB85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161" w:name="OLE_LINK1"/>
      <w:bookmarkStart w:id="162" w:name="OLE_LINK2"/>
      <w:r w:rsidRPr="00535FB7">
        <w:rPr>
          <w:rFonts w:ascii="Arial" w:hAnsi="Arial"/>
          <w:i/>
          <w:iCs/>
          <w:sz w:val="22"/>
        </w:rPr>
        <w:t>Tuttavia hai questo di buono: tu detesti le opere dei nicolaìti, che anch’io detesto.</w:t>
      </w:r>
      <w:bookmarkEnd w:id="161"/>
      <w:bookmarkEnd w:id="162"/>
      <w:r w:rsidRPr="00535FB7">
        <w:rPr>
          <w:rFonts w:ascii="Arial" w:hAnsi="Arial"/>
          <w:i/>
          <w:iCs/>
          <w:sz w:val="22"/>
        </w:rPr>
        <w:t xml:space="preserve"> Chi ha orecchi, ascolti ciò che lo Spirito dice alle Chiese. Al vincitore darò da mangiare dall’albero della vita, che sta nel paradiso di Dio”.</w:t>
      </w:r>
    </w:p>
    <w:p w14:paraId="5F967DE2"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 xml:space="preserve">All’angelo della Chiesa che è a Smirne scrivi: </w:t>
      </w:r>
    </w:p>
    <w:p w14:paraId="2B68267D"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w:t>
      </w:r>
      <w:r w:rsidRPr="00535FB7">
        <w:rPr>
          <w:rFonts w:ascii="Arial" w:hAnsi="Arial"/>
          <w:i/>
          <w:iCs/>
          <w:sz w:val="22"/>
        </w:rPr>
        <w:lastRenderedPageBreak/>
        <w:t>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59945A7"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 xml:space="preserve">All’angelo della Chiesa che è a Pèrgamo scrivi: </w:t>
      </w:r>
    </w:p>
    <w:p w14:paraId="7411F30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FA4574F"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All’angelo della Chiesa che è a Tiàtira scrivi:</w:t>
      </w:r>
    </w:p>
    <w:p w14:paraId="0EB66BE9"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568704"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All’angelo della Chiesa che è a Sardi scrivi:</w:t>
      </w:r>
    </w:p>
    <w:p w14:paraId="1D864EDD"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48C46C8" w14:textId="77777777" w:rsidR="00535FB7" w:rsidRPr="00535FB7" w:rsidRDefault="00535FB7" w:rsidP="00535FB7">
      <w:pPr>
        <w:spacing w:after="120"/>
        <w:jc w:val="both"/>
        <w:rPr>
          <w:rFonts w:ascii="Arial" w:hAnsi="Arial"/>
          <w:b/>
          <w:i/>
          <w:iCs/>
          <w:sz w:val="22"/>
        </w:rPr>
      </w:pPr>
      <w:r w:rsidRPr="00535FB7">
        <w:rPr>
          <w:rFonts w:ascii="Arial" w:hAnsi="Arial"/>
          <w:b/>
          <w:i/>
          <w:iCs/>
          <w:sz w:val="22"/>
        </w:rPr>
        <w:lastRenderedPageBreak/>
        <w:t>All’angelo della Chiesa che è a Filadèlfia scrivi:</w:t>
      </w:r>
    </w:p>
    <w:p w14:paraId="54843FF8"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096FAB6" w14:textId="77777777" w:rsidR="00535FB7" w:rsidRPr="00535FB7" w:rsidRDefault="00535FB7" w:rsidP="00535FB7">
      <w:pPr>
        <w:spacing w:after="120"/>
        <w:jc w:val="both"/>
        <w:rPr>
          <w:rFonts w:ascii="Arial" w:hAnsi="Arial"/>
          <w:b/>
          <w:i/>
          <w:iCs/>
          <w:sz w:val="22"/>
        </w:rPr>
      </w:pPr>
      <w:r w:rsidRPr="00535FB7">
        <w:rPr>
          <w:rFonts w:ascii="Arial" w:hAnsi="Arial"/>
          <w:b/>
          <w:i/>
          <w:iCs/>
          <w:sz w:val="22"/>
        </w:rPr>
        <w:t>All’angelo della Chiesa che è a Laodicèa scrivi:</w:t>
      </w:r>
    </w:p>
    <w:p w14:paraId="6B1D0E5A"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4BC84CF" w14:textId="77777777" w:rsidR="00535FB7" w:rsidRPr="00535FB7" w:rsidRDefault="00535FB7" w:rsidP="00535FB7">
      <w:pPr>
        <w:spacing w:after="120"/>
        <w:jc w:val="both"/>
        <w:rPr>
          <w:rFonts w:ascii="Arial" w:hAnsi="Arial"/>
          <w:sz w:val="22"/>
        </w:rPr>
      </w:pPr>
    </w:p>
    <w:p w14:paraId="5F3FEB9D" w14:textId="77777777" w:rsidR="00535FB7" w:rsidRPr="00535FB7" w:rsidRDefault="00535FB7" w:rsidP="00535FB7">
      <w:pPr>
        <w:spacing w:after="120"/>
        <w:jc w:val="both"/>
        <w:rPr>
          <w:rFonts w:ascii="Arial" w:hAnsi="Arial"/>
          <w:b/>
          <w:sz w:val="22"/>
        </w:rPr>
      </w:pPr>
      <w:r w:rsidRPr="00535FB7">
        <w:rPr>
          <w:rFonts w:ascii="Arial" w:hAnsi="Arial"/>
          <w:b/>
          <w:sz w:val="22"/>
        </w:rPr>
        <w:t>ATTI DEGLI APOSTOLI: INFEDELTÀ DEI PASTORI</w:t>
      </w:r>
    </w:p>
    <w:p w14:paraId="323ECDE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Cessato il tumulto, Paolo mandò a chiamare i discepoli e, dopo averli esortati, li salutò e si mise in viaggio per la Macedonia. Dopo aver attraversato quelle regioni, esortando i discepoli con molti discorsi, arrivò in Grecia.</w:t>
      </w:r>
    </w:p>
    <w:p w14:paraId="2E6D4DDD"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3250ED4E"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w:t>
      </w:r>
      <w:r w:rsidRPr="00535FB7">
        <w:rPr>
          <w:rFonts w:ascii="Arial" w:hAnsi="Arial"/>
          <w:i/>
          <w:iCs/>
          <w:sz w:val="22"/>
        </w:rPr>
        <w:lastRenderedPageBreak/>
        <w:t>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65AC90E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283F669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34EF6E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762220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7ABF5B6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20,1-38). </w:t>
      </w:r>
    </w:p>
    <w:p w14:paraId="1A224C7F" w14:textId="77777777" w:rsidR="00535FB7" w:rsidRPr="00535FB7" w:rsidRDefault="00535FB7" w:rsidP="00535FB7">
      <w:pPr>
        <w:tabs>
          <w:tab w:val="left" w:pos="1418"/>
          <w:tab w:val="left" w:pos="2268"/>
        </w:tabs>
        <w:ind w:left="851" w:firstLine="567"/>
        <w:jc w:val="both"/>
        <w:rPr>
          <w:sz w:val="24"/>
        </w:rPr>
      </w:pPr>
    </w:p>
    <w:p w14:paraId="30DD621B" w14:textId="77777777" w:rsidR="00535FB7" w:rsidRPr="00535FB7" w:rsidRDefault="00535FB7" w:rsidP="00535FB7">
      <w:pPr>
        <w:tabs>
          <w:tab w:val="left" w:pos="1418"/>
          <w:tab w:val="left" w:pos="2268"/>
        </w:tabs>
        <w:ind w:left="851" w:firstLine="567"/>
        <w:jc w:val="both"/>
        <w:rPr>
          <w:sz w:val="24"/>
        </w:rPr>
      </w:pPr>
    </w:p>
    <w:p w14:paraId="3809619A" w14:textId="77777777" w:rsidR="00535FB7" w:rsidRPr="00535FB7" w:rsidRDefault="00535FB7" w:rsidP="00535FB7">
      <w:pPr>
        <w:spacing w:after="120"/>
        <w:jc w:val="both"/>
        <w:rPr>
          <w:rFonts w:ascii="Arial" w:hAnsi="Arial"/>
          <w:b/>
          <w:sz w:val="22"/>
        </w:rPr>
      </w:pPr>
      <w:r w:rsidRPr="00535FB7">
        <w:rPr>
          <w:rFonts w:ascii="Arial" w:hAnsi="Arial"/>
          <w:b/>
          <w:sz w:val="22"/>
        </w:rPr>
        <w:lastRenderedPageBreak/>
        <w:t>LETTERA PRIMA AI CORINZI: INFEDELTÀ DI TUTTA LA COMUNITÀ</w:t>
      </w:r>
    </w:p>
    <w:p w14:paraId="5AF228D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715760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D5EC889"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83FF44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88A3C3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A34618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68E01D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Non sapete che i vostri corpi sono membra di Cristo? Prenderò dunque le membra di Cristo e ne farò membra di una prostituta? Non sia mai! Non </w:t>
      </w:r>
      <w:r w:rsidRPr="00535FB7">
        <w:rPr>
          <w:rFonts w:ascii="Arial" w:hAnsi="Arial"/>
          <w:i/>
          <w:iCs/>
          <w:sz w:val="22"/>
        </w:rPr>
        <w:lastRenderedPageBreak/>
        <w:t xml:space="preserve">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1,1-20). </w:t>
      </w:r>
    </w:p>
    <w:p w14:paraId="00EA26E6" w14:textId="77777777" w:rsidR="00535FB7" w:rsidRPr="00535FB7" w:rsidRDefault="00535FB7" w:rsidP="00535FB7">
      <w:pPr>
        <w:tabs>
          <w:tab w:val="left" w:pos="709"/>
          <w:tab w:val="left" w:pos="817"/>
          <w:tab w:val="left" w:pos="993"/>
          <w:tab w:val="left" w:pos="1418"/>
          <w:tab w:val="left" w:pos="2127"/>
          <w:tab w:val="left" w:pos="2836"/>
          <w:tab w:val="left" w:pos="3545"/>
          <w:tab w:val="left" w:pos="4254"/>
          <w:tab w:val="left" w:pos="4963"/>
          <w:tab w:val="left" w:pos="5672"/>
          <w:tab w:val="left" w:pos="6381"/>
          <w:tab w:val="left" w:pos="7090"/>
          <w:tab w:val="left" w:pos="7799"/>
        </w:tabs>
        <w:ind w:left="851" w:firstLine="567"/>
        <w:rPr>
          <w:b/>
          <w:color w:val="000000"/>
          <w:sz w:val="24"/>
          <w:szCs w:val="24"/>
        </w:rPr>
      </w:pPr>
    </w:p>
    <w:p w14:paraId="31E2EE18" w14:textId="77777777" w:rsidR="00535FB7" w:rsidRPr="00535FB7" w:rsidRDefault="00535FB7" w:rsidP="00535FB7">
      <w:pPr>
        <w:spacing w:after="120"/>
        <w:jc w:val="both"/>
        <w:rPr>
          <w:rFonts w:ascii="Arial" w:hAnsi="Arial"/>
          <w:b/>
          <w:sz w:val="22"/>
        </w:rPr>
      </w:pPr>
      <w:r w:rsidRPr="00535FB7">
        <w:rPr>
          <w:rFonts w:ascii="Arial" w:hAnsi="Arial"/>
          <w:b/>
          <w:sz w:val="22"/>
        </w:rPr>
        <w:t>LETTERA AI GALATI. IL PASSAGGIO DALLO SPIRITO ALLA CARNE</w:t>
      </w:r>
    </w:p>
    <w:p w14:paraId="69D4CC7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3B4A39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3F5D75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952F08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E1852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FBD8EB8"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618FE1C" w14:textId="77777777" w:rsidR="00535FB7" w:rsidRPr="00535FB7" w:rsidRDefault="00535FB7" w:rsidP="00535FB7">
      <w:pPr>
        <w:spacing w:after="120"/>
        <w:jc w:val="both"/>
        <w:rPr>
          <w:rFonts w:ascii="Arial" w:hAnsi="Arial"/>
          <w:b/>
          <w:sz w:val="22"/>
          <w:szCs w:val="22"/>
        </w:rPr>
      </w:pPr>
    </w:p>
    <w:p w14:paraId="67D96D22" w14:textId="77777777" w:rsidR="00535FB7" w:rsidRPr="00535FB7" w:rsidRDefault="00535FB7" w:rsidP="00535FB7">
      <w:pPr>
        <w:spacing w:after="120"/>
        <w:jc w:val="both"/>
        <w:rPr>
          <w:rFonts w:ascii="Arial" w:hAnsi="Arial"/>
          <w:b/>
          <w:sz w:val="22"/>
          <w:szCs w:val="22"/>
        </w:rPr>
      </w:pPr>
      <w:r w:rsidRPr="00535FB7">
        <w:rPr>
          <w:rFonts w:ascii="Arial" w:hAnsi="Arial"/>
          <w:b/>
          <w:sz w:val="22"/>
          <w:szCs w:val="22"/>
        </w:rPr>
        <w:lastRenderedPageBreak/>
        <w:t>UN ESEMPIO CONCRETO DI CATTIVO PASTORE</w:t>
      </w:r>
    </w:p>
    <w:p w14:paraId="1B3C9FF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Io, il Presbìtero, al carissimo Gaio, che amo nella verità. Carissimo, mi auguro che in tutto tu stia bene e sia in buona salute, come sta bene la tua anima.</w:t>
      </w:r>
    </w:p>
    <w:p w14:paraId="7FD0E4A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0BE0971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21003E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B7171A7"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A Demetrio tutti danno testimonianza, anche la stessa verità; anche noi gli diamo testimonianza e tu sai che la nostra testimonianza è veritiera.</w:t>
      </w:r>
    </w:p>
    <w:p w14:paraId="4A22063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Molte cose avrei da scriverti, ma non voglio farlo con inchiostro e penna. Spero però di vederti presto e parleremo a viva voce. La pace sia con te. Gli amici ti salutano. Saluta gli amici a uno a uno (3Gv 1-15). </w:t>
      </w:r>
    </w:p>
    <w:p w14:paraId="1655FB4C" w14:textId="77777777" w:rsidR="00535FB7" w:rsidRPr="00535FB7" w:rsidRDefault="00535FB7" w:rsidP="00535FB7">
      <w:pPr>
        <w:spacing w:after="120"/>
        <w:jc w:val="both"/>
        <w:rPr>
          <w:rFonts w:ascii="Arial" w:hAnsi="Arial"/>
          <w:b/>
          <w:sz w:val="22"/>
          <w:szCs w:val="22"/>
        </w:rPr>
      </w:pPr>
    </w:p>
    <w:p w14:paraId="7B9661BB" w14:textId="77777777" w:rsidR="00535FB7" w:rsidRPr="00535FB7" w:rsidRDefault="00535FB7" w:rsidP="00535FB7">
      <w:pPr>
        <w:spacing w:after="120"/>
        <w:jc w:val="both"/>
        <w:rPr>
          <w:rFonts w:ascii="Arial" w:hAnsi="Arial"/>
          <w:b/>
          <w:sz w:val="24"/>
          <w:szCs w:val="24"/>
        </w:rPr>
      </w:pPr>
      <w:r w:rsidRPr="00535FB7">
        <w:rPr>
          <w:rFonts w:ascii="Arial" w:hAnsi="Arial"/>
          <w:b/>
          <w:sz w:val="24"/>
          <w:szCs w:val="24"/>
        </w:rPr>
        <w:t>LO SPIRITO SANTO NEGLI ATTI DEGLI APOSTOLI</w:t>
      </w:r>
    </w:p>
    <w:p w14:paraId="53303BF1"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Ogni azione della Chiesa, che è il Corpo di Cristo, sia </w:t>
      </w:r>
      <w:r w:rsidRPr="00535FB7">
        <w:rPr>
          <w:rFonts w:ascii="Arial" w:hAnsi="Arial"/>
          <w:i/>
          <w:sz w:val="24"/>
          <w:szCs w:val="22"/>
          <w:lang w:val="la-Latn"/>
        </w:rPr>
        <w:t>ad intra</w:t>
      </w:r>
      <w:r w:rsidRPr="00535FB7">
        <w:rPr>
          <w:rFonts w:ascii="Arial" w:hAnsi="Arial"/>
          <w:sz w:val="24"/>
          <w:szCs w:val="22"/>
        </w:rPr>
        <w:t xml:space="preserve"> che </w:t>
      </w:r>
      <w:r w:rsidRPr="00535FB7">
        <w:rPr>
          <w:rFonts w:ascii="Arial" w:hAnsi="Arial"/>
          <w:i/>
          <w:sz w:val="24"/>
          <w:szCs w:val="22"/>
          <w:lang w:val="la-Latn"/>
        </w:rPr>
        <w:t>ad extra</w:t>
      </w:r>
      <w:r w:rsidRPr="00535FB7">
        <w:rPr>
          <w:rFonts w:ascii="Arial" w:hAnsi="Arial"/>
          <w:sz w:val="24"/>
          <w:szCs w:val="22"/>
        </w:rPr>
        <w:t>, avviene sempre per mozione dello Spirito Santo. Nulla avviene senza lo Spirito. Anzi è lo Spirito Santo che precede ogni decisione e volontà degli uomini. Lo Spirito Santo muove la missione ai pagani, manda Pietro in casa di Cornelio, Filippo dal funzionario regio della regina Candace. Anche Saulo, chiamato personalmente da Gesù sulla via di Damasco, è mandato dallo Spirito a predicare alle Genti. Tutta la vita di Paolo è afferrata e condotta dallo Spirito Santo, di luogo in luogo, fino a giungere a Roma, passando per Gerusalemme e per alcuni anni di carcere nella prigione di Cesarea.</w:t>
      </w:r>
    </w:p>
    <w:p w14:paraId="7C7873E0"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Lo Spirito Santo svolge due azioni essenziali nel Corpo di Cristo: lo fortifica e santifica </w:t>
      </w:r>
      <w:r w:rsidRPr="00535FB7">
        <w:rPr>
          <w:rFonts w:ascii="Arial" w:hAnsi="Arial"/>
          <w:i/>
          <w:sz w:val="24"/>
          <w:szCs w:val="22"/>
          <w:lang w:val="la-Latn"/>
        </w:rPr>
        <w:t>ad intra</w:t>
      </w:r>
      <w:r w:rsidRPr="00535FB7">
        <w:rPr>
          <w:rFonts w:ascii="Arial" w:hAnsi="Arial"/>
          <w:sz w:val="24"/>
          <w:szCs w:val="22"/>
        </w:rPr>
        <w:t xml:space="preserve">. Fortificato e santificato </w:t>
      </w:r>
      <w:r w:rsidRPr="00535FB7">
        <w:rPr>
          <w:rFonts w:ascii="Arial" w:hAnsi="Arial"/>
          <w:i/>
          <w:sz w:val="24"/>
          <w:szCs w:val="22"/>
          <w:lang w:val="la-Latn"/>
        </w:rPr>
        <w:t>ad intra</w:t>
      </w:r>
      <w:r w:rsidRPr="00535FB7">
        <w:rPr>
          <w:rFonts w:ascii="Arial" w:hAnsi="Arial"/>
          <w:sz w:val="24"/>
          <w:szCs w:val="22"/>
        </w:rPr>
        <w:t xml:space="preserve"> lo spinge </w:t>
      </w:r>
      <w:r w:rsidRPr="00535FB7">
        <w:rPr>
          <w:rFonts w:ascii="Arial" w:hAnsi="Arial"/>
          <w:i/>
          <w:sz w:val="24"/>
          <w:szCs w:val="22"/>
          <w:lang w:val="la-Latn"/>
        </w:rPr>
        <w:t>ad extra</w:t>
      </w:r>
      <w:r w:rsidRPr="00535FB7">
        <w:rPr>
          <w:rFonts w:ascii="Arial" w:hAnsi="Arial"/>
          <w:sz w:val="24"/>
          <w:szCs w:val="22"/>
        </w:rPr>
        <w:t xml:space="preserve"> perché sempre si aggiungano nuovi membri attraverso la predicazione del Vangelo e la celebrazione del sacramento del Battesimo. È vera Chiesa missionaria solo quella che si lascia santificare nel suo seno. Una Chiesa non santificata non può essere vera missionaria, perché mancherà sempre della mozione dello Spirito di Dio e neanche può aggregare persone nel suo Corpo. Se li aggrega è per farne dei figli della perdizione. Una Chiesa solo in uscita non è la Chiesa di Cristo Gesù e dello Spirito Santo.</w:t>
      </w:r>
    </w:p>
    <w:p w14:paraId="340244B9"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lastRenderedPageBreak/>
        <w:t xml:space="preserve">La vera Chiesa di Cristo e dello Spirito Santo è solo quella che ogni giorno si lascia conformare a Cristo dallo Spirito Santo, camminando di fede in fede, carità in carità, speranza in speranza, lasciandosi dallo Spirito condurre a tutta la verità. Mentre essa si conforma a Cristo nella sua più grande grazia e verità, dallo Spirito è mandata nel mondo per aggregare nuovi membri al Corpo di Cristo. La Chiesa non è mandata a visitare il mondo, recando agli uomini qualche dono divino. Essa è mandata per creare il Corpo di Cristo. Questa la missione ricevuta da Cristo Gesù e si può compiere solo nello Spirito Santo. Altre missioni sono degli uomini. Non sono della Chiesa. </w:t>
      </w:r>
    </w:p>
    <w:p w14:paraId="561339D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p>
    <w:p w14:paraId="3A9F7FCB"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 </w:t>
      </w:r>
    </w:p>
    <w:p w14:paraId="13F6648B"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6E7BDB2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w:t>
      </w:r>
    </w:p>
    <w:p w14:paraId="2093128E"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lastRenderedPageBreak/>
        <w:t xml:space="preserve">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"Va’ avanti, e raggiungi quel carro" (At 8, 29). Quando furono usciti dall'acqua, lo Spirito del Signore rapì Filippo e l'eunuco non lo vide più e proseguì pieno di gioia il suo cammino (At 8, 39). </w:t>
      </w:r>
    </w:p>
    <w:p w14:paraId="453B8BA8"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18697D1B"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w:t>
      </w:r>
    </w:p>
    <w:p w14:paraId="21F13CD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E uno di loro, di nome Àgabo, alzatosi in piedi, annunziò per impulso dello Spirito che sarebbe scoppiata una grave carestia su tutta la terra. Ciò che di fatto avvenne sotto l'impero di Claudio (At 11, 28). </w:t>
      </w:r>
    </w:p>
    <w:p w14:paraId="3EB6E6C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09BF693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E Dio, che conosce i cuori, ha reso testimonianza in loro favore concedendo anche a loro lo Spirito Santo, come a noi (At 15, 8). 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Mentre andavamo alla preghiera, venne verso di noi una giovane schiava, che aveva uno spirito di </w:t>
      </w:r>
      <w:r w:rsidRPr="00535FB7">
        <w:rPr>
          <w:rFonts w:ascii="Arial" w:hAnsi="Arial"/>
          <w:i/>
          <w:iCs/>
          <w:sz w:val="22"/>
        </w:rPr>
        <w:lastRenderedPageBreak/>
        <w:t xml:space="preserve">divinazione e procurava molto guadagno ai suoi padroni facendo l'indovina (At 16, 16). </w:t>
      </w:r>
    </w:p>
    <w:p w14:paraId="0F34E49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 </w:t>
      </w:r>
    </w:p>
    <w:p w14:paraId="7B32146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Egli venne da noi e, presa la cintura di Paolo, si legò i piedi e le mani e disse: "Questo dice lo Spirito Santo: l'uomo a cui appartiene questa cintura sarà legato così dai Giudei a Gerusalemme e verrà quindi consegnato nelle mani dei pagani" (At 21, 11). E se ne andavano discordi tra loro, mentre Paolo diceva questa sola frase: "Ha detto bene lo Spirito Santo, per bocca del profeta Isaia, ai nostri padri (At 28, 25). </w:t>
      </w:r>
    </w:p>
    <w:p w14:paraId="4B4578F3"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Quando la Chiesa non edifica se stessa come vero Corpo di Cristo Signore, è segno che i suoi figli si sono separati dallo Spirito Santo. Se sono separati dallo Spirito sono separati dalla Parola di Gesù. Se sono separati dalla Parola, sono separati dalla grazia e dalla verità. Non essendo vera Chiesa </w:t>
      </w:r>
      <w:r w:rsidRPr="00535FB7">
        <w:rPr>
          <w:rFonts w:ascii="Arial" w:hAnsi="Arial"/>
          <w:i/>
          <w:sz w:val="24"/>
          <w:szCs w:val="22"/>
          <w:lang w:val="la-Latn"/>
        </w:rPr>
        <w:t>ad intra</w:t>
      </w:r>
      <w:r w:rsidRPr="00535FB7">
        <w:rPr>
          <w:rFonts w:ascii="Arial" w:hAnsi="Arial"/>
          <w:sz w:val="24"/>
          <w:szCs w:val="22"/>
        </w:rPr>
        <w:t xml:space="preserve">, mai potrà essere vera Chiesa </w:t>
      </w:r>
      <w:r w:rsidRPr="00535FB7">
        <w:rPr>
          <w:rFonts w:ascii="Arial" w:hAnsi="Arial"/>
          <w:i/>
          <w:sz w:val="24"/>
          <w:szCs w:val="22"/>
          <w:lang w:val="la-Latn"/>
        </w:rPr>
        <w:t>ad extra</w:t>
      </w:r>
      <w:r w:rsidRPr="00535FB7">
        <w:rPr>
          <w:rFonts w:ascii="Arial" w:hAnsi="Arial"/>
          <w:sz w:val="24"/>
          <w:szCs w:val="22"/>
        </w:rPr>
        <w:t>. Si è senza lo Spirito che dona la vera vita al Corpo di Cristo. È giusto a questo punto lasciarci aiutare dal Vangelo secondo Giovanni. Il suo Vangelo, ultimo scritto del Nuovo Testamento, ci rivela verità essenziali sullo Spirito di Cristo Gesù.</w:t>
      </w:r>
    </w:p>
    <w:p w14:paraId="433DF1B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w:t>
      </w:r>
    </w:p>
    <w:p w14:paraId="3A6E175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w:t>
      </w:r>
    </w:p>
    <w:p w14:paraId="2C81A6F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 Lo Spirito di verità che il mondo non può ricevere, perché non lo vede e non lo conosce. Voi lo conoscete, perché egli dimora presso di voi e sarà in voi (Gv 14, 17). Ma il Consolatore, lo Spirito Santo che il Padre manderà nel mio </w:t>
      </w:r>
      <w:r w:rsidRPr="00535FB7">
        <w:rPr>
          <w:rFonts w:ascii="Arial" w:hAnsi="Arial"/>
          <w:i/>
          <w:iCs/>
          <w:sz w:val="22"/>
        </w:rPr>
        <w:lastRenderedPageBreak/>
        <w:t xml:space="preserve">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Chi osserva i suoi comandamenti dimora in Dio ed egli in lui. E da questo conosciamo che dimora in noi: dallo Spirito che ci ha dato (1Gv 3, 24). Da questo potete riconoscere lo spirito di Dio: ogni spirito che riconosce che Gesù Cristo è venuto nella carne, è da Dio (1Gv 4, 2). </w:t>
      </w:r>
    </w:p>
    <w:p w14:paraId="04EE329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w:t>
      </w:r>
    </w:p>
    <w:p w14:paraId="41175F76" w14:textId="77777777" w:rsidR="00535FB7" w:rsidRPr="00535FB7" w:rsidRDefault="00535FB7" w:rsidP="00535FB7">
      <w:pPr>
        <w:spacing w:after="120"/>
        <w:jc w:val="both"/>
        <w:rPr>
          <w:rFonts w:ascii="Arial" w:hAnsi="Arial"/>
          <w:b/>
          <w:sz w:val="22"/>
        </w:rPr>
      </w:pPr>
    </w:p>
    <w:p w14:paraId="38B609D5" w14:textId="77777777" w:rsidR="00535FB7" w:rsidRPr="00535FB7" w:rsidRDefault="00535FB7" w:rsidP="00535FB7">
      <w:pPr>
        <w:spacing w:after="120"/>
        <w:jc w:val="both"/>
        <w:rPr>
          <w:rFonts w:ascii="Arial" w:hAnsi="Arial"/>
          <w:b/>
          <w:sz w:val="22"/>
        </w:rPr>
      </w:pPr>
      <w:r w:rsidRPr="00535FB7">
        <w:rPr>
          <w:rFonts w:ascii="Arial" w:hAnsi="Arial"/>
          <w:b/>
          <w:sz w:val="22"/>
        </w:rPr>
        <w:t>REGOLE PER RIMANERE NELLO SPIRITO</w:t>
      </w:r>
    </w:p>
    <w:p w14:paraId="3AA413A9"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San Paolo offre a tutti coloro che vogliono rimanere nello Spirito Santo molte regole, molti suggerimenti, molte vie. Due a nostro giudizio meritano una particolare attenzione. Esse ci aiuteranno di certo non solo a rimanere nello Spirito di Dio, ma anche a crescere in Lui senza alcuna interruzione. Le regole vanno però osservate.</w:t>
      </w:r>
    </w:p>
    <w:p w14:paraId="439307B8"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7A9C091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F14A83E"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w:t>
      </w:r>
      <w:r w:rsidRPr="00535FB7">
        <w:rPr>
          <w:rFonts w:ascii="Arial" w:hAnsi="Arial"/>
          <w:i/>
          <w:iCs/>
          <w:sz w:val="22"/>
        </w:rPr>
        <w:lastRenderedPageBreak/>
        <w:t xml:space="preserve">indosso, la corazza della giustizia; i piedi, calzati e pronti a propagare il vangelo della pace. </w:t>
      </w:r>
    </w:p>
    <w:p w14:paraId="66872F0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6B2538CD"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La Madre di Dio, Angeli, Santi, ci accompagnino in questo viaggio assieme agli Apostoli, dal Cenacolo fino a Cesarea e da Cesarea fino a Roma, passando per il mondo allora conosciuto. Camminando con gli Apostoli di certo impareremo come la Chiesa si edifica in se stessa ed edificandosi si espande per tutto l’</w:t>
      </w:r>
      <w:r w:rsidRPr="00535FB7">
        <w:rPr>
          <w:rFonts w:ascii="Arial" w:hAnsi="Arial"/>
          <w:sz w:val="24"/>
          <w:szCs w:val="22"/>
          <w:lang w:val="la-Latn"/>
        </w:rPr>
        <w:t>orbe terraqueo</w:t>
      </w:r>
      <w:r w:rsidRPr="00535FB7">
        <w:rPr>
          <w:rFonts w:ascii="Arial" w:hAnsi="Arial"/>
          <w:sz w:val="24"/>
          <w:szCs w:val="22"/>
        </w:rPr>
        <w:t>.</w:t>
      </w:r>
    </w:p>
    <w:p w14:paraId="0E00EEF6" w14:textId="77777777" w:rsidR="00535FB7" w:rsidRPr="00535FB7" w:rsidRDefault="00535FB7" w:rsidP="00535FB7">
      <w:pPr>
        <w:spacing w:after="120"/>
        <w:jc w:val="both"/>
        <w:rPr>
          <w:rFonts w:ascii="Arial" w:hAnsi="Arial" w:cs="Arial"/>
          <w:sz w:val="24"/>
          <w:szCs w:val="24"/>
        </w:rPr>
      </w:pPr>
    </w:p>
    <w:p w14:paraId="54DC08CA" w14:textId="77777777" w:rsidR="00535FB7" w:rsidRPr="00535FB7" w:rsidRDefault="00535FB7" w:rsidP="00535FB7">
      <w:pPr>
        <w:spacing w:after="120"/>
        <w:jc w:val="both"/>
        <w:rPr>
          <w:rFonts w:ascii="Arial" w:hAnsi="Arial" w:cs="Arial"/>
          <w:i/>
          <w:iCs/>
          <w:sz w:val="24"/>
          <w:szCs w:val="24"/>
        </w:rPr>
      </w:pPr>
      <w:r w:rsidRPr="00535FB7">
        <w:rPr>
          <w:rFonts w:ascii="Arial" w:hAnsi="Arial" w:cs="Arial"/>
          <w:i/>
          <w:iCs/>
          <w:sz w:val="24"/>
          <w:szCs w:val="24"/>
        </w:rPr>
        <w:t>Seconda riflessione</w:t>
      </w:r>
    </w:p>
    <w:p w14:paraId="184A1AC8"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Quanto è stato esposto finora, sono pensieri, solo pensieri. Ognuno leggendo il testo degli Atti degli Apostoli, potrà trarne mille, duemila e anche centomila altri pensieri. Importante è che corrispondano a verità e che non contraddicano la sana dottrina della Chiesa una, santa, cattolica, apostolica, nella sua bimillenaria Tradizione. Anzi ogni discepolo di Gesù è chiamato a leggere non solo gli Atti degli Apostoli, ma tutto l’Antico e il Nuovo Testamento e meditare su quanto lo Spirito Santo ci ha lasciato come vero nostro nutrimento spirituale o come via sulla quale camminare.  </w:t>
      </w:r>
    </w:p>
    <w:p w14:paraId="6DF2259F"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Una cosa che non possiamo fare è sostenere che lo Spirito Santo dice o ha detto ciò che mai ha detto e mai potrà dire, dal momento che il mistero di Cristo è immodificabile in eterno e di conseguenza anche il mistero della salvezza e della redenzione dell’uomo è immutabile in eterno. Anche la volontà del Padre sull’uomo è immutabile in eterno. Ognuno può anche pensare in modo differente dallo Spirito Santo. Ognuno può anche dissociarsi dal mistero di Cristo Gesù e della sua salvezza. Appartiene alla volontà scegliere. Vita e morte sono davanti ad ogni uomo. A lui la scelta.</w:t>
      </w:r>
    </w:p>
    <w:p w14:paraId="7D9A4316"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Ognuno può anche camminare ponendosi in contrasto, antitesi, opposizione con la volontà che Dio gli ha manifestato, gli manifesta, ha scritto, scrive nell’essere dell’uomo. Le conseguenze però vanno tutte assunte. Il Signore è il Dio della vita. Si sceglie Lui, scegliendo Cristo, si sceglie Cristo, lasciandosi muovere dallo Spirito, si cammina su un sentiero di vita. Non si sceglie Dio, perché non si sceglie Cristo, perché non si ascolta lo Spirito Santo, si percorrono sentieri di morte. La storia rinnega, sconfessa, dichiara false, menzognere, bugiarde, tutte le nostre teorie di salvezza.</w:t>
      </w:r>
    </w:p>
    <w:p w14:paraId="220CACCA"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La Rivelazione, la Parola di Dio, il Vangelo, la Voce dello Spirito Santo, non è prima di tutto interpretazione, comprensione, riflessione, pensiero da adattare al pensiero dell’uomo. È prima d’ogni altra cosa, prima di tutto, ascolto, obbedienza, sottomissione, aggiogamento. Se il bue non si aggioga all’aratro, la terra non si </w:t>
      </w:r>
      <w:r w:rsidRPr="00535FB7">
        <w:rPr>
          <w:rFonts w:ascii="Arial" w:hAnsi="Arial"/>
          <w:sz w:val="24"/>
          <w:szCs w:val="22"/>
        </w:rPr>
        <w:lastRenderedPageBreak/>
        <w:t>smuove ed essa mai darà vita. Se l’uomo non si aggioga alla Parola di Gesù, ad essa non obbedisce, essa non ascolta, su di essa non edifica la sua vita, si percorrono sempre vie di morte. Questa verità non è metafisica, invisibile, è invece verità storia, verità visibile.</w:t>
      </w:r>
    </w:p>
    <w:p w14:paraId="5B4D765B"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Che il distacco, la separazione, la ribellione alla Parola di Cristo Gesù stia trasformando la nostra terra in un deserto senza vera vita è un fatto evidente. Che la stessa Chiesa stia lentamente morendo – per questo si attende un potente intervento soprannaturale che le ridoni vita – è evidenza storica. Non c’è alcun bisogno di essere profeti. La storia sta parlando per noi, ma noi siamo ciechi, sordi, muti, insensibili, incapaci di leggere quanto è sotto i nostri occhi. Siamo come gli idoli di cui parlano i profeti: abbiamo occhi e non vediamo, orecchi e non sentiamo.</w:t>
      </w:r>
    </w:p>
    <w:p w14:paraId="45C26B02"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Qualcuno potrebbe obiettare: Perché non vuoi comprendere che ormai il Vangelo non viene più usato dalla Chiesa come suo pensiero, sua legge, sua norma di vita? Perché non vuoi entrare nel nuovo pensiero che sta muovendo tutti e che spinge a volere tutto e ogni cosa – Dio, Cristo Gesù, lo Spirito Santo, Papa, Vescovi, Presbiteri, Diaconi, Cresimati, Battezzati, credenti, non credenti, atei, pagani, feticisti, animisti, idolatri, moralità, immoralità – senza alcuna differenza? Perché non vuoi convincerti che ormai il vecchio Dio, il vecchio Cristo, il vecchio Spirito Santo, sono morti per sempre?</w:t>
      </w:r>
    </w:p>
    <w:p w14:paraId="4E8FFF6C"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Si risponde che il teologo ha un obbligo che mai viene meno. L’obbligo consiste in questo: Leggere la Scrittura, leggere la Tradizione della Chiesa, leggere i dogmi che la Tradizione ci ha lasciato, leggere le parole infallibili del Magistero, e trarre dal deposito della verità e della fede il pensiero di Dio, che è Cristo, nello Spirito Santo. Che altri facciano altro è loro responsabilità dinanzi a Dio. Una cosa è certa: tra il pensiero antico di Dio e quanto si dice oggi di Lui, non vi sono punti di contatto. Possiamo applicare una moderna immagine della scienza e comprenderemo.</w:t>
      </w:r>
    </w:p>
    <w:p w14:paraId="0546A7F5"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Se prendiamo il DNA dell’antico pensiero del Padre, del Figlio e dello Spirito Santo e lo confrontiamo attraverso il CODIS (</w:t>
      </w:r>
      <w:r w:rsidRPr="00535FB7">
        <w:rPr>
          <w:rFonts w:ascii="Arial" w:hAnsi="Arial"/>
          <w:i/>
          <w:sz w:val="24"/>
          <w:szCs w:val="22"/>
        </w:rPr>
        <w:t>the Combined DNA Index System</w:t>
      </w:r>
      <w:r w:rsidRPr="00535FB7">
        <w:rPr>
          <w:rFonts w:ascii="Arial" w:hAnsi="Arial"/>
          <w:sz w:val="24"/>
          <w:szCs w:val="22"/>
        </w:rPr>
        <w:t>) con il DNA del nuovo pensiero che viene annunciato sul Padre, sul Figlio, sullo Spirito Santo, sull’uomo e su ogni altra realtà creata, notiamo che non vi è nessun punto di identità. Siamo con due pensieri totalmente differenti, diversi, anzi contrapposti. Dirò di più: il nuovo pensiero su Dio, su Cristo, sullo Spirito Santo, sulla Chiesa, sul presente, sul futuro rinnega tutto il pensiero antico su Dio e su ogni altra realtà.</w:t>
      </w:r>
    </w:p>
    <w:p w14:paraId="02A60DB1"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Ora è cosa giusta presentare il vecchio pensiero del Vecchio Dio, del Vecchio Cristo, del Vecchio Spirito Santo, della Vecchia Chiesa. Qui però lavoriamo nel campo dell’archeologia del pensiero su Dio, su Cristo, sullo Spirito, sulla Chiesa, sull’uomo. Ma è anche giusto che chi ha desiderio possa conoscere questa archeologia teologica, cristologica, pneumatologica, ecclesiologica, antropologica, escatologica. Così ognuno potrà sapere la verità sull’antico pensiero di Dio e se vuole può anche aggiogarsi ad esso e arare i solchi della sua vita perché produca frutti di vita eterna.</w:t>
      </w:r>
    </w:p>
    <w:p w14:paraId="3767EECE" w14:textId="77777777" w:rsidR="00535FB7" w:rsidRPr="00535FB7" w:rsidRDefault="00535FB7" w:rsidP="00535FB7">
      <w:pPr>
        <w:spacing w:after="120"/>
        <w:jc w:val="both"/>
        <w:rPr>
          <w:rFonts w:ascii="Arial" w:hAnsi="Arial"/>
          <w:sz w:val="22"/>
        </w:rPr>
      </w:pPr>
    </w:p>
    <w:p w14:paraId="294134D3" w14:textId="77777777" w:rsidR="00535FB7" w:rsidRPr="00535FB7" w:rsidRDefault="00535FB7" w:rsidP="00535FB7">
      <w:pPr>
        <w:spacing w:after="120"/>
        <w:jc w:val="both"/>
        <w:rPr>
          <w:rFonts w:ascii="Arial" w:hAnsi="Arial" w:cs="Arial"/>
          <w:b/>
          <w:bCs/>
          <w:i/>
          <w:iCs/>
          <w:sz w:val="24"/>
        </w:rPr>
      </w:pPr>
      <w:bookmarkStart w:id="163" w:name="_Toc62172045"/>
      <w:r w:rsidRPr="00535FB7">
        <w:rPr>
          <w:rFonts w:ascii="Arial" w:hAnsi="Arial" w:cs="Arial"/>
          <w:b/>
          <w:bCs/>
          <w:i/>
          <w:iCs/>
          <w:sz w:val="24"/>
        </w:rPr>
        <w:lastRenderedPageBreak/>
        <w:t>LINEE PAOLINE SULL’ANTICO PENSIERO DI DIO</w:t>
      </w:r>
      <w:bookmarkEnd w:id="163"/>
    </w:p>
    <w:p w14:paraId="459440EB"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Quando San Paolo viene a conoscenza del pensiero dei Corinzi su Cristo Gesù, sul Padre, sullo Spirito Santo, sulla Chiesa, sulla morale, sull’Eucaristia, sulla risurrezione, vede nello Spirito Santo che vi è totale difformità. Anzi non vi sono punti d’incontro. Così apostrofa la comunità che vive in Corinto: </w:t>
      </w:r>
      <w:r w:rsidRPr="00535FB7">
        <w:rPr>
          <w:rFonts w:ascii="Arial" w:hAnsi="Arial"/>
          <w:i/>
          <w:sz w:val="24"/>
          <w:szCs w:val="22"/>
        </w:rPr>
        <w:t>“Infatti chi mai ha conosciuto il pensiero del Signore in modo da poterlo consigliare?”</w:t>
      </w:r>
      <w:r w:rsidRPr="00535FB7">
        <w:rPr>
          <w:rFonts w:ascii="Arial" w:hAnsi="Arial"/>
          <w:sz w:val="24"/>
          <w:szCs w:val="22"/>
        </w:rPr>
        <w:t xml:space="preserve"> Nessun uomo conosce il pensiero del Signore. Chi allora lo conosce? Ecco cosa risponde Paolo: </w:t>
      </w:r>
      <w:r w:rsidRPr="00535FB7">
        <w:rPr>
          <w:rFonts w:ascii="Arial" w:hAnsi="Arial"/>
          <w:i/>
          <w:sz w:val="24"/>
          <w:szCs w:val="22"/>
        </w:rPr>
        <w:t>“Ora, noi abbiamo il pensiero di Cristo”</w:t>
      </w:r>
      <w:r w:rsidRPr="00535FB7">
        <w:rPr>
          <w:rFonts w:ascii="Arial" w:hAnsi="Arial"/>
          <w:sz w:val="24"/>
          <w:szCs w:val="22"/>
        </w:rPr>
        <w:t xml:space="preserve"> (1Cor 2,16). Paolo ha il pensiero di Cristo per rivelazione.</w:t>
      </w:r>
    </w:p>
    <w:p w14:paraId="638B4F09"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Poiché lui possiede il pensiero di Cristo, partendo da esso, inizia a mettere ordine nella comunità, liberandola dal caos morale, sacramentale, ecclesiologico, cristologico, escatologico, pneumatologico. Naturalmente stiamo parlano del pensiero di Cristo posseduto da Paolo. Noi da esso vogliamo partire al fine di conoscere il vecchio pensiero di Dio. Non ci serviremo della Prima Lettera ai Corinzi, ma di quella agli Efesini, in verità molto più semplice e facilmente riassumibile in sei brevi proposizioni. Anche la brevità aiuta nell’identificazione e nella comprensione del mistero. </w:t>
      </w:r>
    </w:p>
    <w:p w14:paraId="7263FA09" w14:textId="77777777" w:rsidR="00535FB7" w:rsidRPr="00535FB7" w:rsidRDefault="00535FB7" w:rsidP="00535FB7">
      <w:pPr>
        <w:spacing w:after="120"/>
        <w:jc w:val="both"/>
        <w:rPr>
          <w:rFonts w:ascii="Arial" w:hAnsi="Arial"/>
          <w:sz w:val="22"/>
        </w:rPr>
      </w:pPr>
      <w:r w:rsidRPr="00535FB7">
        <w:rPr>
          <w:rFonts w:ascii="Arial" w:hAnsi="Arial"/>
          <w:sz w:val="22"/>
        </w:rPr>
        <w:t xml:space="preserve"> </w:t>
      </w:r>
    </w:p>
    <w:p w14:paraId="007C2F72" w14:textId="77777777" w:rsidR="00535FB7" w:rsidRPr="00535FB7" w:rsidRDefault="00535FB7" w:rsidP="00535FB7">
      <w:pPr>
        <w:spacing w:after="120"/>
        <w:jc w:val="both"/>
        <w:rPr>
          <w:rFonts w:ascii="Arial" w:hAnsi="Arial" w:cs="Arial"/>
          <w:b/>
          <w:bCs/>
          <w:i/>
          <w:iCs/>
          <w:sz w:val="24"/>
          <w:szCs w:val="28"/>
        </w:rPr>
      </w:pPr>
      <w:bookmarkStart w:id="164" w:name="_Toc62172046"/>
      <w:r w:rsidRPr="00535FB7">
        <w:rPr>
          <w:rFonts w:ascii="Arial" w:hAnsi="Arial" w:cs="Arial"/>
          <w:b/>
          <w:bCs/>
          <w:i/>
          <w:iCs/>
          <w:sz w:val="24"/>
          <w:szCs w:val="28"/>
        </w:rPr>
        <w:t>Ricondurre al Cristo, unico capo, tutte le cose</w:t>
      </w:r>
      <w:bookmarkEnd w:id="164"/>
    </w:p>
    <w:p w14:paraId="3734EBC7"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Il primo vecchio pensiero di Paolo con il quale ci imbattiamo è la volontà salvifica del Signore nostro Dio. Il nostro Dio, quello antico, quello di Paolo, quello a Lui rivelato dallo Spirito Santo, ha stabilito con decreto eterno, immutabile nei secoli, di ricondurre al Cristo, unico capo, </w:t>
      </w:r>
      <w:r w:rsidRPr="00535FB7">
        <w:rPr>
          <w:rFonts w:ascii="Arial" w:hAnsi="Arial" w:cs="Arial"/>
          <w:sz w:val="24"/>
          <w:szCs w:val="22"/>
        </w:rPr>
        <w:t>–</w:t>
      </w:r>
      <w:r w:rsidRPr="00535FB7">
        <w:rPr>
          <w:rFonts w:ascii="Arial" w:hAnsi="Arial"/>
          <w:sz w:val="24"/>
          <w:szCs w:val="22"/>
        </w:rPr>
        <w:t xml:space="preserve"> e il Cristo di Dio è uno solo: Gesù di Nazaret </w:t>
      </w:r>
      <w:r w:rsidRPr="00535FB7">
        <w:rPr>
          <w:rFonts w:ascii="Arial" w:hAnsi="Arial" w:cs="Arial"/>
          <w:sz w:val="24"/>
          <w:szCs w:val="22"/>
        </w:rPr>
        <w:t>–</w:t>
      </w:r>
      <w:r w:rsidRPr="00535FB7">
        <w:rPr>
          <w:rFonts w:ascii="Arial" w:hAnsi="Arial"/>
          <w:sz w:val="24"/>
          <w:szCs w:val="22"/>
        </w:rPr>
        <w:t>, tutte le cose: quelle visibili e quelle invisibili. Come il Cristo di Dio diviene nostro capo? Divenendo ogni uomo suo corpo, suo vero corpo, nascendo da acqua e da Spirito Santo. Chi non nasce da acqua e da Spirito Santo non può vedere il regno di Dio.</w:t>
      </w:r>
    </w:p>
    <w:p w14:paraId="0445F017"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Se questa è la volontà di Dio Padre Onnipotente, dell’unico e solo Creatore e Signore dell’uomo, dell’unico Salvatore e Redentore, non possiamo noi separare la salvezza dell’uomo né da Cristo Gesù e neanche dal battesimo, che necessariamente dovrà essere amministrato nel nome del Padre e del Figlio e dello Spirito Santo. Se noi diciamo che Cristo è ininfluente alla salvezza e che il battesimo non è necessario, ci troviamo dinanzi ad un’altra volontà di Dio, un altro decreto del Padre. Necessariamente ci troviamo dinanzi ad un altro Dio. I due DNA non combaciano.</w:t>
      </w:r>
    </w:p>
    <w:p w14:paraId="0A18432D"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Paolo, apostolo di Cristo Gesù per volontà di Dio, ai santi che sono a Èfeso credenti in Cristo Gesù: Grazia a voi e pace da Dio, Padre nostro, e dal Signore Gesù Cristo.</w:t>
      </w:r>
    </w:p>
    <w:p w14:paraId="5FD5DE4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535FB7">
        <w:rPr>
          <w:rFonts w:ascii="Arial" w:hAnsi="Arial"/>
          <w:i/>
          <w:iCs/>
          <w:sz w:val="22"/>
        </w:rPr>
        <w:lastRenderedPageBreak/>
        <w:t xml:space="preserve">facendoci conoscere il mistero della sua volontà, secondo la benevolenza che in lui si era proposto per il governo della pienezza dei tempi: ricondurre al Cristo, unico capo, tutte le cose, quelle nei cieli e quelle sulla terra. </w:t>
      </w:r>
    </w:p>
    <w:p w14:paraId="2ABC3357"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10A4E4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6999B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53AC37F" w14:textId="77777777" w:rsidR="00535FB7" w:rsidRPr="00535FB7" w:rsidRDefault="00535FB7" w:rsidP="00535FB7">
      <w:pPr>
        <w:spacing w:after="120"/>
        <w:jc w:val="both"/>
        <w:rPr>
          <w:rFonts w:ascii="Arial" w:hAnsi="Arial"/>
          <w:i/>
          <w:iCs/>
        </w:rPr>
      </w:pPr>
    </w:p>
    <w:p w14:paraId="0A6A9397" w14:textId="77777777" w:rsidR="00535FB7" w:rsidRPr="00535FB7" w:rsidRDefault="00535FB7" w:rsidP="00535FB7">
      <w:pPr>
        <w:spacing w:after="120"/>
        <w:jc w:val="both"/>
        <w:rPr>
          <w:rFonts w:ascii="Arial" w:hAnsi="Arial" w:cs="Arial"/>
          <w:b/>
          <w:bCs/>
          <w:i/>
          <w:iCs/>
          <w:color w:val="000000"/>
          <w:sz w:val="24"/>
          <w:szCs w:val="28"/>
        </w:rPr>
      </w:pPr>
      <w:bookmarkStart w:id="165" w:name="_Toc62172047"/>
      <w:r w:rsidRPr="00535FB7">
        <w:rPr>
          <w:rFonts w:ascii="Arial" w:hAnsi="Arial" w:cs="Arial"/>
          <w:b/>
          <w:bCs/>
          <w:i/>
          <w:iCs/>
          <w:color w:val="000000"/>
          <w:sz w:val="24"/>
          <w:szCs w:val="28"/>
        </w:rPr>
        <w:t>Colui che di due ha fatto una cosa sola</w:t>
      </w:r>
      <w:bookmarkEnd w:id="165"/>
    </w:p>
    <w:p w14:paraId="35ACC107"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Il nostro Dio, il Padre del nostro Signore Gesù Cristo, sempre con decreto eterno, ha stabilito di ricomporre l’unità del genere umano, facendo di ogni figlio di Abramo e di ogni figlio delle Genti, del popolo d’Israele e di ogni altro popolo della terra, una cosa sola in Cristo. L’unità dei popoli e delle nazioni non può avvenire con accordi bilaterali o multilaterali. È come si si passasse della calce su un muro fatto di fango. Alla prima pioggia tutto crolla. L’unità non può edificarsi sul peccato, ma sulla creazione della nuova creatura, che è frutto dello Spirito Santo, per la grazia di Cristo, in Cristo.</w:t>
      </w:r>
    </w:p>
    <w:p w14:paraId="3F75F3B9"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Se noi pensiamo che la pace e l’unità del genere umano possa avvenire per trattati, non solo vanifichiamo la croce di Gesù Signore, non solo dichiariamo inutile l’opera dello Spirito Santo, sconfessiamo il decreto eterno del Padre che ha stabilito principio e fondamento dell’unità del genere umano Cristo Signore. Per questo non ci stanchiamo mai di sostenere che tra il DNA del Vecchio Pensiero di Dio e il DNA del nuovo pensiero di Dio, non vi è alcun riscontro. Sono due cose totalmente differenti, perché contrarie, più che la luce e le tenebre, più che il giorno e la notte. </w:t>
      </w:r>
    </w:p>
    <w:p w14:paraId="2B13D34E"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Anche voi eravate morti per le vostre colpe e i vostri peccati, nei quali un tempo viveste, alla maniera di questo mondo, seguendo il principe delle Potenze dell’aria, quello spirito che ora opera negli uomini ribelli. Anche tutti </w:t>
      </w:r>
      <w:r w:rsidRPr="00535FB7">
        <w:rPr>
          <w:rFonts w:ascii="Arial" w:hAnsi="Arial"/>
          <w:i/>
          <w:iCs/>
          <w:sz w:val="22"/>
        </w:rPr>
        <w:lastRenderedPageBreak/>
        <w:t>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29E1BAC"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698622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EF9AB9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B386F6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2,1-19). </w:t>
      </w:r>
    </w:p>
    <w:p w14:paraId="1F17DC47" w14:textId="77777777" w:rsidR="00535FB7" w:rsidRPr="00535FB7" w:rsidRDefault="00535FB7" w:rsidP="00535FB7">
      <w:pPr>
        <w:spacing w:after="120"/>
        <w:jc w:val="both"/>
        <w:rPr>
          <w:rFonts w:ascii="Arial" w:hAnsi="Arial"/>
          <w:i/>
          <w:iCs/>
        </w:rPr>
      </w:pPr>
    </w:p>
    <w:p w14:paraId="716A594C" w14:textId="77777777" w:rsidR="00535FB7" w:rsidRPr="00535FB7" w:rsidRDefault="00535FB7" w:rsidP="00535FB7">
      <w:pPr>
        <w:spacing w:after="120"/>
        <w:jc w:val="both"/>
        <w:rPr>
          <w:rFonts w:ascii="Arial" w:hAnsi="Arial" w:cs="Arial"/>
          <w:b/>
          <w:bCs/>
          <w:i/>
          <w:iCs/>
          <w:color w:val="000000"/>
          <w:sz w:val="24"/>
          <w:szCs w:val="28"/>
        </w:rPr>
      </w:pPr>
      <w:bookmarkStart w:id="166" w:name="_Toc62172048"/>
      <w:r w:rsidRPr="00535FB7">
        <w:rPr>
          <w:rFonts w:ascii="Arial" w:hAnsi="Arial" w:cs="Arial"/>
          <w:b/>
          <w:bCs/>
          <w:i/>
          <w:iCs/>
          <w:color w:val="000000"/>
          <w:sz w:val="24"/>
          <w:szCs w:val="28"/>
        </w:rPr>
        <w:t>Le genti sono chiamate, in Cristo Gesù</w:t>
      </w:r>
      <w:bookmarkEnd w:id="166"/>
    </w:p>
    <w:p w14:paraId="17F099B8"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Cristo Gesù non è solo il Salvatore dei figli di Abramo. Lui è il Salvatore dell’uomo. È questa la sua missione. Il Padre dei cieli ha stabilito che ogni uomo venga chiamato ad essere in Cristo un solo corpo con ogni altro uomo. Non si stratta di unità estrinseca, ma intrinseca. Si tratta di unità di natura: un solo corpo, un solo spirito, una sola vita. Vita della propria vita, corpo del proprio corpo, anima della propria anima. Questo mistero di incorporazione mai potrà compiersi senza la predicazione del Vangelo a tutte le genti, la chiamata alla conversione e alla fede nella Parola, il battesimo.</w:t>
      </w:r>
    </w:p>
    <w:p w14:paraId="0445EAE9"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Chi deve chiamare sono gli Apostoli del Signore. In comunione con essi, ogni altro discepolo di Gesù. Se non si chiama, si è rei di grave omissione. Si pecca contro Dio e contro l’uomo. Contro Dio perché non si obbedisce alla sua volontà, anzi al suo comando chiaro, inequivocabile, intramontabile. Contro l’uomo, perché lo si lascia nella sua morte spirituale. Di ogni peccato, trasgressione, disobbedienza che l’uomo non chiamato commette, responsabile è l’Apostolo del </w:t>
      </w:r>
      <w:r w:rsidRPr="00535FB7">
        <w:rPr>
          <w:rFonts w:ascii="Arial" w:hAnsi="Arial"/>
          <w:sz w:val="24"/>
          <w:szCs w:val="22"/>
        </w:rPr>
        <w:lastRenderedPageBreak/>
        <w:t xml:space="preserve">Signore. Lui per questo è stato chiamato: per chiamare, battezzare, dare lo Spirito Santo ad ogni uomo.  </w:t>
      </w:r>
    </w:p>
    <w:p w14:paraId="09518F91"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8FD5384"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979BE6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 colui che in tutto ha potere di fare molto più di quanto possiamo domandare o pensare, secondo la potenza che opera in noi, a lui la gloria nella Chiesa e in Cristo Gesù per tutte le generazioni, nei secoli dei secoli! Amen (Ef 3,1-21). </w:t>
      </w:r>
    </w:p>
    <w:p w14:paraId="5E895765" w14:textId="77777777" w:rsidR="00535FB7" w:rsidRPr="00535FB7" w:rsidRDefault="00535FB7" w:rsidP="00535FB7">
      <w:pPr>
        <w:spacing w:after="120"/>
        <w:jc w:val="both"/>
        <w:rPr>
          <w:rFonts w:ascii="Arial" w:hAnsi="Arial"/>
          <w:i/>
          <w:iCs/>
        </w:rPr>
      </w:pPr>
    </w:p>
    <w:p w14:paraId="55EA9475" w14:textId="77777777" w:rsidR="00535FB7" w:rsidRPr="00535FB7" w:rsidRDefault="00535FB7" w:rsidP="00535FB7">
      <w:pPr>
        <w:spacing w:after="120"/>
        <w:jc w:val="both"/>
        <w:rPr>
          <w:rFonts w:ascii="Arial" w:hAnsi="Arial" w:cs="Arial"/>
          <w:b/>
          <w:bCs/>
          <w:i/>
          <w:iCs/>
          <w:color w:val="000000"/>
          <w:sz w:val="24"/>
          <w:szCs w:val="28"/>
        </w:rPr>
      </w:pPr>
      <w:bookmarkStart w:id="167" w:name="_Toc62172049"/>
      <w:r w:rsidRPr="00535FB7">
        <w:rPr>
          <w:rFonts w:ascii="Arial" w:hAnsi="Arial" w:cs="Arial"/>
          <w:b/>
          <w:bCs/>
          <w:i/>
          <w:iCs/>
          <w:color w:val="000000"/>
          <w:sz w:val="24"/>
          <w:szCs w:val="28"/>
        </w:rPr>
        <w:t>Ed egli ha dato ad alcuni di essere apostoli</w:t>
      </w:r>
      <w:bookmarkEnd w:id="167"/>
    </w:p>
    <w:p w14:paraId="234E3362"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Il corpo di Cristo è chiamato ad edificare il corpo di Cristo. Nel corpo di Cristo molteplici sono le mansioni, le missioni, le responsabilità. L’Apostolo deve edificare il corpo di Cristo con la sua responsabilità di Apostolo. Il profeta nella sua responsabilità di profeta. Il dottore nella sua responsabilità di dottore. Il maestro nella sua responsabilità di maestro. Così dicasi per ogni altro dono elargito dallo Spirito Santo. Ogni missione, ministero, vocazione, sempre vanno vissuti in obbedienza allo Spirito del Signore. Nulla deve venire dal cuore dell’uomo e nulla dai suoi pensieri.</w:t>
      </w:r>
    </w:p>
    <w:p w14:paraId="0A15F924"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Quando il corpo di Cristo non viene edificato, apostoli, profeti, maestri, dottori, ogni altro discepolo di Gesù, deve sapere che all’istante si trasforma in operatore di iniquità. Perché operatore di iniquità? Perché è venuto meno nella consegna ricevuta dallo Spirito Santo, per volontà del Padre. Tutto nel corpo di Cristo è finalizzato all’edificazione e formazione del corpo di Cristo e alla conformazione </w:t>
      </w:r>
      <w:r w:rsidRPr="00535FB7">
        <w:rPr>
          <w:rFonts w:ascii="Arial" w:hAnsi="Arial"/>
          <w:sz w:val="24"/>
          <w:szCs w:val="22"/>
        </w:rPr>
        <w:lastRenderedPageBreak/>
        <w:t xml:space="preserve">a Lui. Tutto deve partire dal corpo di Cristo e tutto compiersi nel corpo di Cristo. Viene a mancare il corpo di Cristo, si lavora per la vanità. Si inseguono chimere. Si lavora per il nulla. </w:t>
      </w:r>
    </w:p>
    <w:p w14:paraId="080398F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D0F3E9B"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CE166C0"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E2F8E3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16EE1B7" w14:textId="77777777" w:rsidR="00535FB7" w:rsidRPr="00535FB7" w:rsidRDefault="00535FB7" w:rsidP="00535FB7">
      <w:pPr>
        <w:spacing w:after="120"/>
        <w:jc w:val="both"/>
        <w:rPr>
          <w:rFonts w:ascii="Arial" w:hAnsi="Arial"/>
          <w:i/>
          <w:iCs/>
        </w:rPr>
      </w:pPr>
    </w:p>
    <w:p w14:paraId="25D6033F" w14:textId="77777777" w:rsidR="00535FB7" w:rsidRPr="00535FB7" w:rsidRDefault="00535FB7" w:rsidP="00535FB7">
      <w:pPr>
        <w:spacing w:after="120"/>
        <w:jc w:val="both"/>
        <w:rPr>
          <w:rFonts w:ascii="Arial" w:hAnsi="Arial" w:cs="Arial"/>
          <w:b/>
          <w:bCs/>
          <w:i/>
          <w:iCs/>
          <w:color w:val="000000"/>
          <w:sz w:val="24"/>
          <w:szCs w:val="28"/>
        </w:rPr>
      </w:pPr>
      <w:bookmarkStart w:id="168" w:name="_Toc62172050"/>
      <w:r w:rsidRPr="00535FB7">
        <w:rPr>
          <w:rFonts w:ascii="Arial" w:hAnsi="Arial" w:cs="Arial"/>
          <w:b/>
          <w:bCs/>
          <w:i/>
          <w:iCs/>
          <w:color w:val="000000"/>
          <w:sz w:val="24"/>
          <w:szCs w:val="28"/>
        </w:rPr>
        <w:lastRenderedPageBreak/>
        <w:t>Come la Chiesa è sottomessa a Cristo</w:t>
      </w:r>
      <w:bookmarkEnd w:id="168"/>
    </w:p>
    <w:p w14:paraId="1E475298"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Cristo Gesù vive per fare la volontà del Padre. Al Padre si è fatto obbediente fino alla morte di Croce, annientando ed annichilendo se stesso, nei suoi pensieri, nella sua volontà, nei desideri, nel cuore, nel corpo, nell’anima. La Chiesa vive per essere sottomessa a Cristo. Poiché è Chiesa ogni discepolo di Cristo Gesù, ogni membro del suo corpo, tutto il suo corpo deve vivere consacrando ogni cosa a Cristo, ogni pensiero, volontà, desiderio, anima, spirito, sentimenti. L’obbedienza deve essere in ogni cosa. Niente dal proprio cuore. Tutto dal cuore di Cristo in obbedienza a Lui.</w:t>
      </w:r>
    </w:p>
    <w:p w14:paraId="3138485E"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 xml:space="preserve">Non può esistere un discepolo di Gesù – papa, cardinale, arcivescovo, vescovo, presbitero, diacono, cresimato, battezzato, profeta, dottore, maestro, evangelizzatore professore e altro – che possa separarsi dalla sottomissione a Cristo, al suo cuore, alla sua volontà, al suo desiderio, al suo comando. Quando non c’è sottomissione, non c’è neanche opera di salvezza, perché la salvezza è un frutto della sottomissione a Cristo Gesù. Il Signore dona anime per la salvezza solo a chi si sottomette a Cristo Signore.  A chi obbedisce a Lui fino alla morte e alla morte di croce. È questa la via della vita. </w:t>
      </w:r>
    </w:p>
    <w:p w14:paraId="573D0BFF"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5C022B46"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5A42FD03"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6F13B19"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7F75143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995253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lastRenderedPageBreak/>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9C0D763" w14:textId="77777777" w:rsidR="00535FB7" w:rsidRPr="00535FB7" w:rsidRDefault="00535FB7" w:rsidP="00535FB7">
      <w:pPr>
        <w:spacing w:after="120"/>
        <w:ind w:left="567" w:right="567"/>
        <w:jc w:val="both"/>
        <w:rPr>
          <w:rFonts w:ascii="Arial" w:hAnsi="Arial"/>
          <w:i/>
          <w:iCs/>
          <w:sz w:val="22"/>
        </w:rPr>
      </w:pPr>
    </w:p>
    <w:p w14:paraId="7613E434" w14:textId="77777777" w:rsidR="00535FB7" w:rsidRPr="00535FB7" w:rsidRDefault="00535FB7" w:rsidP="00535FB7">
      <w:pPr>
        <w:spacing w:after="120"/>
        <w:jc w:val="both"/>
        <w:rPr>
          <w:rFonts w:ascii="Arial" w:hAnsi="Arial" w:cs="Arial"/>
          <w:b/>
          <w:bCs/>
          <w:i/>
          <w:iCs/>
          <w:color w:val="000000"/>
          <w:sz w:val="24"/>
          <w:szCs w:val="28"/>
        </w:rPr>
      </w:pPr>
      <w:bookmarkStart w:id="169" w:name="_Toc62172051"/>
      <w:r w:rsidRPr="00535FB7">
        <w:rPr>
          <w:rFonts w:ascii="Arial" w:hAnsi="Arial" w:cs="Arial"/>
          <w:b/>
          <w:bCs/>
          <w:i/>
          <w:iCs/>
          <w:color w:val="000000"/>
          <w:sz w:val="24"/>
          <w:szCs w:val="28"/>
        </w:rPr>
        <w:t>Indossate l’armatura di Dio</w:t>
      </w:r>
      <w:bookmarkEnd w:id="169"/>
    </w:p>
    <w:p w14:paraId="742686D0" w14:textId="77777777" w:rsidR="00535FB7" w:rsidRPr="00535FB7" w:rsidRDefault="00535FB7" w:rsidP="00535FB7">
      <w:pPr>
        <w:spacing w:after="120"/>
        <w:jc w:val="both"/>
        <w:rPr>
          <w:rFonts w:ascii="Arial" w:hAnsi="Arial"/>
          <w:sz w:val="24"/>
        </w:rPr>
      </w:pPr>
      <w:r w:rsidRPr="00535FB7">
        <w:rPr>
          <w:rFonts w:ascii="Arial" w:hAnsi="Arial"/>
          <w:sz w:val="22"/>
        </w:rPr>
        <w:t>S</w:t>
      </w:r>
      <w:r w:rsidRPr="00535FB7">
        <w:rPr>
          <w:rFonts w:ascii="Arial" w:hAnsi="Arial"/>
          <w:sz w:val="24"/>
        </w:rPr>
        <w:t>atana, maestro esperto in ogni tentazione, sa come condurre il corpo di Cristo alla deriva perché faccia naufragio sugli scogli del pensiero del mondo. Se lui conquista un papa conquista tutta la Chiesa. Se conquista un vescovo conquista una diocesi. Se conquista un parroco conquista la Parrocchia. Se conquista un laico conquista tutti coloro che da lui dipendono. Conquista un professore conquista tutti gli alunni. Conquista un capo di stato manda in rovina una nazione intera. Come fare perché nessuno si lasci conquistare da Satana e rimanga fermo nella professione della fede?</w:t>
      </w:r>
    </w:p>
    <w:p w14:paraId="050ED75F" w14:textId="77777777" w:rsidR="00535FB7" w:rsidRPr="00535FB7" w:rsidRDefault="00535FB7" w:rsidP="00535FB7">
      <w:pPr>
        <w:spacing w:after="120"/>
        <w:jc w:val="both"/>
        <w:rPr>
          <w:rFonts w:ascii="Arial" w:hAnsi="Arial"/>
          <w:i/>
          <w:iCs/>
          <w:sz w:val="24"/>
        </w:rPr>
      </w:pPr>
      <w:r w:rsidRPr="00535FB7">
        <w:rPr>
          <w:rFonts w:ascii="Arial" w:hAnsi="Arial"/>
          <w:sz w:val="24"/>
        </w:rPr>
        <w:t xml:space="preserve">La risposta ce la offre Paolo. Lui ci chiede di indossare l’armatura di Dio. Si badi bene. Di Dio, non degli uomini. Del cielo, non della terra. L’armatura di Dio si compone di questi elementi: la verità di Cristo Gesù, cioè della pienezza del suo mistero, la corazza della giustizia, cioè del pensiero di Cristo, il Vangelo della pace, lo scudo della fede, l’elmo della salvezza, la spada dello Spirito Santo, la preghiera incessante. Oggi quasi tutti ci siamo svestiti di questa armatura, perché ci siamo svestiti del decreto eterno del Padre, </w:t>
      </w:r>
      <w:r w:rsidRPr="00535FB7">
        <w:rPr>
          <w:rFonts w:ascii="Arial" w:hAnsi="Arial"/>
          <w:i/>
          <w:iCs/>
          <w:sz w:val="24"/>
        </w:rPr>
        <w:t>che è Cristo Gesù nostro Signore. Senza Cristo, ogni cosa è nullità.</w:t>
      </w:r>
    </w:p>
    <w:p w14:paraId="25690A17"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9B4DF2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AE0FFD5"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Anche voi, padroni, comportatevi allo stesso modo verso di loro, mettendo da parte le minacce, sapendo che il Signore, loro e vostro, è nei cieli e in lui non vi è preferenza di persone.</w:t>
      </w:r>
    </w:p>
    <w:p w14:paraId="64C3581B"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w:t>
      </w:r>
      <w:r w:rsidRPr="00535FB7">
        <w:rPr>
          <w:rFonts w:ascii="Arial" w:hAnsi="Arial"/>
          <w:i/>
          <w:iCs/>
          <w:sz w:val="22"/>
        </w:rPr>
        <w:lastRenderedPageBreak/>
        <w:t>Potenze, contro i dominatori di questo mondo tenebroso, contro gli spiriti del male che abitano nelle regioni celesti.</w:t>
      </w:r>
    </w:p>
    <w:p w14:paraId="3517F9D2"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73D7CA59"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Tìchico – fratello carissimo e fedele ministro nel Signore – vi darà notizie di tutto quello che io faccio, affinché sappiate anche voi ciò che mi riguarda. Ve lo mando proprio allo scopo di farvi avere mie notizie e per confortare i vostri cuori.</w:t>
      </w:r>
    </w:p>
    <w:p w14:paraId="387AA91A" w14:textId="77777777" w:rsidR="00535FB7" w:rsidRPr="00535FB7" w:rsidRDefault="00535FB7" w:rsidP="00535FB7">
      <w:pPr>
        <w:spacing w:after="120"/>
        <w:ind w:left="567" w:right="567"/>
        <w:jc w:val="both"/>
        <w:rPr>
          <w:rFonts w:ascii="Arial" w:hAnsi="Arial"/>
          <w:i/>
          <w:iCs/>
          <w:sz w:val="22"/>
        </w:rPr>
      </w:pPr>
      <w:r w:rsidRPr="00535FB7">
        <w:rPr>
          <w:rFonts w:ascii="Arial" w:hAnsi="Arial"/>
          <w:i/>
          <w:iCs/>
          <w:sz w:val="22"/>
        </w:rPr>
        <w:t xml:space="preserve">Ai fratelli pace e carità con fede da parte di Dio Padre e del Signore Gesù Cristo. La grazia sia con tutti quelli che amano il Signore nostro Gesù Cristo con amore incorruttibile (Ef 6,1-24). </w:t>
      </w:r>
    </w:p>
    <w:p w14:paraId="54B60C28" w14:textId="77777777" w:rsidR="00535FB7" w:rsidRPr="00535FB7" w:rsidRDefault="00535FB7" w:rsidP="00535FB7">
      <w:pPr>
        <w:spacing w:after="120"/>
        <w:jc w:val="both"/>
        <w:rPr>
          <w:rFonts w:ascii="Arial" w:hAnsi="Arial"/>
          <w:i/>
          <w:iCs/>
        </w:rPr>
      </w:pPr>
    </w:p>
    <w:p w14:paraId="66FD3FD5" w14:textId="77777777" w:rsidR="00535FB7" w:rsidRPr="00535FB7" w:rsidRDefault="00535FB7" w:rsidP="00535FB7">
      <w:pPr>
        <w:spacing w:after="120"/>
        <w:jc w:val="both"/>
        <w:rPr>
          <w:rFonts w:ascii="Arial" w:hAnsi="Arial" w:cs="Arial"/>
          <w:b/>
          <w:bCs/>
          <w:i/>
          <w:iCs/>
          <w:color w:val="000000"/>
          <w:sz w:val="24"/>
          <w:szCs w:val="28"/>
        </w:rPr>
      </w:pPr>
      <w:bookmarkStart w:id="170" w:name="_Toc62172052"/>
      <w:r w:rsidRPr="00535FB7">
        <w:rPr>
          <w:rFonts w:ascii="Arial" w:hAnsi="Arial" w:cs="Arial"/>
          <w:b/>
          <w:bCs/>
          <w:i/>
          <w:iCs/>
          <w:color w:val="000000"/>
          <w:sz w:val="24"/>
          <w:szCs w:val="28"/>
        </w:rPr>
        <w:t>Necessaria Confessione</w:t>
      </w:r>
      <w:bookmarkEnd w:id="170"/>
      <w:r w:rsidRPr="00535FB7">
        <w:rPr>
          <w:rFonts w:ascii="Arial" w:hAnsi="Arial" w:cs="Arial"/>
          <w:b/>
          <w:bCs/>
          <w:i/>
          <w:iCs/>
          <w:color w:val="000000"/>
          <w:sz w:val="24"/>
          <w:szCs w:val="28"/>
        </w:rPr>
        <w:t xml:space="preserve"> </w:t>
      </w:r>
    </w:p>
    <w:p w14:paraId="1C86BE66"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Mettendo a confronto i risultati – anche se parziali, perché fondati su una sola lettera di san Paolo, quella agli Efesini – del DNA del vecchio pensiero di Dio con il DNA del nuovo pensiero di Dio, che oggi viene propagandato da quasi tutti i credenti in Cristo Gesù, necessariamente si deve attestare, confessare, per onestà scientifica, che non c’è alcuna corrispondenza tra i due DNA. Vi è una totale differenza. Dal Dio dell’obbedienza alla Legge scritta si è passati al Dio della coscienza. Dal Dio della Parola al Dio del pensiero. Dal Dio rivelato al Dio immaginato.</w:t>
      </w:r>
    </w:p>
    <w:p w14:paraId="784317BB"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Dal Dio che vuole che ogni uomo diventi corpo di Cristo e viva in Cristo, con Cristo, per Cristo, per opera dello Spirito Santo al Dio senza Cristo e senza lo Spirito Santo, al Dio senza Chiesa e senza Sacramenti, senza Scrittura e senza Rivelazione, senza Vangelo e senza morale oggettiva. Dal Dio immutabile nei secoli eterni al Dio liquido. Ognuno può credere nel Dio che si fa da se stesso o che riceve dallo Spirito Santo per la mediazione della Chiesa. Ma per onestà scientifica è giusto confessare la sostanziale differenza tra il DNA del vecchio Dio e il DNA del nuovo Dio.</w:t>
      </w:r>
    </w:p>
    <w:p w14:paraId="40F2687B" w14:textId="77777777" w:rsidR="00535FB7" w:rsidRPr="00535FB7" w:rsidRDefault="00535FB7" w:rsidP="00535FB7">
      <w:pPr>
        <w:spacing w:after="120"/>
        <w:jc w:val="both"/>
        <w:rPr>
          <w:rFonts w:ascii="Arial" w:hAnsi="Arial"/>
          <w:sz w:val="24"/>
          <w:szCs w:val="22"/>
        </w:rPr>
      </w:pPr>
      <w:r w:rsidRPr="00535FB7">
        <w:rPr>
          <w:rFonts w:ascii="Arial" w:hAnsi="Arial"/>
          <w:sz w:val="24"/>
          <w:szCs w:val="22"/>
        </w:rPr>
        <w:t>Madre di Dio, Angeli, Santi, fate che ogni cristiano si professi onesto in ogni sua parola e dica: è così. Il mio nuovo Dio non è il Dio di Cristo Gesù. Non è il Dio dello Spirito Santo. Non è il Dio dei martiri e dei confessori della fede. Non è il Dio che ha tanto amato il mondo da dare il suo Figlio unigenito perché chiunque creda in lui non muoia, ma abbia la vita eterna nel suo nome. Non è il mio Dio, Gesù di Nazaret, il solo nome nel quale è stabilito che siamo salvati. Per onestà scientifica devo confessare che il mio Dio è un frutto della mia mente e del mio cuore. Il mio Dio è un idolo.</w:t>
      </w:r>
    </w:p>
    <w:p w14:paraId="2E9F00CA" w14:textId="77777777" w:rsidR="00535FB7" w:rsidRPr="00535FB7" w:rsidRDefault="00535FB7" w:rsidP="00535FB7">
      <w:pPr>
        <w:spacing w:after="120"/>
        <w:jc w:val="both"/>
        <w:rPr>
          <w:rFonts w:ascii="Arial" w:hAnsi="Arial" w:cs="Arial"/>
          <w:sz w:val="24"/>
          <w:szCs w:val="24"/>
        </w:rPr>
      </w:pPr>
    </w:p>
    <w:p w14:paraId="24EE1183" w14:textId="77777777" w:rsidR="00535FB7" w:rsidRPr="00535FB7" w:rsidRDefault="00535FB7" w:rsidP="00535FB7">
      <w:pPr>
        <w:spacing w:after="120"/>
        <w:jc w:val="both"/>
        <w:rPr>
          <w:rFonts w:ascii="Arial" w:hAnsi="Arial" w:cs="Arial"/>
          <w:i/>
          <w:iCs/>
          <w:sz w:val="24"/>
          <w:szCs w:val="24"/>
        </w:rPr>
      </w:pPr>
      <w:r w:rsidRPr="00535FB7">
        <w:rPr>
          <w:rFonts w:ascii="Arial" w:hAnsi="Arial" w:cs="Arial"/>
          <w:i/>
          <w:iCs/>
          <w:sz w:val="24"/>
          <w:szCs w:val="24"/>
        </w:rPr>
        <w:t>Appendice</w:t>
      </w:r>
    </w:p>
    <w:p w14:paraId="5C22970B" w14:textId="77777777" w:rsidR="00535FB7" w:rsidRPr="00535FB7" w:rsidRDefault="00535FB7" w:rsidP="00535FB7">
      <w:pPr>
        <w:spacing w:after="120"/>
        <w:jc w:val="both"/>
        <w:rPr>
          <w:rFonts w:ascii="Arial" w:hAnsi="Arial"/>
          <w:b/>
          <w:bCs/>
          <w:i/>
          <w:iCs/>
          <w:caps/>
          <w:color w:val="000000"/>
          <w:sz w:val="24"/>
        </w:rPr>
      </w:pPr>
      <w:r w:rsidRPr="00535FB7">
        <w:rPr>
          <w:rFonts w:ascii="Arial" w:hAnsi="Arial"/>
          <w:b/>
          <w:bCs/>
          <w:i/>
          <w:iCs/>
          <w:caps/>
          <w:color w:val="000000"/>
          <w:sz w:val="24"/>
        </w:rPr>
        <w:t>Premessa</w:t>
      </w:r>
    </w:p>
    <w:p w14:paraId="360973A3" w14:textId="77777777" w:rsidR="00535FB7" w:rsidRPr="00535FB7" w:rsidRDefault="00535FB7" w:rsidP="00535FB7">
      <w:pPr>
        <w:spacing w:after="120"/>
        <w:jc w:val="both"/>
        <w:rPr>
          <w:rFonts w:ascii="Arial" w:hAnsi="Arial" w:cs="Arial"/>
          <w:b/>
          <w:bCs/>
          <w:color w:val="000000"/>
          <w:sz w:val="24"/>
          <w:szCs w:val="28"/>
        </w:rPr>
      </w:pPr>
      <w:bookmarkStart w:id="171" w:name="_Toc62172054"/>
      <w:r w:rsidRPr="00535FB7">
        <w:rPr>
          <w:rFonts w:ascii="Arial" w:hAnsi="Arial" w:cs="Arial"/>
          <w:b/>
          <w:bCs/>
          <w:i/>
          <w:iCs/>
          <w:color w:val="000000"/>
          <w:sz w:val="24"/>
          <w:szCs w:val="28"/>
        </w:rPr>
        <w:t>Teologia, cristologia, soteriologia, antropologia, rivelazione.</w:t>
      </w:r>
      <w:bookmarkEnd w:id="171"/>
      <w:r w:rsidRPr="00535FB7">
        <w:rPr>
          <w:rFonts w:ascii="Arial" w:hAnsi="Arial" w:cs="Arial"/>
          <w:b/>
          <w:bCs/>
          <w:i/>
          <w:iCs/>
          <w:color w:val="000000"/>
          <w:sz w:val="24"/>
          <w:szCs w:val="28"/>
        </w:rPr>
        <w:t xml:space="preserve"> </w:t>
      </w:r>
    </w:p>
    <w:p w14:paraId="23A60A9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La storia è la “Bibbia o il Libro sacro del Signore”. Questo libro è in mano del Figlio Unigenito del Padre. Solo Lui ne può aprire i sigilli. Lo Spirito Santo, ai suoi amici, ne dona l’intelligenza, la sapienza, la comprensione. Sempre si deve chiedere allo Spirito Santo che ci dia la sapienza e l’intelligenza al fine di leggere quanto il Signore scrive nella sua storia. Senza la sapienza dello Spirito Santo, nulla si comprende e tutto si vive da stolti e insipienti. Una verità che è contenuta nel Libro della storia è questa: Chi non conosce il Signore neanche gli uomini conosce. Chi non conosce, mai potrà agire in favore del bene dei fratelli. Chi non conosce Dio è solo. Dalla solitudine senza Dio, senza Cristo Gesù, senza lo Spirito Santo, nessuna missione di salvezza potrà essere compiuta in favore dell’uomo. Questo significa che la missione del cristiano non è puramente missione soteriologica, di liberazione. È missione di vera soteriologia e di vera liberazione, se è missione di vera teologia. È missione di vera teologia, se è missione di vera cristologia. È missione di vera cristologia se è missione di vera pneumatologia. </w:t>
      </w:r>
    </w:p>
    <w:p w14:paraId="33F1C6B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È missione di vera pneumatologia se è missione di vera ecclesiologia. Dalla vera teologia, vera cristologia, vera pneumatologia, vera ecclesiologia, nasce la vera missione di soteriologia, di liberazione dell’uomo, che è liberazione dal peccato e dalla morte. Il cristiano ha la missione di manifestare il vero Dio, il vero Cristo, il vero Spirito Santo, il vero strumento della verità di Dio e dell’uomo che è la Chiesa di Cristo Gesù. Gesù è venuto per illuminare con la sua luce eterna, divina e anche umana, la verità del Padre suo. Se il cristiano non manifesta al mondo che solo il Signore è il Signore, non annunzia che solo Gesù di Nazaret è il Salvatore e il Messia, la sua missione mai potrà essere veramente soteriologica e santamente antropologica. Solo se la missione del cristiano è veramente teologica, cristologica, potrà divenire missione soteriologica, antropologica. Se non è vera missione cristologica, mai sarà vera missione antropologica. Compiere una missione di salvezza senza Cristo, è tempo sciupato. </w:t>
      </w:r>
    </w:p>
    <w:p w14:paraId="5D60E4E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Sono oggi in grande errore tutti coloro che avendo distrutto la vera missione teologica, cristologica, pneumatologica, ecclesiologica, pensano di poter compiere nel mondo una vera missione soteriologica, antropologica. Le regole della missione sono eterne. Questo pensiero è solo stoltezza, insipienza. È la verità di Dio, di Cristo Gesù, dello Spirito Santo, della Chiesa, il solo fondamento della vera soteriologia e della vera antropologia. Si toglie la verità di origine, muore la verità di fine. Leggi eterne, divine, universali. È come se tagliassimo un albero dalle radici e poi pretendessimo di raccogliere i frutti a suo tempo. Prima va messa la verità di origine, che è l’albero, e poi verrà la verità di fine che sono i suoi frutti. Il Liberatore è Cristo. Non un altro. Il Salvatore è Lui, non un altro. La missione cristiana prima che liberazione è rivelazione del Padre, del Figlio e dello Spirito Santo, della Vergine Maria e della Chiesa. Se questa rivelazione è omessa, manca il fondamento della soteriologia. Su cosa fondiamo la liberazione dell’uomo? Dal solo vero Dio vi è un solo vero Redentore e Salvatore: Gesù di </w:t>
      </w:r>
      <w:r w:rsidRPr="00535FB7">
        <w:rPr>
          <w:rFonts w:ascii="Arial" w:hAnsi="Arial"/>
          <w:sz w:val="24"/>
          <w:szCs w:val="24"/>
        </w:rPr>
        <w:lastRenderedPageBreak/>
        <w:t xml:space="preserve">Nazaret. Dal solo vero Redentore, vi è un solo vero Datore della vita: lo Spirito Santo. Dal solo vero Datore della vita vi è un solo vero sacramento di Salvezza: la Chiesa una, santa, cattolica, apostolica. </w:t>
      </w:r>
    </w:p>
    <w:p w14:paraId="693A088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O riportiamo tutto alla sorgente della nostra verità, dalla quale tutto scaturisce, o consumiamo vanamente tutte le nostre energie. Sulla vera rivelazione è giusto chiedersi: Qual è la caratteristica della verità di ogni manifestazione del nostro Dio e Signore? Mai il nostro Dio distrugge quanto è stato rivelato prima. Sempre conferma il prima aggiungendo quando ad esso manca. Un esempio: Se il nostro vero Dio ha stabilito che nei cieli, sulla terra e negli inferi ogni ginocchio si deve piegare dinanzi a Gesù. Ogni ginocchio si deve piegare perché Gesù da Lui è costituito Signore e Giudice dell’universo. Poiché questo è decreto eterno del nostro Dio, nessuna teofania potrà annullare questa verità. Nessuna rivelazione potrà dichiarare finita questa verità. Ogni teofania successiva potrà illuminare questa verità per farcela comprendere bene, mai la potrà cancellare, annullare, dichiararla vana. Se questo avviene, non si tratta certo di vera teofania. È immaginazione e fantasia dell’uomo. Vale la stessa cosa per la Chiesa. Mai né la Teologia né il Magistero potranno dichiarare vana o nulla una verità già definita come verità di essenza del mistero della salvezza. Se questo avvenisse, sarebbe fantasia, non verità. Il mistero della salvezza non si governa né con la fantasia, né con l’immaginazione, né con i desideri del cuore. Cristo Gesù è il solo nome nel quale è stabilito che possiamo essere salvati. Non ce ne sono altri. Per fantasia possiamo dichiarare altri nomi, ma solo per fantasia. </w:t>
      </w:r>
    </w:p>
    <w:p w14:paraId="7266B72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Poi però la storia ci mette dinanzi la falsità delle nostre dichiarazioni, perché altri nomi non producono nessuna vera salvezza. Fantasia è il nome, fantasia è la salvezza. Il prima viene sempre confermato dal dopo. Gesù non è venuto per abolire la Legge e i Profeti, ma per dare loro compimento. Si conferma la rivelazione di prima, si aggiunge ciò che manca. Sempre si deve aggiungere, mai togliere. Si porta a compimento, non si svuota. Ogni variazione apportata in teologia si fa variazione in Cristologia. Ogni variazione apportata in Cristologia diviene variazione in soteriologia. Ogni modifica apportata in soteriologia si trasforma in variazione antropologica ed escatologica. Essendo oggi moltissime le variazioni apportate in antropologia e soteriologia, è segno evidente che abbiamo apportato molteplici variazioni in teologia, cristologia, pneumatologia e anche ecclesiologia. Il nostro Dio è oggi il Dio di Gesù Cristo? Madre di Dio, fa’ che il cristiano si convinca di questa verità eterna, divina, immutabile. Aiuta i discepoli di Gesù a distinguere rivelazione vera da rivelazione falsa, teologia vera da teologia falsa, missione vera da missione falsa.</w:t>
      </w:r>
    </w:p>
    <w:p w14:paraId="698D3A44" w14:textId="77777777" w:rsidR="00535FB7" w:rsidRPr="00535FB7" w:rsidRDefault="00535FB7" w:rsidP="00535FB7">
      <w:pPr>
        <w:spacing w:after="120"/>
        <w:jc w:val="both"/>
        <w:rPr>
          <w:rFonts w:ascii="Arial" w:hAnsi="Arial"/>
          <w:sz w:val="24"/>
          <w:szCs w:val="24"/>
        </w:rPr>
      </w:pPr>
    </w:p>
    <w:p w14:paraId="6A014081" w14:textId="77777777" w:rsidR="00535FB7" w:rsidRPr="00535FB7" w:rsidRDefault="00535FB7" w:rsidP="00535FB7">
      <w:pPr>
        <w:spacing w:after="120"/>
        <w:jc w:val="both"/>
        <w:rPr>
          <w:rFonts w:ascii="Arial" w:hAnsi="Arial"/>
          <w:b/>
          <w:bCs/>
          <w:i/>
          <w:iCs/>
          <w:color w:val="000000"/>
          <w:sz w:val="24"/>
          <w:szCs w:val="24"/>
        </w:rPr>
      </w:pPr>
      <w:bookmarkStart w:id="172" w:name="_Toc62172055"/>
      <w:r w:rsidRPr="00535FB7">
        <w:rPr>
          <w:rFonts w:ascii="Arial" w:hAnsi="Arial"/>
          <w:b/>
          <w:bCs/>
          <w:i/>
          <w:iCs/>
          <w:color w:val="000000"/>
          <w:sz w:val="24"/>
          <w:szCs w:val="24"/>
        </w:rPr>
        <w:t>IL CAMMINO DELLA CHIESA NEL TEMPO</w:t>
      </w:r>
      <w:bookmarkEnd w:id="172"/>
    </w:p>
    <w:p w14:paraId="4D149417" w14:textId="77777777" w:rsidR="00535FB7" w:rsidRPr="00535FB7" w:rsidRDefault="00535FB7" w:rsidP="00535FB7">
      <w:pPr>
        <w:spacing w:after="120"/>
        <w:jc w:val="both"/>
        <w:rPr>
          <w:rFonts w:ascii="Arial" w:hAnsi="Arial"/>
          <w:sz w:val="24"/>
          <w:szCs w:val="24"/>
        </w:rPr>
      </w:pPr>
      <w:bookmarkStart w:id="173" w:name="_Toc62172056"/>
      <w:r w:rsidRPr="00535FB7">
        <w:rPr>
          <w:rFonts w:ascii="Arial" w:hAnsi="Arial" w:cs="Arial"/>
          <w:b/>
          <w:bCs/>
          <w:i/>
          <w:iCs/>
          <w:sz w:val="24"/>
          <w:szCs w:val="24"/>
        </w:rPr>
        <w:t>Sarete battezzati in Spirito Santo</w:t>
      </w:r>
      <w:bookmarkEnd w:id="173"/>
      <w:r w:rsidRPr="00535FB7">
        <w:rPr>
          <w:rFonts w:ascii="Arial" w:hAnsi="Arial" w:cs="Arial"/>
          <w:b/>
          <w:bCs/>
          <w:i/>
          <w:iCs/>
          <w:sz w:val="24"/>
          <w:szCs w:val="24"/>
        </w:rPr>
        <w:t xml:space="preserve">. </w:t>
      </w:r>
      <w:r w:rsidRPr="00535FB7">
        <w:rPr>
          <w:rFonts w:ascii="Arial" w:hAnsi="Arial"/>
          <w:sz w:val="24"/>
          <w:szCs w:val="24"/>
        </w:rPr>
        <w:t xml:space="preserve">Iniziamo questa nuova rubrica – il cammino della Chiesa nel tempo - nel nome del Signore. Nelle riflessioni e meditazioni ci lasceremo aiutare dagli Atti deli Apostoli, dai quali risulta evidente che regna una perfetta analogia tra il cammino di Cristo nel tempo e quello della Chiesa. Cristo Gesù era mosso, guidato, illuminato dallo Spirito Santo in ogni parola e opera. Anche il corpo di Cristo cammina mosso, guidato, illuminato dalla Spirito Santo. Vi è però una differenza sostanziale. Il corpo di Cristo non è soggetto unico, è </w:t>
      </w:r>
      <w:r w:rsidRPr="00535FB7">
        <w:rPr>
          <w:rFonts w:ascii="Arial" w:hAnsi="Arial"/>
          <w:sz w:val="24"/>
          <w:szCs w:val="24"/>
        </w:rPr>
        <w:lastRenderedPageBreak/>
        <w:t xml:space="preserve">soggetto molteplice, è un soggetto fatto di molti soggetti, i quali, se vogliono compiere l’opera della salvezza di Cristo Gesù, devono ognuno lasciarsi muovere, guidare, condurre dallo Spirito del Signore. Ed è qui il grande abisso che distingue Cristo e il suo corpo. Nel suo corpo non tutti camminano seguendo lo Spirito, non tutti crescono in sapienza e grazia come Cristo, non tutti ascoltano la Parola, non tutti la vivono, non tutti sono esemplari in ogni cosa. Oggi in modo del tutto speciale lo scandalo dei cristiani sta raggiungendo picchi altissimi. Non solo. Si è persino giunti a pensarsi salvati senza Cristo, senza lo Spirito Santo, senza la fede in Cristo e nel suo Vangelo, nella sua Chiesa e nei suoi sacramenti. È una situazione non certo santa. Poiché peccato e Spirito Santo non possono convivere nello stesso corpo. Se vive il peccato esce lo Spirito, se vive lo Spirito esce il peccato. Se lo Spirito è fuori, il cristiano rallenta, ostacola, impedisce, disturba, infastidisce il cammino della Chiesa nel tempo. Da strumento di salvezza diviene un oceano sempre più grande di operatori di scandali e di iniquità. Il legame con lo Spirito Santo è imprescindibile, necessario, condizione assolutamente obbligatoria. Ci si separa dallo Spirito di Dio, si diviene inutili in relazione alla salvezza, al soprannaturale, alla conversione, alla giustizia, alla fedeltà. Il cristiano non è più mediatore in Cristo di grazia e verità, di conversione e santificazione. Diviene uno strumento inerte. Se poi cammina di peccato in peccato, si trasforma anche in strumento ostile, contrario, distruttore della stessa salvezza. È quanto sempre è accaduto e sta accadendo ai nostri giorni. Oggi purtroppo si stanno superando molti limiti. Si è persino giunti a dichiarare il Vangelo verità tra le molte verità e Cristo salvatore tra i molti salvatori. Ma anche questi limiti sono già abbondantemente superati e non di poco. </w:t>
      </w:r>
    </w:p>
    <w:p w14:paraId="2982208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Nel primo racconto, o Teòfilo, ho trattato di tutto quello che Gesù fece e insegnò dagli inizi fino al giorno in cui fu assunto in cielo, dopo aver dato disposizioni agli apostoli che si era scelti per mezzo dello Spirito Santo. 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0026C3A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6A2C5A4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Gesù sta per salire al cielo. Gli Apostoli devono continuare la sua missione di salvezza e di redenzione. La missione che è di Cristo e solo sua, gli Apostoli devono realizzarla su tutta la terra. Lo potranno se osserveranno due regole essenziali: essere vero corpo di Cristo, come vero corpo di Cristo essere animati dallo Spirito Santo. Il corpo dell’uomo è vivificato dall’anima. Esce l’anima dal </w:t>
      </w:r>
      <w:r w:rsidRPr="00535FB7">
        <w:rPr>
          <w:rFonts w:ascii="Arial" w:hAnsi="Arial"/>
          <w:sz w:val="24"/>
          <w:szCs w:val="24"/>
        </w:rPr>
        <w:lastRenderedPageBreak/>
        <w:t>corpo, il corpo muore e va in decomposizione. Il corpo di Cristo è animato dallo Spirito Santo. Lo Spirito Santo mai potrà uscire dal corpo di Cristo, dalla sua Chiesa. Cristo Gesù e lo Spirito Santo vivono di comunione eterna. Lo Spirito può però essere spento o soffocato nella persona del singolo cristiano. In tal caso il cristiano non solo diviene tralcio secco nel corpo di Cristo, è anche tralcio che appesantisce la vita della vera vite. Se non risuscita attraverso un moto di conversione e di ritorno nella purezza della fede, il Padre interviene, lo taglia per sempre, rendendolo sale insipido e gettandolo a terra per essere calpestato dagli uomini. Gesù lo dichiara esplicitamente agli Apostoli. Senza essere colmati di Spirito dall’alto, la missione non potrà essere portata a compimento o a realizzazione. Si va per il mondo senza l’anima che è lo Spirito Santo e senza il corpo che è quello di Gesù Signore. La missione si può compiere come corpo di Cristo e se animati dallo Spirito Santo, crescendo in esso, ravvivandolo sempre di più. Chi è senza lo Spirito Santo neanche pensi di vivere la missione evangelizzatrice, salvatrice, redentrice di Gesù Signore. Come Gesù mai ha operato senza lo Spirito del Signore, così mai il singolo soggetto dovrà operare senza lo Spirito del Signore. Può anche andare in missione, farà solo cose della terra per la terra, mai per il cielo. Madre di Dio, Angeli, Santi, fate che ogni discepolo di Gesù viva e cresca nello Spirito Santo.</w:t>
      </w:r>
    </w:p>
    <w:p w14:paraId="4290E8C8" w14:textId="77777777" w:rsidR="00535FB7" w:rsidRPr="00535FB7" w:rsidRDefault="00535FB7" w:rsidP="00535FB7">
      <w:pPr>
        <w:spacing w:after="120"/>
        <w:jc w:val="both"/>
        <w:rPr>
          <w:rFonts w:ascii="Arial" w:hAnsi="Arial"/>
          <w:sz w:val="24"/>
          <w:szCs w:val="24"/>
        </w:rPr>
      </w:pPr>
      <w:bookmarkStart w:id="174" w:name="_Toc62172057"/>
      <w:r w:rsidRPr="00535FB7">
        <w:rPr>
          <w:rFonts w:ascii="Arial" w:hAnsi="Arial" w:cs="Arial"/>
          <w:b/>
          <w:bCs/>
          <w:i/>
          <w:iCs/>
          <w:sz w:val="24"/>
          <w:szCs w:val="24"/>
        </w:rPr>
        <w:t>Uno divenga testimone, insieme a noi, della sua risurrezione</w:t>
      </w:r>
      <w:bookmarkEnd w:id="174"/>
      <w:r w:rsidRPr="00535FB7">
        <w:rPr>
          <w:rFonts w:ascii="Arial" w:hAnsi="Arial" w:cs="Arial"/>
          <w:b/>
          <w:bCs/>
          <w:i/>
          <w:iCs/>
          <w:sz w:val="24"/>
          <w:szCs w:val="24"/>
        </w:rPr>
        <w:t xml:space="preserve">. </w:t>
      </w:r>
      <w:r w:rsidRPr="00535FB7">
        <w:rPr>
          <w:rFonts w:ascii="Arial" w:hAnsi="Arial"/>
          <w:sz w:val="24"/>
          <w:szCs w:val="24"/>
        </w:rPr>
        <w:t xml:space="preserve">Nella scelta di colui che deve prendere il posto di Giuda Iscariota e divenire Apostolo del Signore, San Pietro rivela due regole che vanno sempre osservate: le condizioni necessarie per accedere al ministero e la scelta che è sempre di Dio e mai degli uomini. L’uomo, nello Spirito Santo pone le condizioni. Dio sceglie, nello Spirito Santo. L’uomo consacra nello Spirito Santo. </w:t>
      </w:r>
    </w:p>
    <w:p w14:paraId="4C3F1A5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w:t>
      </w:r>
      <w:r w:rsidRPr="00535FB7">
        <w:rPr>
          <w:rFonts w:ascii="Arial" w:hAnsi="Arial"/>
          <w:i/>
          <w:iCs/>
          <w:sz w:val="22"/>
          <w:szCs w:val="24"/>
        </w:rPr>
        <w:lastRenderedPageBreak/>
        <w:t xml:space="preserve">apostolato, che Giuda ha abbandonato per andarsene al posto che gli spettava». Tirarono a sorte fra loro e la sorte cadde su Mattia, che fu associato agli undici apostoli (At 1,12-26). </w:t>
      </w:r>
    </w:p>
    <w:p w14:paraId="2BE28C1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San Paolo sa che il futuro della salvezza è dall’Apostolo del Signore. Anche lui detta al suo fedele discepolo Timoteo le regole sia per accedere all’Episcopato e sia quelle per essere scelti come diaconi e anche consacrati presbiteri:</w:t>
      </w:r>
    </w:p>
    <w:p w14:paraId="2D2449C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 “Questa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643057AC"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 </w:t>
      </w:r>
      <w:r w:rsidRPr="00535FB7">
        <w:rPr>
          <w:rFonts w:ascii="Arial" w:hAnsi="Arial"/>
          <w:i/>
          <w:iCs/>
          <w:spacing w:val="-2"/>
          <w:sz w:val="22"/>
          <w:szCs w:val="24"/>
        </w:rPr>
        <w:t>“I presbìteri che esercitano bene la presidenza siano considerati meritevoli di un duplice riconoscimento,</w:t>
      </w:r>
      <w:r w:rsidRPr="00535FB7">
        <w:rPr>
          <w:rFonts w:ascii="Arial" w:hAnsi="Arial"/>
          <w:i/>
          <w:iCs/>
          <w:sz w:val="22"/>
          <w:szCs w:val="24"/>
        </w:rPr>
        <w:t xml:space="preserve">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2DA05AA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Altra regola la dona a Tito, anche lui suo fedele discepolo: </w:t>
      </w:r>
    </w:p>
    <w:p w14:paraId="7BC23AC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65554E5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Quando nella scelta di Apostoli, Presbiteri, Diaconi vengono introdotti pensieri umani, secondo la carne, la salvezza è seriamente compromessa. Manca lo </w:t>
      </w:r>
      <w:r w:rsidRPr="00535FB7">
        <w:rPr>
          <w:rFonts w:ascii="Arial" w:hAnsi="Arial"/>
          <w:sz w:val="24"/>
          <w:szCs w:val="24"/>
        </w:rPr>
        <w:lastRenderedPageBreak/>
        <w:t xml:space="preserve">strumento. Maria di Dio, Angeli, Santi, non permettete che la carne entri nella cose di Dio.  </w:t>
      </w:r>
    </w:p>
    <w:p w14:paraId="14AB310E" w14:textId="77777777" w:rsidR="00535FB7" w:rsidRPr="00535FB7" w:rsidRDefault="00535FB7" w:rsidP="00535FB7">
      <w:pPr>
        <w:spacing w:after="120"/>
        <w:jc w:val="both"/>
        <w:rPr>
          <w:rFonts w:ascii="Arial" w:hAnsi="Arial"/>
          <w:sz w:val="24"/>
          <w:szCs w:val="24"/>
        </w:rPr>
      </w:pPr>
      <w:bookmarkStart w:id="175" w:name="_Toc62172058"/>
      <w:r w:rsidRPr="00535FB7">
        <w:rPr>
          <w:rFonts w:ascii="Arial" w:hAnsi="Arial" w:cs="Arial"/>
          <w:b/>
          <w:bCs/>
          <w:i/>
          <w:iCs/>
          <w:color w:val="000000"/>
          <w:sz w:val="24"/>
          <w:szCs w:val="24"/>
        </w:rPr>
        <w:t>E tutti furono colmati di Spirito Santo</w:t>
      </w:r>
      <w:bookmarkEnd w:id="175"/>
      <w:r w:rsidRPr="00535FB7">
        <w:rPr>
          <w:rFonts w:ascii="Arial" w:hAnsi="Arial" w:cs="Arial"/>
          <w:b/>
          <w:bCs/>
          <w:i/>
          <w:iCs/>
          <w:color w:val="000000"/>
          <w:sz w:val="24"/>
          <w:szCs w:val="24"/>
        </w:rPr>
        <w:t xml:space="preserve">. </w:t>
      </w:r>
      <w:r w:rsidRPr="00535FB7">
        <w:rPr>
          <w:rFonts w:ascii="Arial" w:hAnsi="Arial"/>
          <w:sz w:val="24"/>
          <w:szCs w:val="24"/>
        </w:rPr>
        <w:t xml:space="preserve">Con la discesa dello Spirito Santo come di colomba su di Lui, dopo il battesimo al fiume giordano, Gesù inizia la sua missione di salvezza e di redenzione dell’uomo. Essa si conclude con la sua morte in croce, la sua gloriosa risurrezione e la sua ascensione al cielo. </w:t>
      </w:r>
    </w:p>
    <w:p w14:paraId="0685AA9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0ED7DA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La missione è della luce nelle tenebre, della verità nella falsità, della giustizia nell’ingiustizia, dei frutti dello Spirito nelle opere della carne, della vita nella morte, della carità nell’odio, della speranza nella disperazione. Possiamo paragonare la missione di Gesù ad una fiaccola che arde e che Lui deve mantenere accesa in mezzo ad ogni urgano che Satana scatena contro di Lui. L’ultimo urgano è quello fatto sorgere nel momento della sua morte per crocifissione. Neanche questo uragano ha spento la fiaccola luminosa di Gesù. Dalla croce, in mezzo alla tempesta, la sua luce divenne ancora più splendente, più accecante. Tant’è che il centurione, vedendo quella luce, dice: “Veramente quest’uomo era figlio di Dio”.</w:t>
      </w:r>
    </w:p>
    <w:p w14:paraId="41F9541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Con la discesa dello Spirito Santo sugli Apostoli e quanti sono con loro nel Cenacolo, inizia la missione del corpo di Cristo, cioè della Chiesa nel mondo. Qual è il fine di questa missione? Lo stesso che fu di Gesù Signore. Una sola è la missione: quella di Gesù che ora deve compiere il suo corpo. Quali sono le modalità? Quelle che momento per momento suggerirà lo Spirito Santo sia agli Apostoli che ad ogni altro credente in Cristo Gesù. Il corpo è uno. La missione è una. Le modalità sono date dallo Spirito del Signore. Possiamo attestare che le modalità storiche della missione sono tante quanti sono i membri del corpo di Cristo. Come per Cristo Gesù, ogni suo discepolo, sempre rimanendo nell’obbedienza alla sua vocazione, mistero, conformazione a Cristo Gesù, deve come il suo Maestro portare la fiaccola luminosa, o portare se stesso come vera luce del mondo, vero sale della terra, là dove si abita nelle tenebre, nella falsità, nell’ingiustizia, nelle opere della carne, nella morte, nell’odio, nella disperazione, dove si pratica ogni disobbedienza alla Legge del Signore e dove non si conosce nessuna norma morale. Rimanere Luce, Carità, Parola, Pensiero, Giustizia, Fedeltà, attraverso una purissima obbedienza allo Spirito Santo, è la via sulla quale sempre si deve compiere la missione. Se non si è più di Cristo, allo stesso modo che Cristo è del Padre, se non ci si lascia muovere dallo Spirito Santo, come Gesù si lasciava muovere, non c’è missione di Cristo. Manca Cristo Gesù, il Padre, lo Spirito Santo. È giusto allora che si dica con fermezza che oggi molte nostre missioni non sono di salvezza e né di redenzione, perché non fatte secondo regole eterne ben definite.</w:t>
      </w:r>
    </w:p>
    <w:p w14:paraId="151CD97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0ECE960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Non basta ricevere lo Spirito per compiere la missione di Cristo Gesù. La missione si compie se si ascolta lo Spirito senza alcuna interruzione e con immediatezza. Rimandare l’ascolto dello Spirito a domani, a giorni migliori, significa privare il corpo di Cristo del fine soprannaturale che è chiamato a portare a compimento in mezzo agli uomini. Per ascoltare lo Spirito si deve crescere in grazia e in sapienza. Si arresta la crescita in grazia e in sapienza, si arresta anche l’ascolto dello Spirito Santo. Come si cresce in grazia? Vivendo ogni Parola scritta di Dio e ogni mozione che dallo Spirito Santo giunge al nostro cuore. Pregando con intensità affinché il Signore ci faccia abbondare in ogni obbedienza e mettendo la nostra vita interamente a servizio del Padre perché per mezzo nostro si compia la sua volontà. Se non c’è l’ascolto dello Spirito si diviene incapaci di ascoltare l’uomo che grida il suo bisogno di salvezza e di redenzione. Neanche si è capaci di ascoltare la storia che parla alla nostra vita e al nostro orecchio e ci chiede di essere salvata, redenta, portata nella grazia e nella verità. La vera missione del corpo di Cristo è in questa relazione perenne e ininterrotta con lo Spirito Santo. È Lui che conosce la volontà del Padre e ce la comunica perché noi la trasformiamo in obbedienza. È Lui che muove i cuori verso il luogo dove sarà possibile trovare la luce di Cristo, la sua grazia, la sua verità, la sua Parola. Lo Spirito mai manda in un luogo dove non si trova la luce di Cristo e dove non vive la sua verità. Ignorare queste elementari verità e modalità della missione significa attestare che noi siamo senza lo Spirito del Signore. Nessuno si illuda: senza lo Spirito di Cristo Gesù nessuna missione di Cristo sarà mai compiuta. La missione di Gesù è compiuta insieme dal corpo di Cristo e dallo Spirito Santo. Ci si isola dal corpo di Cristo, non c’è missione. Ci si separa dallo Spirito Santo, non c’è missione. Il missionario di Gesù deve dimorare nello Spirito. Madre di Dio, Angeli, Santi, fate che mai disobbediamo alle regole della nostra missione.</w:t>
      </w:r>
    </w:p>
    <w:p w14:paraId="265E3315" w14:textId="77777777" w:rsidR="00535FB7" w:rsidRPr="00535FB7" w:rsidRDefault="00535FB7" w:rsidP="00535FB7">
      <w:pPr>
        <w:spacing w:after="120"/>
        <w:jc w:val="both"/>
        <w:rPr>
          <w:rFonts w:ascii="Arial" w:hAnsi="Arial"/>
          <w:sz w:val="24"/>
          <w:szCs w:val="24"/>
        </w:rPr>
      </w:pPr>
      <w:bookmarkStart w:id="176" w:name="_Toc62172059"/>
      <w:r w:rsidRPr="00535FB7">
        <w:rPr>
          <w:rFonts w:ascii="Arial" w:hAnsi="Arial" w:cs="Arial"/>
          <w:b/>
          <w:bCs/>
          <w:i/>
          <w:iCs/>
          <w:color w:val="000000"/>
          <w:sz w:val="24"/>
          <w:szCs w:val="24"/>
        </w:rPr>
        <w:t>Si sono ubriacati di vino dolce</w:t>
      </w:r>
      <w:bookmarkEnd w:id="176"/>
      <w:r w:rsidRPr="00535FB7">
        <w:rPr>
          <w:rFonts w:ascii="Arial" w:hAnsi="Arial" w:cs="Arial"/>
          <w:b/>
          <w:bCs/>
          <w:i/>
          <w:iCs/>
          <w:color w:val="000000"/>
          <w:sz w:val="24"/>
          <w:szCs w:val="24"/>
        </w:rPr>
        <w:t xml:space="preserve">. </w:t>
      </w:r>
      <w:r w:rsidRPr="00535FB7">
        <w:rPr>
          <w:rFonts w:ascii="Arial" w:hAnsi="Arial"/>
          <w:sz w:val="24"/>
          <w:szCs w:val="24"/>
        </w:rPr>
        <w:t>In questa riflessione su quanto è avvenuto in Gerusalemme, subito dopo la discesa dello Spirito Santo, ci lasceremo aiutare da un brano del Libro del Siracide:</w:t>
      </w:r>
    </w:p>
    <w:p w14:paraId="06DA6A6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 “Per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17,1-7). </w:t>
      </w:r>
    </w:p>
    <w:p w14:paraId="042F8BC4"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Come tra la compera e la vendita s’insinua il peccato, così tra la storia, gli eventi e l’interpretazione degli uomini si insinua la falsità. La stessa legge vale anche per la parola proferita, la parola pronunciata, la parola scritta e la parola </w:t>
      </w:r>
      <w:r w:rsidRPr="00535FB7">
        <w:rPr>
          <w:rFonts w:ascii="Arial" w:hAnsi="Arial"/>
          <w:sz w:val="24"/>
          <w:szCs w:val="24"/>
        </w:rPr>
        <w:lastRenderedPageBreak/>
        <w:t>compresa, riferita, interpretata, comunicata, annunziata. Tra l’ascolto o la visione e il riferire, il riportare si insinua sempre la calunnia, la maldicenza, la falsa testimonianza, la mormorazione, il pettegolezzo, l’alterazione della parola, del pensiero, della realtà storica per un fine personale, che è sempre un fine di peccato e mai un fine di santità, verità, luce, giustizia, pace, elevazione spirituale, innalzamento della santità, lavoro bene ordinato nella vigna del Signore.</w:t>
      </w:r>
    </w:p>
    <w:p w14:paraId="2F119C1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Quando si agisce per fini di peccato, allora è segno che il cuore è malvagio e va applicato quanto Gesù dice dei farisei e degli scribi che lo accusano di essere sotto le direttive del principe dei demòni, solo perché scacciava gli spiriti impuri. </w:t>
      </w:r>
    </w:p>
    <w:p w14:paraId="519E1FE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3A3AE34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 Chi sente una cattiva interpretazione della parola ascoltata o una alterazione della storia, è obbligato ad intervenire per rimettere sul suo piedistallo la verità. Se questo non viene operato, si è complici del male, si è responsabili di tutti i danni che una nostra cattiva lettura, interpretazione o alterazione della realtà storica producono. Chi lascia camminare una falsa testimonianza o una calunnia è responsabile del male che viene prodotto. Sono, queste, regole di morale fondamentale che mai vanno dimenticate. Purtroppo spesso la calunnia si respira come l’aria e la falsa testimonianza si beve come l’acqua e noi lasciamo che tutto il male cammini anche con il nostro aiuto e la nostra approvazione della falsità.</w:t>
      </w:r>
    </w:p>
    <w:p w14:paraId="002E903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3,5-13). </w:t>
      </w:r>
    </w:p>
    <w:p w14:paraId="155E300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Gli Apostoli e quanti sono nella casa vengono colmati di Spirito Santo. Lo Spirito del Signore raccoglie dinanzi alla prima comunità dei discepoli di Gesù una folla numerosissima, proveniente da ogni parte dei paesi allora conosciuti. Ognuno sente parlare i discepoli nella sua propria lingua natia. Molti non sanno darsi una spiegazione. Sono perplessi. Si chiedono. Altri invece deturpano la storia, la stravolgono, leggono l’opera dello Spirito del Signore vedendola come un frutto </w:t>
      </w:r>
      <w:r w:rsidRPr="00535FB7">
        <w:rPr>
          <w:rFonts w:ascii="Arial" w:hAnsi="Arial"/>
          <w:sz w:val="24"/>
          <w:szCs w:val="24"/>
        </w:rPr>
        <w:lastRenderedPageBreak/>
        <w:t>di uomini che si sono ubriacati di vino dolce (</w:t>
      </w:r>
      <w:r w:rsidRPr="00535FB7">
        <w:rPr>
          <w:rFonts w:ascii="Arial" w:hAnsi="Arial"/>
          <w:sz w:val="24"/>
          <w:szCs w:val="24"/>
          <w:lang w:val="la-Latn"/>
        </w:rPr>
        <w:t>Alii autem inridentes dicebant quia musto pleni sunt isti</w:t>
      </w:r>
      <w:r w:rsidRPr="00535FB7">
        <w:rPr>
          <w:rFonts w:ascii="Arial" w:hAnsi="Arial"/>
          <w:sz w:val="24"/>
          <w:szCs w:val="24"/>
        </w:rPr>
        <w:t>). Non sono pieni di mosto. Sono pieni di Spirito Santo. Questo succede. Una persona piena di Spirito Santo è detta piena di falsità e di menzogna. Una persona ricca di amore è detta stracolma di odio. Una persona che agisce con il dito di Dio è detta agire con l’aiuto, il soccorso, il sostegno, l’appoggio di Satana. Queste false interpretazioni della storia vanno smentite. Non si devono lasciare correre. Gesù sempre ha difeso la sua verità. Sempre ha combattuto per essa. Mai ha lasciato che una sola parola falsa su di Lui andasse avanti. È esigenza di salvezza, redenzione, vita eterna. Non si difende la verità per un interesse personale, ma per interesse di colui che la falsità e la menzogna dice. Difendere la verità per la salvezza di chi dice la falsità è il più grande amore, la più grande carità e misericordia. Madre di Dio, Angeli, Santi, non permettete che il peccato si insinui nelle nostre parole riferite.</w:t>
      </w:r>
    </w:p>
    <w:p w14:paraId="5965EF16" w14:textId="77777777" w:rsidR="00535FB7" w:rsidRPr="00535FB7" w:rsidRDefault="00535FB7" w:rsidP="00535FB7">
      <w:pPr>
        <w:spacing w:after="120"/>
        <w:jc w:val="both"/>
        <w:rPr>
          <w:rFonts w:ascii="Arial" w:hAnsi="Arial"/>
          <w:sz w:val="24"/>
          <w:szCs w:val="24"/>
        </w:rPr>
      </w:pPr>
      <w:bookmarkStart w:id="177" w:name="_Toc62172060"/>
      <w:r w:rsidRPr="00535FB7">
        <w:rPr>
          <w:rFonts w:ascii="Arial" w:hAnsi="Arial" w:cs="Arial"/>
          <w:b/>
          <w:bCs/>
          <w:i/>
          <w:iCs/>
          <w:color w:val="000000"/>
          <w:sz w:val="24"/>
          <w:szCs w:val="24"/>
        </w:rPr>
        <w:t>Su tutti effonderò il mio Spirito</w:t>
      </w:r>
      <w:bookmarkEnd w:id="177"/>
      <w:r w:rsidRPr="00535FB7">
        <w:rPr>
          <w:rFonts w:ascii="Arial" w:hAnsi="Arial" w:cs="Arial"/>
          <w:b/>
          <w:bCs/>
          <w:i/>
          <w:iCs/>
          <w:color w:val="000000"/>
          <w:sz w:val="24"/>
          <w:szCs w:val="24"/>
        </w:rPr>
        <w:t xml:space="preserve">. </w:t>
      </w:r>
      <w:r w:rsidRPr="00535FB7">
        <w:rPr>
          <w:rFonts w:ascii="Arial" w:hAnsi="Arial"/>
          <w:sz w:val="24"/>
          <w:szCs w:val="24"/>
        </w:rPr>
        <w:t xml:space="preserve">Con la Pentecoste si compie la profezia di Gioele. Su tutti il Signore effonderà il suo Spirito. Come sempre i profeti dicono ciò che avviene, ma non come avverrà. Le modalità sono rivelate dalla storia e dallo Spirito Santo, quando la profezia si compirà. Come lo Spirito del Signore sarà effuso su ogni uomo? Lo Spirito Santo ce lo rivela per la prima volta nel Vangelo secondo Luca. Dal Cielo il Padre lo effonde sopra una persona. Per questa persona viene effuso sulle altre persone. Ogni persona dona lo Spirito secondo la misura con la quale lo ha ricevuto e secondo il fine per cui è stato ricevuto. Il fine è dato dal sacramento che si celebra e si riceve. Andiamo ora nella casa di Zaccaria. La Vergine Maria è colma di Spirito Santo. Da Lei, per la sua voce, viene effuso su Elisabetta e sul Bambino. A tutti e due è dato come Spirito di Profezia. Spirito di conoscenza del mistero di Dio. Spirito di testimonianza del mistero di Dio: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Prima era Dio che prendeva ed effondeva. </w:t>
      </w:r>
    </w:p>
    <w:p w14:paraId="36920613"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Diversa è invece la missione degli Apostoli. </w:t>
      </w:r>
      <w:r w:rsidRPr="00535FB7">
        <w:rPr>
          <w:rFonts w:ascii="Arial" w:hAnsi="Arial"/>
          <w:spacing w:val="-2"/>
          <w:sz w:val="24"/>
          <w:szCs w:val="24"/>
        </w:rPr>
        <w:t>Essi devono effondere lo Spirito Santo prima di ogni cosa come Spirito di convincimento verso la verità da essi annunziata. Allo Spirito di convincimento devono aggiungere lo Spirito di conversione.</w:t>
      </w:r>
      <w:r w:rsidRPr="00535FB7">
        <w:rPr>
          <w:rFonts w:ascii="Arial" w:hAnsi="Arial"/>
          <w:sz w:val="24"/>
          <w:szCs w:val="24"/>
        </w:rPr>
        <w:t xml:space="preserve"> Poi, dopo, non prima, devono dare lo Spirito che è specifico di ogni sacramento. Altro è lo Spirito che si riceve nel Battesimo, altro quello dato nella Cresima, o nel Diaconato, o nel Presbiterato, o nell’Episcopato. La missione dello Spirito è differente da sacramento a sacramento. La pienezza dello Spirito del Signore anche nella creazione o generazione di diaconi, presbiteri, vescovi, è solo degli Apostoli e dei loro successori, i vescovi. Ognuno che riceve lo Spirito riceve anche la missione di effonderlo secondo quanto ha ricevuto. Tutti però sono chiamati a effondere lo Spirito di convincimento e di conversione, per l’adesione a Cristo Gesù e alla sua Parola. Senza questa prima effusione, le altre sono senza frutti. A che serve il Battesimo a chi non crede in Cristo e nel suo </w:t>
      </w:r>
      <w:r w:rsidRPr="00535FB7">
        <w:rPr>
          <w:rFonts w:ascii="Arial" w:hAnsi="Arial"/>
          <w:sz w:val="24"/>
          <w:szCs w:val="24"/>
        </w:rPr>
        <w:lastRenderedPageBreak/>
        <w:t xml:space="preserve">Vangelo? A che giova la Cresima per chi vive lontano da Gesù e si comporta da figlio del Padre in modo indegno e peccaminoso? A che pro si conferisce il sacramento del Presbiterato a chi non vive né il Battesimo e né la Cresima? La formazione cristiana, quella vera, non solo è scientifica, nozionale, informativa, conoscitiva, intellettuale. Deve essere anche formazione alla vita in funzione del sacramento che si andrà a ricevere. Se il battezzato deve vivere da vero figlio di Dio, è giusto che lo si formi ad allontanarsi dai vizi e a vivere secondo le sante virtù. </w:t>
      </w:r>
    </w:p>
    <w:p w14:paraId="1AFFE637"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662F814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Poiché tutti siamo chiamati ad effondere lo Spirito del convincimento, della conversione, dell’attrazione a Gesù Signore, è giusto che ognuno sappia come questo può accadere. La via è una sola: crescendo ognuno in grazia e in sapienza così come cresceva Cristo Gesù. Senza la nostra crescita spirituale, siamo noi che manchiamo proprio dello Spirito di convincimento, di conversione, di attrazione a Gesù Signore. Chi non è convinto mai potrà convincere. Chi non è convertito mai convertirà. Chi giorno per giorno non si lascia attrarre da Cristo in modo forte e irreversibile, mai potrà attrarre. Chi non crede nel Discorso della Montagna o nei sacramenti, o nelle virtù, o nell’esigenza di crescere Lui nella grazia santificante, mancherà sempre dello Spirito del convincimento. Senza questo Spirito di Dio, la sua missione evangelizzatrice è sterile e vuota. Anche se parla a centomila persone, per lui mai avverrà quella scintilla che fa nascere nel cuore il desiderio di aderire a Gesù Signore, nella conversione e nel sottoporsi al rito dei sacramenti della vita. Come il Padre tutto opera nello Spirito Santo e così Cristo Signore, anche il cristiano deve operare in pienezza di Spirito Santo. Potrà fare questo se ogni giorno cresce nella grazia santificante e vive nella casa della Parola del Vangelo. Le modalità ci sono state rivelate. Ora spetta a noi credere in esse e trasformarle in nostra regola di vita. Ognuno però sappia che senza la nostra crescita in verità, grazia, luce, sapienza, ogni conoscenza nello Spirito Santo, mai per noi una sola persona aderirà al Vangelo e mai diverrà vero cristiano.  Madre di Dio, Angeli, Santi, fate che cresciamo di grazia in grazia e di fede in fede. </w:t>
      </w:r>
    </w:p>
    <w:p w14:paraId="477E7A12" w14:textId="77777777" w:rsidR="00535FB7" w:rsidRPr="00535FB7" w:rsidRDefault="00535FB7" w:rsidP="00535FB7">
      <w:pPr>
        <w:spacing w:after="120"/>
        <w:jc w:val="both"/>
        <w:rPr>
          <w:rFonts w:ascii="Arial" w:hAnsi="Arial"/>
          <w:sz w:val="24"/>
          <w:szCs w:val="24"/>
        </w:rPr>
      </w:pPr>
      <w:bookmarkStart w:id="178" w:name="_Toc62172061"/>
      <w:r w:rsidRPr="00535FB7">
        <w:rPr>
          <w:rFonts w:ascii="Arial" w:hAnsi="Arial" w:cs="Arial"/>
          <w:b/>
          <w:bCs/>
          <w:i/>
          <w:iCs/>
          <w:color w:val="000000"/>
          <w:sz w:val="24"/>
          <w:szCs w:val="24"/>
        </w:rPr>
        <w:t>Dio lo ha risuscitato e noi tutti ne siamo testimoni</w:t>
      </w:r>
      <w:bookmarkEnd w:id="178"/>
      <w:r w:rsidRPr="00535FB7">
        <w:rPr>
          <w:rFonts w:ascii="Arial" w:hAnsi="Arial" w:cs="Arial"/>
          <w:b/>
          <w:bCs/>
          <w:i/>
          <w:iCs/>
          <w:color w:val="000000"/>
          <w:sz w:val="24"/>
          <w:szCs w:val="24"/>
        </w:rPr>
        <w:t xml:space="preserve">. </w:t>
      </w:r>
      <w:r w:rsidRPr="00535FB7">
        <w:rPr>
          <w:rFonts w:ascii="Arial" w:hAnsi="Arial"/>
          <w:sz w:val="24"/>
          <w:szCs w:val="24"/>
        </w:rPr>
        <w:t xml:space="preserve">Scrittura, storia, testimonianza non sono tre vie per pervenire alla definizione della verità di Cristo, ma una sola. Senza la storia, la Scrittura è verità proferita, ma non realizzata. Senza la testimonianza, la storia rimane muta, le manca la voce che grida che in essa è avvenuto il compimento della Scrittura. È questo il motivo per cui non sono tre vie, ma una sola. Se è una sola via, Scrittura, storia, testimonianza sempre </w:t>
      </w:r>
      <w:r w:rsidRPr="00535FB7">
        <w:rPr>
          <w:rFonts w:ascii="Arial" w:hAnsi="Arial"/>
          <w:sz w:val="24"/>
          <w:szCs w:val="24"/>
        </w:rPr>
        <w:lastRenderedPageBreak/>
        <w:t xml:space="preserve">devono rimanere una cosa sola. Vale per Cristo, vale anche per ogni discepolo di Gesù, la cui storia è già annunziata nella Scrittura. La Scrittura dice che il Messia del Signore sarà trafitto e che il terzo giorno risusciterà. Gesù è trafitto, Lui Giusto per gli ingiusti, Santo per i peccatori, il terzo giorno risuscita. Gli Apostoli, testimoni della sua risurrezione, ma anche della sua crocifissione, gridano al mondo che è Gesù che il Padre ha costituito Signore e Cristo per la salvezza dell’umanità. La Scrittura non si compie solo in una parola o in molte parole in Cristo Gesù, ma si compie tutta, in ogni sua parola. Gli Apostoli vedono e testimoniano. La Scrittura si è tutta compiuta in Cristo. La Parola del Padre è divenuta tutta storia nel suo Figlio amato. Il suo Figlio amato, Gesù di Nazaret, è il Messia, il Salvatore, il Redentore del mondo. Non è questo un procedimento artificiale. È invece vera argomentazione storica. La Scrittura è come un progetto da costruire, definito anche nei più piccoli dettagli o particolari. Confrontando il progetto con l’opera realizzata, se vi è conformità tra quanto disegnato, scritto, tratteggiato, progettato e l’opera, ognuno è obbligato a dichiarare che vi è conformità piena tra l’idea e la realtà. Se si legge tutta la Scrittura, nella Legge, nei Salmi, nei Profeti e la si confronta con la storia di Cristo Gesù, è cosa doverosa, giusta, onesta, leale, affermare che tra il progetto di Dio, il mistero annunziato, e il mistero attuato, non esiste alcuna difformità. Quanto Dio ha detto si è anche compiuto, realizzato, è divenuto storia. Chi deve operare questo confronto sono gli Apostoli di Gesù, perché sono essi i testimoni della sua vita, dal momento del battesimo fino alla sua gloriosa ascensione in cielo. </w:t>
      </w:r>
    </w:p>
    <w:p w14:paraId="5A1DEE1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4944A5C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Gesù è venuto, ha scritto un progetto per ogni suo discepolo. Non solo lo ha scritto, ha mostrato anche come il progetto va realizzato. Ha dato la sua vita come modello, esempio, storia, realizzazione. Chi deve attestare oggi che il discepolo </w:t>
      </w:r>
      <w:r w:rsidRPr="00535FB7">
        <w:rPr>
          <w:rFonts w:ascii="Arial" w:hAnsi="Arial"/>
          <w:sz w:val="24"/>
          <w:szCs w:val="24"/>
        </w:rPr>
        <w:lastRenderedPageBreak/>
        <w:t xml:space="preserve">di Gesù sta realizzando il progetto scritto per lui dal suo Maestro e Signore? Ogni altro uomo. Ogni uomo deve poter affermare che tra il progetto e la storia vi è perfetta corrispondenza. Il Vangelo è regola universale. Nella regola universale vi sono anche regole particolari. Qual è oggi l’astuzia di Satana? Ha tolto il progetto scritto da Cristo Signore, il suo Vangelo, la Scrittura Santa. Il cristiano non ha più un progetto divino da realizzare. Ognuno può realizzare un suo personale progetto e dire che esso è secondo Dio, anche se Dio non lo ha scritto né mai pensato. La stessa cosa Satana sta operando con le regole o statuti particolari dati dalla Chiesa a quanti vogliono vivere forme associate di qualsiasi genere. Tolto il progetto da realizzare, ognuno può fare ciò che vuole. Ma facendo ognuno ciò che vuole, si realizza dal suo cuore, non dal Vangelo, non dalla sua regola, non dal suo statuto, non dalla sua forma di vita, accolta liberamente al fine di realizzare un progetto particolare, nel grande progetto universale, dato da Dio all’uomo che è Cristo Gesù. Ognuno è chiamato a realizzare Cristo. Cristo è il progetto universale del Padre, nello Spirito Santo. Questo progetto universale si può realizzare attraverso un progetto particolare, sempre ispirato dallo Spirito Santo e confermato dalla Santa Madre Chiesa. Togliendo noi Cristo dalla nostra vista, progetto universale, e togliendo anche i progetti particolari, avviene un totale e completo distacco dal mistero da portare a compimento. È il fallimento. È la catastrofe.  Madre di Dio, Angeli, Santi, non permettete che ci separiamo dal mistero divino da compiere. </w:t>
      </w:r>
    </w:p>
    <w:p w14:paraId="6997A112" w14:textId="77777777" w:rsidR="00535FB7" w:rsidRPr="00535FB7" w:rsidRDefault="00535FB7" w:rsidP="00535FB7">
      <w:pPr>
        <w:spacing w:after="120"/>
        <w:jc w:val="both"/>
        <w:rPr>
          <w:rFonts w:ascii="Arial" w:hAnsi="Arial"/>
          <w:sz w:val="24"/>
          <w:szCs w:val="24"/>
        </w:rPr>
      </w:pPr>
      <w:bookmarkStart w:id="179" w:name="_Toc62172062"/>
      <w:r w:rsidRPr="00535FB7">
        <w:rPr>
          <w:rFonts w:ascii="Arial" w:hAnsi="Arial" w:cs="Arial"/>
          <w:b/>
          <w:bCs/>
          <w:i/>
          <w:iCs/>
          <w:sz w:val="24"/>
          <w:szCs w:val="24"/>
        </w:rPr>
        <w:t>Si sentirono trafiggere il cuore</w:t>
      </w:r>
      <w:bookmarkEnd w:id="179"/>
      <w:r w:rsidRPr="00535FB7">
        <w:rPr>
          <w:rFonts w:ascii="Arial" w:hAnsi="Arial" w:cs="Arial"/>
          <w:b/>
          <w:bCs/>
          <w:i/>
          <w:iCs/>
          <w:sz w:val="24"/>
          <w:szCs w:val="24"/>
        </w:rPr>
        <w:t xml:space="preserve">. </w:t>
      </w:r>
      <w:r w:rsidRPr="00535FB7">
        <w:rPr>
          <w:rFonts w:ascii="Arial" w:hAnsi="Arial"/>
          <w:sz w:val="24"/>
          <w:szCs w:val="24"/>
        </w:rPr>
        <w:t>Proviamo a leggere quanto è avvenuto in Gerusalemme il giorno di Pentecoste alla luce di questa Parola annunziata da Gesù al mondo: “E io, quando sarò innalzato da terra, attirerò tutti a me” (Gv 12,32). Gli Apostoli sono chiusi nel Cenacolo. “Viene all’improvviso dal cielo un fragore, quasi un vento che si abbatte impetuoso” (At 2,2) e dinanzi al Cenacolo arriva gente da ogni parte della terra. Pietro prende la Parola, pieno di Spirito Santo, annunzia il mistero di Cristo Gesù. Cosa da constatare è questa: lui non invita nessuno né alla conversione e né ad altro. Si limita ad annunziare il mistero e termina con queste parole: “Sappia dunque con certezza tutta la casa d’Israele che Dio ha costituito Signore e Cristo quel Gesù che voi avete crocifisso” (At 2,36). Lui si è limitato, si è fermato a presentare, annunziare, svelare, confessare, manifestare il mistero di Gesù, il Crocifisso che è il Risorto, il Crocifisso che ora è il Cristo, cioè il Messia, e il Signore. Chi trafigge il cuore di quanti stanno ad ascoltare? Non sono alcuni che si sentono trafiggere il cuore, ma tutti. Il testo lo dice con grande chiarezza: “All’udire queste cose si sentirono trafiggere il cuore”. Chi si sentì trafiggere il cuore? Quanti sono ad ascoltare Pietro che rivela il mistero di Gesù. Chi è che trafigge il cuore? Lo Spirito Santo. Di chi è lo Spirito Santo? Di Cristo Gesù. Lo Spirito del Signore che prima era su di Lui ora si è posato sul suo corpo che è la Chiesa, sugli Apostoli che sono i Vicari di Cristo Signore, su Pietro che è il fondamento visibile sul quale la Chiesa di Cristo Gesù si innalza e sempre si edifica.</w:t>
      </w:r>
    </w:p>
    <w:p w14:paraId="790B2613"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Ora riflettiamo. Lo Spirito di Cristo attira tutti a Cristo nel giorno della Pentecoste. Lungo il corso dei secoli ha sempre attirato a Cristo Gesù. Perché oggi molti pensano che Cristo non debba più attrarre? Perché molte persone fuggono da Cristo anziché lasciarsi ogni giorno di più attrarre da Lui? La risposta non è sociologica, non è psicologica, non è neanche pastorale. La risposta è solo </w:t>
      </w:r>
      <w:r w:rsidRPr="00535FB7">
        <w:rPr>
          <w:rFonts w:ascii="Arial" w:hAnsi="Arial"/>
          <w:sz w:val="24"/>
          <w:szCs w:val="24"/>
        </w:rPr>
        <w:lastRenderedPageBreak/>
        <w:t>teologica. Lo Spirito attrae dal corpo di Cristo per formare il corpo di Cristo. Nel momento in cui non si annunzia più il mistero di Cristo e si tace il mistero del suo corpo, è segno che lo Spirito Santo non è in colui che parla. Se colui che parla è senza lo Spirito del Signore, il mistero non è annunziato secondo verità e lo Spirito non può attrarre ad un corpo di Cristo che è falso. Lo Spirito è lo Spirito della verità. Lui attrae alla verità del corpo di Cristo, attrae alla verità dei ministri di Cristo, attrae alla verità dei discepoli di Cristo. Se il discepolo è un discepolo falso e un falso discepolo, se il ministro è un falso ministro e un ministro falso, si mostra un corpo di Cristo falso e Lui non può attrarre. Lo Spirito attrae alla verità, mai alla falsità. La verità è insieme del corpo di Cristo ed è di Cristo. Se oggi si annunzia un falso Cristo e un Cristo falso, potrà mai lo Spirito del Signore attrarre ad un Cristo falso e ad un corpo di Cristo anch’esso falso? Mai. Prima noi dobbiamo ritornare ad essere vero corpo di Cristo, nella santità, nella verità, nella giustizia che vengono da Dio per mezzo di Cristo Gesù, nello Spirito Santo, poi lo Spirito del Signore per mezzo nostro potrà presentare al mondo il vero Cristo e il vero corpo di Cristo. Presentato il vero Cristo e il vero corpo di Cristo, dal vero corpo di Cristo, lo Spirito Santo attrae a Cristo attraendo al suo corpo. Una Chiesa Santa è la più bella predica della Chiesa. Un corpo santo di Cristo è la più bella opera teologica su Cristo Gesù. Un corpo non santo allontana da Cristo. L’uomo non si converte alla Parola, ma al corpo di Cristo, tramite il corpo di Cristo. È verità che mai va dimenticata. Mai trascurata. Sempre vera perché eterna.</w:t>
      </w:r>
    </w:p>
    <w:p w14:paraId="3BC08E6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522F33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Questa legge dell’attrazione vale anche per ogni associazione e movimento ecclesiale. Essere un bel movimento, una bella associazione, nella quale ogni membro è condotto e guidato dallo Spirito Santo, è la via di sempre perché lo Spirito Santo possa attrarre al movimento e all’associazione molte altre persone. Se togliamo lo Spirito del Signore, e poniamo al suo posto le persone, è in quel momento che lo Spirito di Dio si ritira e subito il corpo, non le persone, diviene incapace di attrazione, perché corpo privo dello Spirito del Signore che agisce in esso e per mezzo di esso. Perché ritorni lo Spirito Santo nel corpo dell’associazione o del movimento è necessario che esso ritorni nel cuore di ogni aderente. Come lo Spirito del Signore ritorna? Se ogni aderente ritorna nella Parola di Cristo Gesù. Ma qual è la prima Parola nella quale si deve rientrare? È la Parola che la Chiesa ha consegnato al movimento o all’associazione come sua regola di vita. Nella fedeltà a questa Parola, sia nella lettera che nella verità dello Spirito Santo, il corpo mostra la sua bellezza e lo Spirito Santo può attrarre ad esso. La seconda Parola da osservare è rimanere sempre nel carisma inziale che ha suscitato il movimento o l’associazione. Anche questa obbedienza va fatta perché per essa il corpo del movimento o dell’associazione risplendono di </w:t>
      </w:r>
      <w:r w:rsidRPr="00535FB7">
        <w:rPr>
          <w:rFonts w:ascii="Arial" w:hAnsi="Arial"/>
          <w:sz w:val="24"/>
          <w:szCs w:val="24"/>
        </w:rPr>
        <w:lastRenderedPageBreak/>
        <w:t xml:space="preserve">bellezza celeste. Le vie ci sono. Basta osservarle. Madre di Dio, Angeli, Santi, fateci corpo di Cristo santo per attrare tutti al santo corpo di Cristo. </w:t>
      </w:r>
    </w:p>
    <w:p w14:paraId="08DA1007" w14:textId="77777777" w:rsidR="00535FB7" w:rsidRPr="00535FB7" w:rsidRDefault="00535FB7" w:rsidP="00535FB7">
      <w:pPr>
        <w:spacing w:after="120"/>
        <w:jc w:val="both"/>
        <w:rPr>
          <w:rFonts w:ascii="Arial" w:hAnsi="Arial"/>
          <w:sz w:val="24"/>
          <w:szCs w:val="24"/>
        </w:rPr>
      </w:pPr>
      <w:bookmarkStart w:id="180" w:name="_Toc62172063"/>
      <w:r w:rsidRPr="00535FB7">
        <w:rPr>
          <w:rFonts w:ascii="Arial" w:hAnsi="Arial" w:cs="Arial"/>
          <w:b/>
          <w:bCs/>
          <w:i/>
          <w:iCs/>
          <w:sz w:val="24"/>
          <w:szCs w:val="24"/>
        </w:rPr>
        <w:t>Erano perseveranti nell’insegnamento degli apostoli</w:t>
      </w:r>
      <w:bookmarkEnd w:id="180"/>
      <w:r w:rsidRPr="00535FB7">
        <w:rPr>
          <w:rFonts w:ascii="Arial" w:hAnsi="Arial" w:cs="Arial"/>
          <w:b/>
          <w:bCs/>
          <w:i/>
          <w:iCs/>
          <w:sz w:val="24"/>
          <w:szCs w:val="24"/>
        </w:rPr>
        <w:t xml:space="preserve">. </w:t>
      </w:r>
      <w:r w:rsidRPr="00535FB7">
        <w:rPr>
          <w:rFonts w:ascii="Arial" w:hAnsi="Arial"/>
          <w:sz w:val="24"/>
          <w:szCs w:val="24"/>
        </w:rPr>
        <w:t xml:space="preserve">Gesù ha vissuto tre anni interamente consacrati alla formazione dei suoi Apostoli. Essi tutto hanno visto e tutto hanno ascoltato direttamente dal loro Maestro e Signore. Anche dopo la sua gloriosa risurrezione Gesù dedica ben quaranta giorni per completare ciò che ancora manca in conoscenza e scienza del suo mistero. Così iniziano gli Atti degli Apostoli: </w:t>
      </w:r>
      <w:r w:rsidRPr="00535FB7">
        <w:rPr>
          <w:rFonts w:ascii="Arial" w:hAnsi="Arial"/>
          <w:spacing w:val="-2"/>
          <w:sz w:val="24"/>
          <w:szCs w:val="24"/>
        </w:rPr>
        <w:t>“</w:t>
      </w:r>
      <w:r w:rsidRPr="00535FB7">
        <w:rPr>
          <w:spacing w:val="-2"/>
          <w:sz w:val="24"/>
          <w:szCs w:val="24"/>
          <w:lang w:val="la-Latn"/>
        </w:rPr>
        <w:t>Primum quidem sermonem feci de omnibus o Theophile quae coepit Iesus facere et docere</w:t>
      </w:r>
      <w:r w:rsidRPr="00535FB7">
        <w:rPr>
          <w:rFonts w:ascii="Arial" w:hAnsi="Arial"/>
          <w:spacing w:val="-2"/>
          <w:sz w:val="24"/>
          <w:szCs w:val="24"/>
        </w:rPr>
        <w:t xml:space="preserve"> - </w:t>
      </w:r>
      <w:r w:rsidRPr="00535FB7">
        <w:rPr>
          <w:rFonts w:ascii="Greek" w:hAnsi="Greek"/>
          <w:spacing w:val="-2"/>
          <w:sz w:val="24"/>
          <w:szCs w:val="24"/>
        </w:rPr>
        <w:t>TÕn m</w:t>
      </w:r>
      <w:r w:rsidRPr="00535FB7">
        <w:rPr>
          <w:rFonts w:ascii="Greek" w:hAnsi="Greek" w:cs="Arial"/>
          <w:spacing w:val="-2"/>
          <w:sz w:val="24"/>
          <w:szCs w:val="24"/>
          <w:lang w:val="el-GR"/>
        </w:rPr>
        <w:t></w:t>
      </w:r>
      <w:r w:rsidRPr="00535FB7">
        <w:rPr>
          <w:rFonts w:ascii="Greek" w:hAnsi="Greek"/>
          <w:spacing w:val="-2"/>
          <w:sz w:val="24"/>
          <w:szCs w:val="24"/>
        </w:rPr>
        <w:t>n prîton lÒgon ™poihs£mhn perˆ p£ntwn, ð QeÒfile, ïn ½rxato Ð 'Ihsoàj poie‹n te kaˆ did£skein</w:t>
      </w:r>
      <w:r w:rsidRPr="00535FB7">
        <w:rPr>
          <w:rFonts w:ascii="Arial" w:hAnsi="Arial"/>
          <w:spacing w:val="-2"/>
          <w:sz w:val="24"/>
          <w:szCs w:val="24"/>
        </w:rPr>
        <w:t xml:space="preserve"> –.</w:t>
      </w:r>
      <w:r w:rsidRPr="00535FB7">
        <w:rPr>
          <w:rFonts w:ascii="Arial" w:hAnsi="Arial"/>
          <w:sz w:val="24"/>
          <w:szCs w:val="24"/>
        </w:rPr>
        <w:t xml:space="preserve"> Ciò che Gesù ha iniziato, gli Apostoli lo devono continuare, senza mai venire meno, sino all’avvento della Parusia del Signore. Essi dovranno annunziare, predicare, insegnare dicendo e facendolo tutto ciò che Gesù cominciò a fare e a insegnare. Se nell’insegnamento gli Apostoli vengono meno, o si stancano, o rallentano, o si distraggono perché occupati in altre faccende, tutto il corpo di Cristo sarà privato della luce della verità. Precipiterà nelle tenebre. Sarà lacerato dal caos morale e dalla confusione veritativa. </w:t>
      </w:r>
    </w:p>
    <w:p w14:paraId="30A59E1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Senza l’insegnamento degli Apostoli, che è la vera grande efficace difesa immunitaria, il corpo di Cristo subito sarà aggredito da mille agenti patogeni, quali eresie, lacerazioni, scismi, divisioni, contrasti, frantumazioni, opposizioni degli uni contro gli altri e per esso non vi sarà alcuna vita vera. Persa la luce della verità, non è più corpo di salvezza. Sempre nella storia sono stati i grandi pastori e i grandi teologi a tenere alta la Parola di vita con i loro fulgidi insegnamenti, opponendosi con fermezza e fortezza di Spirito Santo, ai diversi eretici che sempre spuntano dal suo corpo e che sono i tralci secchi che tanto danno arrecano alla vite vera che è il corpo di Cristo Signore. Oggi, se molta confusione dottrinale regna nel corpo di Cristo è anche dovuto ad un insegnamento emotivo, sentimentale, spesse volte anche in netto contrasto con la sana dottrina e la confessione della retta fede. Questo avviene perché c’è separazione dal Maestro divino che è lo Spirito Santo. Verrà lo Spirito della verità e vi condurrà a tutta la verità. Perché non c’è sequela del Maestro divino? Perché manca il contatto con la Parola del Signore. Perché manca il contatto con la Parola del Signore? Perché si è privi della scienza della Scrittura, della Tradizione, del Magistero. Oggi si sono prese le distanze da ben duemila anni di scienza sacra, di fede definita, di sana dottrina, di retta moralità. Si vuole l’oggi senza il passato. La storia di ieri non può condizionare – si dice – il presente. L’oggi è oggi.</w:t>
      </w:r>
    </w:p>
    <w:p w14:paraId="5CAF492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Poiché oggi è l’era del soggettivismo istintivo e momentaneo, dalla durata di pochi secondi, non si può più pensare ad una verità eterna, ad una dottrina immutabile, ad una scienza sacra fondata su principi oggettivi che hanno valore universale per ogni uomo e ogni tempo. Mai vi fu epoca così difficile per il corpo di Cristo Gesù. Prima tutti i suoi nemici erano visibili. Oggi sono tutti invisibili. In più quanti ieri sono stati condannati perché nemici della verità rivelata, oggi spesso sono dichiarati profeti e precursori dei tempi nuovi. Come si fa a combattere un nemico invisibile e inafferrabile che si trova in ogni luogo, anche nel più sacro e santo? Questo non si può fare. Una cosa però si può fare, si deve fare: far risuonare nuovamente la sana dottrina, la retta fede, la vera Parola di Cristo Gesù, tutto il Vangelo nella sua purezza. Il corpo di Cristo si regge </w:t>
      </w:r>
      <w:r w:rsidRPr="00535FB7">
        <w:rPr>
          <w:rFonts w:ascii="Arial" w:hAnsi="Arial"/>
          <w:sz w:val="24"/>
          <w:szCs w:val="24"/>
        </w:rPr>
        <w:lastRenderedPageBreak/>
        <w:t>sull’annunzio, sull’insegnamento, sull’ammaestramento che Cristo ci ha lasciato e che lo Spirito Santo deve ogni giorno ricordarci. Urge pertanto unire Scrittura, Tradizione, Magistero, Spirito Santo, Apostoli del Signore, ogni Ministro della Parola, ogni Amministratore dei misteri di Dio. È in questa unità la vita del corpo di Cristo. Rotta questa unità, si è tutti preda dei mille agenti distruttori e divoratori del corpo di Gesù Signore. È realtà storica inconfutabile.</w:t>
      </w:r>
    </w:p>
    <w:p w14:paraId="4B97153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E16D9D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Ogni altra cosa – la frazione del pane, il cuore solo e l’anima sola, la preghiera, la condivisione dei beni di questo mondo – sono utili se risuona l’insegnamento degli Apostoli con dottrina integra e pura. Se tacciono gli Apostoli perché non danno più il vero insegnamento, tutto il resto è senza vita, perché tutto è finalizzato a vivere secondo la Parola predicata dagli Apostoli. Quando una comunità vede che essa sta morendo, è il segno che la dottrina di Cristo Gesù non riecheggia più in essa. È urgente che la Parola venga rimessa sul candelabro e con essa la sana dottrina, la retta fede, la vera moralità che può essere per il cristiano solo obbedienza alla Parola di Gesù, Parola scritta ma anche Parola da insegnare sotto la potente luce dello Spirito Santo e la sua perenne guida. Nei secoli sempre la Chiesa ha iniziato a ricostituirsi cominciando ad insegnare il Vangelo. L’annunzio della Parola sotto molteplici aspetti, tutti tendenti al dono della verità di Cristo Signore, è il solo creatore della verità di Cristo nei cuori. Madre di Dio, Angeli, Santi, fate che la vera Parola di Cristo risuoni oggi e sempre nella Chiesa.</w:t>
      </w:r>
    </w:p>
    <w:p w14:paraId="4DAF0F27" w14:textId="77777777" w:rsidR="00535FB7" w:rsidRPr="00535FB7" w:rsidRDefault="00535FB7" w:rsidP="00535FB7">
      <w:pPr>
        <w:spacing w:after="120"/>
        <w:jc w:val="both"/>
        <w:rPr>
          <w:rFonts w:ascii="Arial" w:hAnsi="Arial"/>
          <w:sz w:val="24"/>
          <w:szCs w:val="24"/>
        </w:rPr>
      </w:pPr>
      <w:bookmarkStart w:id="181" w:name="_Toc62172064"/>
      <w:r w:rsidRPr="00535FB7">
        <w:rPr>
          <w:rFonts w:ascii="Arial" w:hAnsi="Arial" w:cs="Arial"/>
          <w:b/>
          <w:bCs/>
          <w:i/>
          <w:iCs/>
          <w:sz w:val="24"/>
          <w:szCs w:val="24"/>
        </w:rPr>
        <w:t>Nel nome di Gesù Cristo, il Nazareno, àlzati e cammina!</w:t>
      </w:r>
      <w:bookmarkEnd w:id="181"/>
      <w:r w:rsidRPr="00535FB7">
        <w:rPr>
          <w:rFonts w:ascii="Arial" w:hAnsi="Arial" w:cs="Arial"/>
          <w:b/>
          <w:bCs/>
          <w:i/>
          <w:iCs/>
          <w:sz w:val="24"/>
          <w:szCs w:val="24"/>
        </w:rPr>
        <w:t xml:space="preserve"> </w:t>
      </w:r>
      <w:r w:rsidRPr="00535FB7">
        <w:rPr>
          <w:rFonts w:ascii="Arial" w:hAnsi="Arial"/>
          <w:sz w:val="24"/>
          <w:szCs w:val="24"/>
        </w:rPr>
        <w:t xml:space="preserve">Nel lontano 1983, mi sono avvalso di questo brano degli Atti degli Apostoli (At 3,1-10), per rispondere ad una particolare domanda: Gesù di Nazareth è veramente necessario alla mia esistenza? Ecco la risposta. La ripropongo perché a volte ricordare certe verità non solo è utile, ma anche necessario per conoscere il cammino della sapienza e della verità nel tempo: “Un giorno Pietro e Giovanni salivano al tempio per la preghiera verso le tre del pomeriggio. Qui di solito veniva portato un uomo, storpio fin dalla nascita e lo ponevano ogni giorno presso la porta del tempio detta “Bella” a chiedere l’elemosina a coloro che entravano nel tempio. Questi, vedendo Pietro e Giovanni che stavano per entrare nel tempio, domandò loro l’elemosina. Allora Pietro fissò lo sguardo su di lui insieme a Giovanni e disse: </w:t>
      </w:r>
      <w:r w:rsidRPr="00535FB7">
        <w:rPr>
          <w:rFonts w:ascii="Arial" w:hAnsi="Arial" w:cs="Arial"/>
          <w:sz w:val="24"/>
          <w:szCs w:val="24"/>
        </w:rPr>
        <w:t>«</w:t>
      </w:r>
      <w:r w:rsidRPr="00535FB7">
        <w:rPr>
          <w:rFonts w:ascii="Arial" w:hAnsi="Arial"/>
          <w:sz w:val="24"/>
          <w:szCs w:val="24"/>
        </w:rPr>
        <w:t>Guarda verso di noi</w:t>
      </w:r>
      <w:r w:rsidRPr="00535FB7">
        <w:rPr>
          <w:rFonts w:ascii="Arial" w:hAnsi="Arial" w:cs="Arial"/>
          <w:sz w:val="24"/>
          <w:szCs w:val="24"/>
        </w:rPr>
        <w:t>»</w:t>
      </w:r>
      <w:r w:rsidRPr="00535FB7">
        <w:rPr>
          <w:rFonts w:ascii="Arial" w:hAnsi="Arial"/>
          <w:sz w:val="24"/>
          <w:szCs w:val="24"/>
        </w:rPr>
        <w:t xml:space="preserve">. Ed egli si volse verso di loro, aspettandosi di ricevere qualche cosa. Ma Pietro gli disse: </w:t>
      </w:r>
      <w:r w:rsidRPr="00535FB7">
        <w:rPr>
          <w:rFonts w:ascii="Arial" w:hAnsi="Arial" w:cs="Arial"/>
          <w:sz w:val="24"/>
          <w:szCs w:val="24"/>
        </w:rPr>
        <w:t>«</w:t>
      </w:r>
      <w:r w:rsidRPr="00535FB7">
        <w:rPr>
          <w:rFonts w:ascii="Arial" w:hAnsi="Arial"/>
          <w:sz w:val="24"/>
          <w:szCs w:val="24"/>
        </w:rPr>
        <w:t>Non possiedo né argento né oro, ma quello che ho te lo do: nel nome di Gesù Cristo, il Nazareno, cammina</w:t>
      </w:r>
      <w:r w:rsidRPr="00535FB7">
        <w:rPr>
          <w:rFonts w:ascii="Arial" w:hAnsi="Arial" w:cs="Arial"/>
          <w:sz w:val="24"/>
          <w:szCs w:val="24"/>
        </w:rPr>
        <w:t>»</w:t>
      </w:r>
      <w:r w:rsidRPr="00535FB7">
        <w:rPr>
          <w:rFonts w:ascii="Arial" w:hAnsi="Arial"/>
          <w:sz w:val="24"/>
          <w:szCs w:val="24"/>
        </w:rPr>
        <w:t xml:space="preserve"> (Atti 3). Apparentemente, con e senza di lui,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w:t>
      </w:r>
      <w:r w:rsidRPr="00535FB7">
        <w:rPr>
          <w:rFonts w:ascii="Arial" w:hAnsi="Arial"/>
          <w:sz w:val="24"/>
          <w:szCs w:val="24"/>
        </w:rPr>
        <w:lastRenderedPageBreak/>
        <w:t>più per commiserazione che per vero amore. Nessuno ancora ti ha detto: “Cammina” e quindi non sai cosa significhi camminare.</w:t>
      </w:r>
    </w:p>
    <w:p w14:paraId="4FE5181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Se avessi fatto questo incontro in questo pomeriggio come tutti gli altri, apparentemente per te, avresti sempre potuto pensare e meditare sull’utilità di Gesù Cristo, il Nazareno. Avresti sempre potuto confondere loro e gli altri, il Maestro e i maestri. 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 Io cammino. So donde vengo e dove vado. Conosco il mio punto di partenza e quello d’arrivo. </w:t>
      </w:r>
    </w:p>
    <w:p w14:paraId="22DB25A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 E per tua immensa gioia Pietro e Giovanni salivano quel pomeriggio al tempio per pregare. Tu avresti voluto che essi ti dessero ciò che ti davano gli altri. Qualche spicciolo per arrotondare i denari della giornata. Ma essi non sono come gli altri. </w:t>
      </w:r>
    </w:p>
    <w:p w14:paraId="4C3FF04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Tu li hai confusi perché la loro fede era nel loro cuore, profondamente radicata in essi, era lì dove nessun uomo può leggere né darvi sguardo. 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w:t>
      </w:r>
      <w:r w:rsidRPr="00535FB7">
        <w:rPr>
          <w:rFonts w:ascii="Arial" w:hAnsi="Arial"/>
          <w:sz w:val="24"/>
          <w:szCs w:val="24"/>
        </w:rPr>
        <w:lastRenderedPageBreak/>
        <w:t xml:space="preserve">distingue dagli altri. Erano diversi. Avevano una fede grande nel Gesù Cristo il Nazareno. A causa di questa fede essi ti hanno guarito. Tu puoi camminare. 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w:t>
      </w:r>
    </w:p>
    <w:p w14:paraId="4BF0A1C3"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Il nostro Dio è un Dio che ha voluto la sua creatura dotata di volontà: devi volerlo. Se tu lo vuoi. 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 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p>
    <w:p w14:paraId="697A9FD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 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 Che Pietro e Giovanni possano dire anche a te: Cammina! Non farai più ragionamenti da storpio! Saprai cosa significa camminare. Io li ho incontrati!”. Fin qui quanto è stato scritto anni addietro. Vi è oggi qualcosa da aggiungere? Questo brano segna l’inizio del cammino della Chiesa, guidata dagli Apostoli, nel tempo. Prima di ogni altro discepolo, sono gli Apostoli che devono manifestare la potenza della loro fede nel nome di Cristo Gesù, il Nazareno. Non con le parole soltanto, ma anche nelle opere. Parole e opere degli Apostoli devono attestare che sono parole e opere di Cristo Gesù, allo stesso modo che Gesù attestava che parole ed opere erano del Padre. Come Gesù dice: Io e il Padre siamo una cosa sola, anche gli Apostoli devono poter sempre dire: Noi e Gesù siamo una cosa sola. </w:t>
      </w:r>
      <w:r w:rsidRPr="00535FB7">
        <w:rPr>
          <w:rFonts w:ascii="Arial" w:hAnsi="Arial"/>
          <w:sz w:val="24"/>
          <w:szCs w:val="24"/>
        </w:rPr>
        <w:lastRenderedPageBreak/>
        <w:t>Gesù e il Padre sono una sola natura divina. Gli Apostoli con Cristo devono essere una sola missione, una sola obbedienza, una sola operazione. Se sono due cose, sono inefficaci nell’opera della salvezza.</w:t>
      </w:r>
    </w:p>
    <w:p w14:paraId="2053BBF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475E2AE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Ma anche ogni altro discepolo deve anche lui poter dire: Noi e gli Apostoli siamo una sola Parola, un solo Vangelo, una sola Rivelazione, una sola sana dottrina, una sola fede, un solo corpo, una sola Chiesa, una sola verità di salvezza, una sola opera di redenzione. Il Padre e Cristo Gesù una cosa sola. Gesù e gli Apostoli una cosa sola. Gli Apostoli e ogni altro discepolo una cosa sola. Se questa unità viene divisa, anche la parola che viene detta, viene separata dalla vera fede. Una parola non edificata dalla vera fede, è parola inefficace, non produce alcun frutto di salvezza. Ogni membro del corpo di Cristo deve costruire ogni giorno la sua unità, il suo essere una cosa sola, non solo con gli Apostoli, ma anche tra di loro, tutti devono essere una cosa sola. Discepolo con discepolo una cosa sola. Discepolo con presbitero una cosa sola. Presbitero con il vescovo una cosa sola. Vescovo con il papa una cosa sola. Questo deve avvenire sia in ordine ascendente che orizzontale e ascendente. Se vogliamo che la parola operi nel nome di Gesù il Nazareno, questa unità è necessaria, obbligatoria. La rottura della comunione con i membri del corpo di Cristo è rottura della comunione con Cristo. Nessuno mai potrà essere una cosa sola con Cristo, se non è una cosa sola con il corpo di Cristo. Per quanto dipende dalla singola persona l’unità va sempre edificata. Se è rotta non sarà certo per essa. Ognuno è responsabile in eterno se rompe la comunione con il corpo di Cristo. Nessuno mai deve giustificare la sua rottura della comunione con il corpo di Cristo, perché altri l’hanno rotta. Ma anche ognuno è obbligato a mettere ogni impegno per ritornare nell’unità con il corpo del Signore. Lo esige la sua vocazione: essere con Cristo una cosa sola. Lo esige la sua missione: portare per terra e per mare il Vangelo della salvezza e operare nel nome di Gesù, il Nazareno. Madre di Dio, Angeli Santi, fate che ogni discepolo di Gesù sempre si edifichi nell’unità.</w:t>
      </w:r>
    </w:p>
    <w:p w14:paraId="029FA5CD" w14:textId="77777777" w:rsidR="00535FB7" w:rsidRPr="00535FB7" w:rsidRDefault="00535FB7" w:rsidP="00535FB7">
      <w:pPr>
        <w:spacing w:after="120"/>
        <w:jc w:val="both"/>
        <w:rPr>
          <w:rFonts w:ascii="Arial" w:hAnsi="Arial"/>
          <w:sz w:val="24"/>
          <w:szCs w:val="24"/>
        </w:rPr>
      </w:pPr>
      <w:bookmarkStart w:id="182" w:name="_Toc62172065"/>
      <w:r w:rsidRPr="00535FB7">
        <w:rPr>
          <w:rFonts w:ascii="Arial" w:hAnsi="Arial" w:cs="Arial"/>
          <w:b/>
          <w:bCs/>
          <w:i/>
          <w:iCs/>
          <w:sz w:val="24"/>
          <w:szCs w:val="24"/>
        </w:rPr>
        <w:t>Io so che voi avete agito per ignoranza</w:t>
      </w:r>
      <w:bookmarkEnd w:id="182"/>
      <w:r w:rsidRPr="00535FB7">
        <w:rPr>
          <w:rFonts w:ascii="Arial" w:hAnsi="Arial" w:cs="Arial"/>
          <w:b/>
          <w:bCs/>
          <w:i/>
          <w:iCs/>
          <w:sz w:val="24"/>
          <w:szCs w:val="24"/>
        </w:rPr>
        <w:t xml:space="preserve">.  </w:t>
      </w:r>
      <w:r w:rsidRPr="00535FB7">
        <w:rPr>
          <w:rFonts w:ascii="Arial" w:hAnsi="Arial"/>
          <w:sz w:val="24"/>
          <w:szCs w:val="24"/>
        </w:rPr>
        <w:t xml:space="preserve">L’ignoranza non è realtà univoca. Pur essendoci diversi gradi di ignoranza, a noi serve soltanto partire da una verità di fondo. Chi è responsabile di un ministero è obbligato a possedere tutta la scienza necessaria per lo svolgimento bene ordinato di quel ministero. Lui è anche obbligato ad obbedire alla scienza che governa il suo ministero. Se omette di </w:t>
      </w:r>
      <w:r w:rsidRPr="00535FB7">
        <w:rPr>
          <w:rFonts w:ascii="Arial" w:hAnsi="Arial"/>
          <w:sz w:val="24"/>
          <w:szCs w:val="24"/>
        </w:rPr>
        <w:lastRenderedPageBreak/>
        <w:t xml:space="preserve">acquisire la scienza ed esercita il ministero, lui è colpevole di tutti i mali che crea lo svolgimento di un ministero senza alcuna scienza. Se invece omette di obbedire alla scienza che regola lo svolgimento del ministero, anche in questo caso è responsabile di tutti i mali causati dallo svolgimento cattivo, caotico, senza scienza del suo incarico. Uno scriba ha due obblighi essenziali in ordine al ministero che esercita. Deve conoscere la scienza della Scrittura che lui legge e interpreta. È obbligato ad una obbedienza senza alcuna eccezione alla scienza sulla quale il suo ministero viene esercitato. Questo vale anche per il sacerdote incaricato da Dio a separare con taglio netto ciò che è secondo la sua Parola scritta e ciò che secondo la sua Parola scritta non è. </w:t>
      </w:r>
    </w:p>
    <w:p w14:paraId="41A8557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Leggiamo nella Scrittura Santa:</w:t>
      </w:r>
    </w:p>
    <w:p w14:paraId="71E334E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(Os 4,1-7). </w:t>
      </w:r>
    </w:p>
    <w:p w14:paraId="3470A89B"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pacing w:val="-2"/>
          <w:sz w:val="22"/>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w:t>
      </w:r>
      <w:r w:rsidRPr="00535FB7">
        <w:rPr>
          <w:rFonts w:ascii="Arial" w:hAnsi="Arial"/>
          <w:i/>
          <w:iCs/>
          <w:sz w:val="22"/>
          <w:szCs w:val="24"/>
        </w:rPr>
        <w:t xml:space="preserve"> </w:t>
      </w:r>
    </w:p>
    <w:p w14:paraId="6101085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Il Sacerdote è responsabile di ogni disastro sociale e economico frutto del disastro religioso.</w:t>
      </w:r>
    </w:p>
    <w:p w14:paraId="7FAAD19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w:t>
      </w:r>
      <w:r w:rsidRPr="00535FB7">
        <w:rPr>
          <w:rFonts w:ascii="Arial" w:hAnsi="Arial"/>
          <w:i/>
          <w:iCs/>
          <w:sz w:val="22"/>
          <w:szCs w:val="24"/>
        </w:rPr>
        <w:lastRenderedPageBreak/>
        <w:t xml:space="preserve">preannunciato per bocca di tutti i profeti, che cioè il suo Cristo doveva soffrire. </w:t>
      </w:r>
    </w:p>
    <w:p w14:paraId="5738819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3,11-26). </w:t>
      </w:r>
    </w:p>
    <w:p w14:paraId="2DCFC2E3"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Noi sappiamo che Gesù ha scusato l’ignoranza, perché la carità tutto scusa. Il peccato però rimane. San Pietro annunzia oggi una altissima verità. Dio, per la preghiera di Cristo Gesù, è pronto al perdono di tutti coloro che hanno voluto, chiesto e ottenuto la crocifissione del Figlio suo, a condizione che vi sia il pentimento, la conversione, l’accoglienza del nome di Gesù, che è il Messia, il Cristo, il solo nome nel quale è stabilito che siamo salvati. Se essi rimangono senza perdono non è perché hanno ucciso Cristo, ma perché si sono rifiutati di credere in Lui. Madre di Dio, Angeli, Santi, fate che ogni uomo si converta e creda nel nome di Cristo Gesù. </w:t>
      </w:r>
    </w:p>
    <w:p w14:paraId="16745A2E" w14:textId="77777777" w:rsidR="00535FB7" w:rsidRPr="00535FB7" w:rsidRDefault="00535FB7" w:rsidP="00535FB7">
      <w:pPr>
        <w:spacing w:after="120"/>
        <w:jc w:val="both"/>
        <w:rPr>
          <w:rFonts w:ascii="Arial" w:hAnsi="Arial"/>
          <w:sz w:val="24"/>
          <w:szCs w:val="24"/>
        </w:rPr>
      </w:pPr>
      <w:bookmarkStart w:id="183" w:name="_Toc62172066"/>
      <w:r w:rsidRPr="00535FB7">
        <w:rPr>
          <w:rFonts w:ascii="Arial" w:hAnsi="Arial" w:cs="Arial"/>
          <w:b/>
          <w:bCs/>
          <w:i/>
          <w:iCs/>
          <w:sz w:val="24"/>
          <w:szCs w:val="24"/>
        </w:rPr>
        <w:t>In nessun altro c’è salvezza</w:t>
      </w:r>
      <w:bookmarkEnd w:id="183"/>
      <w:r w:rsidRPr="00535FB7">
        <w:rPr>
          <w:rFonts w:ascii="Arial" w:hAnsi="Arial" w:cs="Arial"/>
          <w:b/>
          <w:bCs/>
          <w:i/>
          <w:iCs/>
          <w:sz w:val="24"/>
          <w:szCs w:val="24"/>
        </w:rPr>
        <w:t xml:space="preserve">.  </w:t>
      </w:r>
      <w:r w:rsidRPr="00535FB7">
        <w:rPr>
          <w:rFonts w:ascii="Arial" w:hAnsi="Arial"/>
          <w:sz w:val="24"/>
          <w:szCs w:val="24"/>
        </w:rPr>
        <w:t xml:space="preserve">San Pietro, con tutta la potenza dello Spirito Santo, confessa dinanzi a capi dei sacerdoti e a quanti reggono il popolo dei Giudei che “Dio ha risuscitato dai morti Gesù, il Nazareno, e nel suo nome è stato operato il miracolo della guarigione dell’uomo storpio presso la porta Bella del tempio”. E ancora: “Questo Gesù è la pietra, che è stata scartata da voi, costruttori, e che è diventata la pietra d’angolo. In nessun altro c’è salvezza; non vi è infatti, sotto il cielo, altro nome dato agli uomini, nel quale è stabilito che noi siamo salvati”. Se lo Spirito Santo attesta solennemente che solo in Gesù, Dio ha posto la sua salvezza, possiamo noi attestare che vi sono altre vie di salvezza? Se lo affermiamo, lo insegniamo, lasciamo che altri lo pensino, non solo dichiariamo bugiardo lo Spirito Santo, dicendo che è falso quanto Lui ha rivelato per bocca dei suoi Apostoli, ma anche ci dichiariamo discepoli di un ingannatore degli uomini. Infatti se la Parola di Pietro non è vera, noi ci dichiariamo figli di un ingannatore e di un mentitore. Quanti oggi attestano e insegnano che si deve passare da Cristo Gesù e dal Dio che è il Padre di Cristo Signore al Dio unico, senza Cristo e senza Spirito Santo, altro non fanno che dichiararsi figli di quegli Apostoli che hanno ingannato l’umanità e la stessa Chiesa, perché hanno indotto i suoi figli al martirio per il nome di Cristo Gesù al fine di ottenere la salvezza, mentre avrebbero potuto ottenerla ugualmente rimanendo pagani e idolatri. A che serve essere martiri per Cristo, a che giova il Vangelo, a che serve la Chiesa, se ogni via porta nel regno eterno di Dio e ci fa veri uomini sulla terra. Se ogni via è buona e ogni religione dona salvezza, anche </w:t>
      </w:r>
      <w:r w:rsidRPr="00535FB7">
        <w:rPr>
          <w:rFonts w:ascii="Arial" w:hAnsi="Arial"/>
          <w:sz w:val="24"/>
          <w:szCs w:val="24"/>
        </w:rPr>
        <w:lastRenderedPageBreak/>
        <w:t>la religione del terrore, della morte, dell’ingiustizia, della sopraffazione, dovrà essere dichiarata buona.</w:t>
      </w:r>
    </w:p>
    <w:p w14:paraId="08B456C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Questo accade sempre quando ci si separa dallo Spirito Santo. Solo lo Spirito del Signore è il custode della verità di Cristo nei cuori e nel mondo. Se si rimane ancorati, attaccati, saldati allo Spirito Santo, si rimane anche ancorati, attaccati, saldati alla verità di Cristo Gesù. Ci si separa dallo Spirito del Signore, ci si separa da Cristo e dalla sua verità. Non possedendo noi la verità di Cristo e la sua grazia come via di salvezza, rinnegando noi la sua Parola e il suo Vangelo come via di conversione, possiamo noi proporre queste cose agli altri? Non credendo più noi, giustifichiamo tutti coloro che non credono. Anzi diciamo loro che fanno bene a non credere. Le loro vie sono uguali alle nostre vie. Ma quali sono le nostre vie? Quelle del nostro cuore, non quelle indicate da Cristo Gesù, non la via di Cristo Signore che è Lui stesso: “Io sono la via, la verità e la vita”. Ma anche di Cristo Gesù ne facciamo un bugiardo. Contro la sua Parola che dice: “Senza di me voi non potete fare nulla”, “Non potete produrre alcun frutto di vera salvezza”. Anche del Padre facciamo un bugiardo, perché ci ha chiesto di ascoltare il Figlio suo: “Questi è il Figlio mio, l’Amato. Ascoltatelo”. Pure di ogni comando di Gesù dato ai suoi Apostoli se ne fa una menzogna. Così gli Apostoli sono una menzogna. La Chiesa è una menzogna. I ministri della Parola sono una menzogna. La teologia della Chiesa e la sua morale sono una menzogna. Tutto è menzogna, perché nulla di queste cose servono per avere la salvezza eterna. Che sia menzogna lo attesta il distacco di quasi tutti i cristiani ormai da queste verità. Anche la stessa teologia ormai ha gettato la spugna. Essa si sta trasformano in una vuota discussione di parole che rimangono solo nelle aule delle università e dei seminari. Fuori c’è un altro mondo, un altro uomo, un’altra storia, un’altra Chiesa, un’altra umanità, un altro cristiano.  </w:t>
      </w:r>
    </w:p>
    <w:p w14:paraId="0971CF6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6E2DBA3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Ci sono vie per uscire da questo mondo di negazione della verità rivelata che è la sola via di salvezza per ogni uomo? La via c’è ed è una sola. Ogni singolo credente è chiamato ad imitare Cristo Gesù. Lui era solo con il Padre suo. Da solo rimase fedele alla volontà del Padre suo. Da solo salì sulla croce. Da solo </w:t>
      </w:r>
      <w:r w:rsidRPr="00535FB7">
        <w:rPr>
          <w:rFonts w:ascii="Arial" w:hAnsi="Arial"/>
          <w:sz w:val="24"/>
          <w:szCs w:val="24"/>
        </w:rPr>
        <w:lastRenderedPageBreak/>
        <w:t>rese testimonianza alla verità. Se il discepolo di Gesù, anche lui, da solo attesta, confessa, testimonia la verità di Cristo Gesù, vivendo di essa e per essa, e consacrando ad essa tutta la sua vita, per questa sua fedeltà, il Padre celeste darà la vera fede a molte altre anime. La moltitudine è stata data a Cristo Signore per la sua fedeltà al Padre. Madre di Dio, Angeli, Santi, fate che ogni singolo cristiano rimanga fedele a Cristo Signore.</w:t>
      </w:r>
    </w:p>
    <w:p w14:paraId="6B4CD09A" w14:textId="77777777" w:rsidR="00535FB7" w:rsidRPr="00535FB7" w:rsidRDefault="00535FB7" w:rsidP="00535FB7">
      <w:pPr>
        <w:spacing w:after="120"/>
        <w:jc w:val="both"/>
        <w:rPr>
          <w:rFonts w:ascii="Arial" w:hAnsi="Arial"/>
          <w:sz w:val="24"/>
          <w:szCs w:val="24"/>
        </w:rPr>
      </w:pPr>
      <w:bookmarkStart w:id="184" w:name="_Toc62172067"/>
      <w:r w:rsidRPr="00535FB7">
        <w:rPr>
          <w:rFonts w:ascii="Arial" w:hAnsi="Arial" w:cs="Arial"/>
          <w:b/>
          <w:bCs/>
          <w:i/>
          <w:iCs/>
          <w:sz w:val="24"/>
          <w:szCs w:val="24"/>
        </w:rPr>
        <w:t>Noi non possiamo tacere quello che abbiamo visto e ascoltato</w:t>
      </w:r>
      <w:bookmarkEnd w:id="184"/>
      <w:r w:rsidRPr="00535FB7">
        <w:rPr>
          <w:rFonts w:ascii="Arial" w:hAnsi="Arial" w:cs="Arial"/>
          <w:b/>
          <w:bCs/>
          <w:i/>
          <w:iCs/>
          <w:sz w:val="24"/>
          <w:szCs w:val="24"/>
        </w:rPr>
        <w:t xml:space="preserve">. </w:t>
      </w:r>
      <w:r w:rsidRPr="00535FB7">
        <w:rPr>
          <w:rFonts w:ascii="Arial" w:hAnsi="Arial"/>
          <w:sz w:val="24"/>
          <w:szCs w:val="24"/>
        </w:rPr>
        <w:t>La risposta che Simon Pietro dona al capi dei sacerdoti e a quanti erano nel sinedrio – «Se sia giusto dinanzi a Dio obbedire a voi invece che a Dio, giudicatelo voi. Noi non possiamo tacere quello che abbiamo visto e ascoltato» – non è una parola di ribellione e neanche di disobbedienza alla loro Legge, ma parola di vera professione di fede nella Legge dell’Alleanza. Essa è così rivelata nel Libro dell’Esodo:</w:t>
      </w:r>
    </w:p>
    <w:p w14:paraId="7CEB85E0" w14:textId="77777777" w:rsidR="00535FB7" w:rsidRPr="00535FB7" w:rsidRDefault="00535FB7" w:rsidP="00535FB7">
      <w:pPr>
        <w:spacing w:after="120"/>
        <w:ind w:left="567" w:right="567"/>
        <w:jc w:val="both"/>
        <w:rPr>
          <w:rFonts w:ascii="Arial" w:hAnsi="Arial"/>
          <w:i/>
          <w:iCs/>
          <w:spacing w:val="-2"/>
          <w:sz w:val="22"/>
          <w:szCs w:val="24"/>
        </w:rPr>
      </w:pPr>
      <w:r w:rsidRPr="00535FB7">
        <w:rPr>
          <w:rFonts w:ascii="Arial" w:hAnsi="Arial"/>
          <w:i/>
          <w:iCs/>
          <w:sz w:val="22"/>
          <w:szCs w:val="24"/>
        </w:rPr>
        <w:t xml:space="preserve">“Non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w:t>
      </w:r>
      <w:r w:rsidRPr="00535FB7">
        <w:rPr>
          <w:rFonts w:ascii="Arial" w:hAnsi="Arial"/>
          <w:i/>
          <w:iCs/>
          <w:spacing w:val="-2"/>
          <w:sz w:val="22"/>
          <w:szCs w:val="24"/>
        </w:rPr>
        <w:t>Ti terrai lontano da parola menzognera. Non far morire l’innocente e il giusto, perché io non assolvo il colpevole. Non accetterai doni, perché il dono acceca chi ha gli occhi aperti e perverte anche le parole dei giusti” (Es 23,1-8).</w:t>
      </w:r>
    </w:p>
    <w:p w14:paraId="727BCBCC" w14:textId="77777777" w:rsidR="00535FB7" w:rsidRPr="00535FB7" w:rsidRDefault="00535FB7" w:rsidP="00535FB7">
      <w:pPr>
        <w:spacing w:after="120"/>
        <w:jc w:val="both"/>
        <w:rPr>
          <w:rFonts w:ascii="Arial" w:hAnsi="Arial"/>
          <w:sz w:val="24"/>
          <w:szCs w:val="24"/>
        </w:rPr>
      </w:pPr>
      <w:r w:rsidRPr="00535FB7">
        <w:rPr>
          <w:rFonts w:ascii="Arial" w:hAnsi="Arial"/>
          <w:spacing w:val="-2"/>
          <w:sz w:val="24"/>
          <w:szCs w:val="24"/>
        </w:rPr>
        <w:t xml:space="preserve"> C’è un diritto di Cristo Gesù. Questo diritto va difeso. È il diritto di annunziare la sua verità storica, nella quale è racchiusa tutta la verità della salvezza dell’umanità.</w:t>
      </w:r>
      <w:r w:rsidRPr="00535FB7">
        <w:rPr>
          <w:rFonts w:ascii="Arial" w:hAnsi="Arial"/>
          <w:sz w:val="24"/>
          <w:szCs w:val="24"/>
        </w:rPr>
        <w:t xml:space="preserve"> Potranno gli Apostoli dire falsa testimonianza su una verità storica dalla quale dipende la salvezza del mondo intero? Se lo facessero si renderebbero colpevoli dinanzi a Dio o di falsa testimonianza – dicendo che Gesù non è risorto – o di grave omissione se tacessero la risurrezione del Salvatore dell’uomo.</w:t>
      </w:r>
    </w:p>
    <w:p w14:paraId="124640D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Il cristiano è sempre obbligato alla verità storica. Lui è il testimone della verità e la verità di Dio, di Cristo Gesù, dello Spirito Santo è sempre verità storica. Dinanzi a questa verità vi è l’obbligo che essa venga testimoniata e di conseguenza vi sono anche peccati gravissimi. Il primo peccato è quello di omissione. Si tace la verità storica per paura, timore, falsa obbedienza, falsa fede, falsa relazione con le persone o con le cose. Il secondo peccato, ancora più grave, è quello di dire l’esatto contrario della verità conosciuta. Gesù è risuscitato e noi diciamo che non è risuscitato. È peccato contro la verità conosciuta, perché negando questa verità, vengono negati tutti i benefici di salvezza contenuti in essa. Il terzo peccato, il più grave, che è anche peccato contro lo Spirito Santo, è l’impugnazione della verità, il combattimento perché essa venga da tutti non riconosciuta come verità. Questo in fondo dice Simon Pietro: Se voi credete, o pensate, o ritenete che si debba obbedire agli uomini piuttosto che a Dio, è un problema vostro. Non nostro. Il nostro è invece il problema di essere fedeli alla verità storica, testimoniandola in ogni sua parte. Contro questo obbligo voi non avete nessun potere, perché altrimenti vi mettereste contro la legge del Signore. Voi siete i difensori della Legge di Dio. Per Legge di Dio la verità storica va </w:t>
      </w:r>
      <w:r w:rsidRPr="00535FB7">
        <w:rPr>
          <w:rFonts w:ascii="Arial" w:hAnsi="Arial"/>
          <w:sz w:val="24"/>
          <w:szCs w:val="24"/>
        </w:rPr>
        <w:lastRenderedPageBreak/>
        <w:t xml:space="preserve">testimoniata perché nessun diritto dell’uomo venga leso. Non è una questione tra voi e noi. È questione di un diritto che va difeso. Dio lo difende e anche noi. </w:t>
      </w:r>
    </w:p>
    <w:p w14:paraId="2C31D84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4,12-22). </w:t>
      </w:r>
    </w:p>
    <w:p w14:paraId="0F42549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Oggi governano gli uomini due grandi cecità. La cecità che ci fa aggrappare al transitorio difendendolo come verità eterna, assoluta, divina, mentre altro non è che solo prescrizione umana, neanche pensata dal Signore. Il profeta Geremia dichiara non pensato, neanche immaginato da Dio, tutto lo statuto sui sacrifici offerti nel tempio di Gerusalemme (Cfr. Ger c. 7). La seconda cecità è ancora più grande: ritenere che la nostra missione sia solo questa; conservare il transitorio dal quale non verrà mai alcuna salvezza e ignorare la verità eterna dalla quale scaturisce la salvezza. Simon Pietro con la risposta data nel sinedrio condanna queste due cecità. Una religione che viene privata dalla sua verità storica che è il suo cuore, a nulla serve. Porsi a servizio di questa religione dalla quale non viene salvezza, perché privata del suo cuore, è smarrimento della missione data loro da Dio. Trasformare un cammino di salvezza in uno stagno di asservimento a delle inutili prescrizioni, senza alcuna salvezza, è gravissimo peccato contro la testimonianza da rendere alla storia che il Signore ha scritto per noi. Non è facile liberarsi dalla cecità. Cecità è non vedere che le anime non si salvano. Madre di Dio, Angeli, Santi, otteneteci la grazia di liberarci da ogni cecità. Lo esigono le anime. </w:t>
      </w:r>
    </w:p>
    <w:p w14:paraId="7EB4CF71" w14:textId="77777777" w:rsidR="00535FB7" w:rsidRPr="00535FB7" w:rsidRDefault="00535FB7" w:rsidP="00535FB7">
      <w:pPr>
        <w:spacing w:after="120"/>
        <w:jc w:val="both"/>
        <w:rPr>
          <w:rFonts w:ascii="Arial" w:hAnsi="Arial"/>
          <w:sz w:val="24"/>
          <w:szCs w:val="24"/>
        </w:rPr>
      </w:pPr>
      <w:bookmarkStart w:id="185" w:name="_Toc62172068"/>
      <w:r w:rsidRPr="00535FB7">
        <w:rPr>
          <w:rFonts w:ascii="Arial" w:hAnsi="Arial" w:cs="Arial"/>
          <w:b/>
          <w:bCs/>
          <w:i/>
          <w:iCs/>
          <w:sz w:val="24"/>
          <w:szCs w:val="24"/>
        </w:rPr>
        <w:t>Proclamavano la parola di Dio con franchezza</w:t>
      </w:r>
      <w:bookmarkEnd w:id="185"/>
      <w:r w:rsidRPr="00535FB7">
        <w:rPr>
          <w:rFonts w:ascii="Arial" w:hAnsi="Arial" w:cs="Arial"/>
          <w:b/>
          <w:bCs/>
          <w:i/>
          <w:iCs/>
          <w:sz w:val="24"/>
          <w:szCs w:val="24"/>
        </w:rPr>
        <w:t xml:space="preserve">. </w:t>
      </w:r>
      <w:r w:rsidRPr="00535FB7">
        <w:rPr>
          <w:rFonts w:ascii="Arial" w:hAnsi="Arial"/>
          <w:sz w:val="24"/>
          <w:szCs w:val="24"/>
        </w:rPr>
        <w:t xml:space="preserve">Ogni discepolo di Gesù deve camminare su una strada il cui selciato è composto da sette virtù. Le tre teologali: fede speranza e carità. Le quattro cardinali: prudenza, giustizia, fortezza, temperanza. Negli Atti è detto che gli Apostoli proclamavano la parola di Dio con franchezza. Oggi, sovente, si invita una persona a parlare con franchezza, con grande libertà, svelando il suo cuore. Questa non è la franchezza biblica. Gesù non dice ciò che vuole. Non parla liberamente. Non confida tutto a tutti. Non risponde ad ogni domanda con verità nuda, cruda. Non si confida con ogni persona. Se Dio parla con somma prudenza, attenzione, cautela, guardando nel cuore ogni persona che gli sta dinanzi o che può sentire anche da lontano, cos’è la franchezza? </w:t>
      </w:r>
      <w:r w:rsidRPr="00535FB7">
        <w:rPr>
          <w:rFonts w:ascii="Arial" w:hAnsi="Arial"/>
          <w:spacing w:val="-2"/>
          <w:sz w:val="24"/>
          <w:szCs w:val="24"/>
        </w:rPr>
        <w:t xml:space="preserve">Diciamo subito che essa è la Parola che rende testimonianza a Cristo Signore, che proclama la verità della salvezza, che manifesta la volontà di </w:t>
      </w:r>
      <w:r w:rsidRPr="00535FB7">
        <w:rPr>
          <w:rFonts w:ascii="Arial" w:hAnsi="Arial"/>
          <w:spacing w:val="-2"/>
          <w:sz w:val="24"/>
          <w:szCs w:val="24"/>
        </w:rPr>
        <w:lastRenderedPageBreak/>
        <w:t>Dio, che però non viene dal nostro cuore, ma dal cuore del Padre, in Cristo, sotto piena mozione dello Spirito Santo. Non è dire ciò che si vuole, si pensa, si desidera. Ma dire con grande libertà, con fiducia nello Spirito Santo, solo quella parola che viene dal cuore del Padre, per Cristo, e che lo Spirito ci suggerisce di predicare, proclamare, testimoniare. Questa è la sola parola buona per noi in quel momento.</w:t>
      </w:r>
    </w:p>
    <w:p w14:paraId="79871C0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Così la Scrittura: </w:t>
      </w:r>
    </w:p>
    <w:p w14:paraId="4F4B540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Raguele udì queste parole e disse al giovane: </w:t>
      </w:r>
      <w:r w:rsidRPr="00535FB7">
        <w:rPr>
          <w:rFonts w:ascii="Arial" w:hAnsi="Arial" w:cs="Arial"/>
          <w:i/>
          <w:iCs/>
          <w:sz w:val="22"/>
          <w:szCs w:val="24"/>
        </w:rPr>
        <w:t>«</w:t>
      </w:r>
      <w:r w:rsidRPr="00535FB7">
        <w:rPr>
          <w:rFonts w:ascii="Arial" w:hAnsi="Arial"/>
          <w:i/>
          <w:iCs/>
          <w:sz w:val="22"/>
          <w:szCs w:val="24"/>
        </w:rPr>
        <w:t>Mangia, bevi e sta’ allegro per questa sera, poiché nessuno all’infuori di te, mio parente, ha il diritto di prendere mia figlia Sara, come del resto neppure io ho la facoltà di darla ad un altro uomo all'infuori di te, poiché tu sei il mio parente più stretto. Però, figlio, voglio dirti con franchezza la verità…</w:t>
      </w:r>
      <w:r w:rsidRPr="00535FB7">
        <w:rPr>
          <w:rFonts w:ascii="Arial" w:hAnsi="Arial" w:cs="Arial"/>
          <w:i/>
          <w:iCs/>
          <w:sz w:val="22"/>
          <w:szCs w:val="24"/>
        </w:rPr>
        <w:t>»</w:t>
      </w:r>
      <w:r w:rsidRPr="00535FB7">
        <w:rPr>
          <w:rFonts w:ascii="Arial" w:hAnsi="Arial"/>
          <w:i/>
          <w:iCs/>
          <w:sz w:val="22"/>
          <w:szCs w:val="24"/>
        </w:rPr>
        <w:t xml:space="preserve"> (Tb 7,10). </w:t>
      </w:r>
    </w:p>
    <w:p w14:paraId="17E31A1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Vedendo la franchezza di Pietro e di Giovanni e considerando che erano senza istruzione e popolani, rimanevano stupefatti riconoscendoli per coloro che erano stati con Gesù (At 4,13). </w:t>
      </w:r>
    </w:p>
    <w:p w14:paraId="7E6B8DE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Ed ora, Signore, volgi lo sguardo alle loro minacce e concedi ai tuoi servi di annunziare con tutta franchezza la tua parola (At 4,29). </w:t>
      </w:r>
    </w:p>
    <w:p w14:paraId="7F30030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Quand’ebbero terminato la preghiera, il luogo in cui erano radunati tremò e tutti furono pieni di Spirito Santo e annunziavano la parola di Dio con franchezza (At 4,31). </w:t>
      </w:r>
    </w:p>
    <w:p w14:paraId="6FF1063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Paolo e Barnaba dichiararono con franchezza: “Era necessario che fosse annunziata a voi per primi la parola di Dio, ma poiché la respingete e non vi giudicate degni della vita eterna, ecco noi ci rivolgiamo ai pagani” (At 13,46). </w:t>
      </w:r>
    </w:p>
    <w:p w14:paraId="0C889B17"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Il re è al corrente di queste cose e davanti a lui parlo con franchezza. Penso che niente di questo gli sia sconosciuto, poiché non sono fatti accaduti in segreto (At 26,26). </w:t>
      </w:r>
    </w:p>
    <w:p w14:paraId="6FB287DC"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Annunziando il regno di Dio e insegnando le cose riguardanti il Signore Gesù Cristo, con tutta franchezza e senza impedimento (At 28,31). </w:t>
      </w:r>
    </w:p>
    <w:p w14:paraId="2F130034"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Forti di tale speranza, ci comportiamo con molta franchezza (2Cor 3,12). </w:t>
      </w:r>
    </w:p>
    <w:p w14:paraId="06FB995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Del quale sono ambasciatore in catene, e io possa annunziarlo con franchezza come è mio dovere (Ef 6,20). </w:t>
      </w:r>
    </w:p>
    <w:p w14:paraId="7D367F4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La franchezza non è dire ciò che si vuole a chi si vuole, ma è dire con fiducia nello Spirito Santo le parole che lo Spirito vuole che si dicano per rendere testimonianza alla verità della salvezza.</w:t>
      </w:r>
    </w:p>
    <w:p w14:paraId="2EBD135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w:t>
      </w:r>
      <w:r w:rsidRPr="00535FB7">
        <w:rPr>
          <w:rFonts w:ascii="Arial" w:hAnsi="Arial"/>
          <w:i/>
          <w:iCs/>
          <w:sz w:val="22"/>
          <w:szCs w:val="24"/>
        </w:rPr>
        <w:lastRenderedPageBreak/>
        <w:t xml:space="preserve">stendendo la tua mano affinché si compiano guarigioni, segni e prodigi nel nome del tuo santo servo Gesù». Quand’ebbero terminato la preghiera, il luogo in cui erano radunati tremò e tutti furono colmati di Spirito Santo e proclamavano la parola di Dio con franchezza.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Così Giuseppe, soprannominato dagli apostoli Bàrnaba, che significa «figlio dell’esortazione», un levita originario di Cipro, padrone di un campo, lo vendette e ne consegnò il ricavato deponendolo ai piedi degli apostoli (At 4,23-37). </w:t>
      </w:r>
    </w:p>
    <w:p w14:paraId="269AEC8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La franchezza non è proferire ciò che si vuole, ma ciò che vuole lo Spirito Santo che venga proferito. Non solo, ma anche a chi Lui vuole, quando e dove. Può parlare con franchezza solo chi è governato dallo Spirito Santo. Quando ci si sottrae al governo dello Spirito del Signore, allora sempre si parla a nostro danno e a danno dei nostri fratelli. Ecco perché sempre si deve camminare sulla strada il cui selciato è fatto dalle sette virtù. Gesù quando manda i suoi Apostoli nel mondo non dice loro di essere prudenti come i serpenti e semplici come le colombe? Senza la prudenza Gesù sarebbe stato ucciso il primo giorno della sua missione. Madre di Dio, Angeli, Santi, fate che i cristiani si lascino governare dallo Spirito Santo.</w:t>
      </w:r>
    </w:p>
    <w:p w14:paraId="20700827" w14:textId="77777777" w:rsidR="00535FB7" w:rsidRPr="00535FB7" w:rsidRDefault="00535FB7" w:rsidP="00535FB7">
      <w:pPr>
        <w:spacing w:after="120"/>
        <w:jc w:val="both"/>
        <w:rPr>
          <w:rFonts w:ascii="Arial" w:hAnsi="Arial"/>
          <w:sz w:val="24"/>
          <w:szCs w:val="24"/>
        </w:rPr>
      </w:pPr>
      <w:bookmarkStart w:id="186" w:name="_Toc62172069"/>
      <w:r w:rsidRPr="00535FB7">
        <w:rPr>
          <w:rFonts w:ascii="Arial" w:hAnsi="Arial" w:cs="Arial"/>
          <w:b/>
          <w:bCs/>
          <w:i/>
          <w:iCs/>
          <w:sz w:val="24"/>
          <w:szCs w:val="24"/>
        </w:rPr>
        <w:t>Non hai mentito agli uomini, ma a Dio</w:t>
      </w:r>
      <w:bookmarkEnd w:id="186"/>
      <w:r w:rsidRPr="00535FB7">
        <w:rPr>
          <w:rFonts w:ascii="Arial" w:hAnsi="Arial" w:cs="Arial"/>
          <w:b/>
          <w:bCs/>
          <w:i/>
          <w:iCs/>
          <w:sz w:val="24"/>
          <w:szCs w:val="24"/>
        </w:rPr>
        <w:t xml:space="preserve">. </w:t>
      </w:r>
      <w:r w:rsidRPr="00535FB7">
        <w:rPr>
          <w:rFonts w:ascii="Arial" w:hAnsi="Arial"/>
          <w:sz w:val="24"/>
          <w:szCs w:val="24"/>
        </w:rPr>
        <w:t xml:space="preserve">Gli uomini di Dio sono sempre fermi, risoluti, forti nel condannare il male. Così Giacobbe: </w:t>
      </w:r>
    </w:p>
    <w:p w14:paraId="04F57A3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 </w:t>
      </w:r>
    </w:p>
    <w:p w14:paraId="585F473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Così anche Eliseo:</w:t>
      </w:r>
    </w:p>
    <w:p w14:paraId="5A3C90C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w:t>
      </w:r>
      <w:r w:rsidRPr="00535FB7">
        <w:rPr>
          <w:rFonts w:ascii="Arial" w:hAnsi="Arial"/>
          <w:i/>
          <w:iCs/>
          <w:sz w:val="22"/>
          <w:szCs w:val="24"/>
        </w:rPr>
        <w:lastRenderedPageBreak/>
        <w:t xml:space="preserve">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5,20-27). </w:t>
      </w:r>
    </w:p>
    <w:p w14:paraId="608BF7AA"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Anche il Signore Dio è forte, risoluto nel condannare il male morale:</w:t>
      </w:r>
    </w:p>
    <w:p w14:paraId="74A923E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(cfr. Num 12,1-14).</w:t>
      </w:r>
    </w:p>
    <w:p w14:paraId="17D2308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Il peccato va sempre dichiarato peccato con grande fermezza. </w:t>
      </w:r>
    </w:p>
    <w:p w14:paraId="759C711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DABC5E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Perché lo Spirito Santo corregge con così grande fermezza e con punizione esemplare il peccato di Anania e Saffìra?  La Chiesa deve sapere che essa è governata dallo Spirito di Cristo Gesù e nessuno potrà mai ingannarlo. Nessuno deve pensare di trovarsi solo dinanzi a degli uomini incapaci di vedere l’invisibile. Pietro e gli Apostoli vedono con gli occhi dello Spirito Santo. Meglio: lo Spirito </w:t>
      </w:r>
      <w:r w:rsidRPr="00535FB7">
        <w:rPr>
          <w:rFonts w:ascii="Arial" w:hAnsi="Arial"/>
          <w:sz w:val="24"/>
          <w:szCs w:val="24"/>
        </w:rPr>
        <w:lastRenderedPageBreak/>
        <w:t>Santo vede con gli occhi degli Apostoli. Nessuno potrà mai ingannare lo Spirito di Dio e di conseguenza nessun potrà ingannare la Chiesa di Cristo Gesù. Quello di Anania e Saffìra è peccato di pensiero. Essi pensano di poter ingannare tutta la comunità. Non pensano che la comunità è protetta dalla luce dello Spirito Santo. Oggi si muore di debolezza. Madre di Dio, Angeli, Santi, dacci ogni forza per dichiarare peccato il peccato e male il male.</w:t>
      </w:r>
    </w:p>
    <w:p w14:paraId="11D48956" w14:textId="77777777" w:rsidR="00535FB7" w:rsidRPr="00535FB7" w:rsidRDefault="00535FB7" w:rsidP="00535FB7">
      <w:pPr>
        <w:spacing w:after="120"/>
        <w:jc w:val="both"/>
        <w:rPr>
          <w:rFonts w:ascii="Arial" w:hAnsi="Arial"/>
          <w:sz w:val="24"/>
          <w:szCs w:val="24"/>
        </w:rPr>
      </w:pPr>
      <w:bookmarkStart w:id="187" w:name="_Toc62172070"/>
      <w:r w:rsidRPr="00535FB7">
        <w:rPr>
          <w:rFonts w:ascii="Arial" w:hAnsi="Arial" w:cs="Arial"/>
          <w:b/>
          <w:bCs/>
          <w:i/>
          <w:iCs/>
          <w:sz w:val="24"/>
          <w:szCs w:val="24"/>
        </w:rPr>
        <w:t>Bisogna obbedire a Dio invece che agli uomini</w:t>
      </w:r>
      <w:bookmarkEnd w:id="187"/>
      <w:r w:rsidRPr="00535FB7">
        <w:rPr>
          <w:rFonts w:ascii="Arial" w:hAnsi="Arial" w:cs="Arial"/>
          <w:b/>
          <w:bCs/>
          <w:i/>
          <w:iCs/>
          <w:sz w:val="24"/>
          <w:szCs w:val="24"/>
        </w:rPr>
        <w:t xml:space="preserve">. </w:t>
      </w:r>
      <w:r w:rsidRPr="00535FB7">
        <w:rPr>
          <w:rFonts w:ascii="Arial" w:hAnsi="Arial"/>
          <w:sz w:val="24"/>
          <w:szCs w:val="24"/>
        </w:rPr>
        <w:t>La nostra obbedienza è a Dio, alla verità, alla Parola, ai Comandamenti, al Vangelo, a Cristo Gesù, allo Spirito Santo. Quanti da Dio sono incaricati di far risuonare la sua Parola, devono chiedere l’obbedienza alla Parola, alla verità che è nella Parola. Ci si converte alla Parola. Si obbedisce alla Parola che si è accolta come unica e sola Legge delle nostra vita. Profeti, Presbiteri, Vescovi, Papi, Maestri, Dottori, non possono chiedere l’obbedienza alla loro parola. Devono invece chiedere l’obbedienza alla Parola del Padre. Ma per chiedere l’obbedienza, devono annunziare, ricordare, predicare, insegnare la Parola del Padre, che è Parola di Cristo Gesù. Dovendo tutti obbedire alla Parola, anche colui che non obbedisce alla parola degli uomini, perché non è Parola di Dio, deve sempre obbedire alla Parola di Dio. Cosa dice la Parola di Dio, Parola di Cristo Gesù? Dice di non resistere al malvagio. Dice che a uno che ti percuote sulla guancia, tu devi porgere anche l’altra. Gli Apostoli vengono incarcerati e si lasciano incarcerare. Vengono messi in libertà e se ne vanno a predicare il Vangelo. Vengono messi a morte e si lasciano mettere a morte. In ogni circostanza vivono la Parola di Dio, che è Parola di Cristo Gesù. Gesù questo ha fatto nell’ora della sua passione. Si consegnò.</w:t>
      </w:r>
    </w:p>
    <w:p w14:paraId="21A56E3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 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w:t>
      </w:r>
    </w:p>
    <w:p w14:paraId="6282739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 Allora il comandante uscì con gli inservienti e li condusse via, ma senza violenza, per timore di essere lapidati dal popolo. Li condussero e li presentarono nel </w:t>
      </w:r>
      <w:r w:rsidRPr="00535FB7">
        <w:rPr>
          <w:rFonts w:ascii="Arial" w:hAnsi="Arial"/>
          <w:i/>
          <w:iCs/>
          <w:sz w:val="22"/>
          <w:szCs w:val="24"/>
        </w:rPr>
        <w:lastRenderedPageBreak/>
        <w:t xml:space="preserve">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5,12-33). </w:t>
      </w:r>
    </w:p>
    <w:p w14:paraId="4198935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Possono i capi dei sacerdoti impedire che la Parola di Dio, la Parola di Cristo Gesù e il suo mistero, che è di morte e di risurrezione, mistero nel quale si manifesta e si rivela tutto l’amore del Padre, venga predicata, annunziata, proclama, insegnata, spiegata? Se lo facessero, sarebbe un comando contrario alla Parola che è tutta data per annunziare e profetizzare questo mistero. Essendo il comando contro la Parola di Dio, ad esso non va data alcuna obbedienza. L’incaricato di insegnare agli uomini la divina Parola, deve limitarsi solo alla Parola, mai deve mettere qualcosa di suo. Sarebbe idolatria chiedere l’obbedienza alla propria parola, perché l’obbedienza va solo alla Parola del Signore. La risposta di Pietro – Bisogna obbedire a Dio invece che agli uomini – chiarifica ogni cosa. Noi vi obbediremo, quando voi ci darete la Parola di Dio nel suo pieno compimento che è avvenuto in Cristo Gesù. Se voi ci date la vostra parola cui obbedire, essendo la vostra solo parola di uomini, noi diverremmo idolatri se vi ascoltassimo. Poiché noi abbiamo ricevuto un ordine da Cristo Signore di testimoniare ciò che abbiamo ascoltato e visto, noi a Lui dobbiamo ogni obbedienza. Noi non ci ribelliamo a voi. Se ci mettete in carcere, noi andremo in carcere. Se ci liberate, noi torneremo a predicare. Se ci mettete a morte, noi ci lasceremo sia lapidare che crocifiggere. Ma non possiamo obbedire alla vostra parola che palesemente non è Parola di Dio. Gli Apostoli obbediscono alla Parola, rispondono dalla mitezza della Parola. La loro vita è nelle mani del Padre celeste. Lui sa come disporre di essa perché il nome del Figlio suo sia glorificato sulla terra e nei cieli. Madre di Dio, Angeli, Santi, fateci testimoni della Parola e del mistero di Cristo Signore.</w:t>
      </w:r>
    </w:p>
    <w:p w14:paraId="15592848" w14:textId="77777777" w:rsidR="00535FB7" w:rsidRPr="00535FB7" w:rsidRDefault="00535FB7" w:rsidP="00535FB7">
      <w:pPr>
        <w:spacing w:after="120"/>
        <w:jc w:val="both"/>
        <w:rPr>
          <w:rFonts w:ascii="Arial" w:hAnsi="Arial"/>
          <w:sz w:val="24"/>
          <w:szCs w:val="24"/>
        </w:rPr>
      </w:pPr>
      <w:bookmarkStart w:id="188" w:name="_Toc62172071"/>
      <w:r w:rsidRPr="00535FB7">
        <w:rPr>
          <w:rFonts w:ascii="Arial" w:hAnsi="Arial" w:cs="Arial"/>
          <w:b/>
          <w:bCs/>
          <w:i/>
          <w:iCs/>
          <w:sz w:val="24"/>
          <w:szCs w:val="24"/>
        </w:rPr>
        <w:t>Se viene da Dio, non riuscirete a distruggerli</w:t>
      </w:r>
      <w:bookmarkEnd w:id="188"/>
      <w:r w:rsidRPr="00535FB7">
        <w:rPr>
          <w:rFonts w:ascii="Arial" w:hAnsi="Arial" w:cs="Arial"/>
          <w:b/>
          <w:bCs/>
          <w:i/>
          <w:iCs/>
          <w:sz w:val="24"/>
          <w:szCs w:val="24"/>
        </w:rPr>
        <w:t xml:space="preserve">. </w:t>
      </w:r>
      <w:r w:rsidRPr="00535FB7">
        <w:rPr>
          <w:rFonts w:ascii="Arial" w:hAnsi="Arial"/>
          <w:sz w:val="24"/>
          <w:szCs w:val="24"/>
        </w:rPr>
        <w:t xml:space="preserve">Le vie del Signore per dare salvezza ai suoi fedeli sono così misteriose da essere addirittura inimmaginabili. Nessuna sapienza umana potrà mai sapere di chi o di cosa si servirà il nostro Dio per la salvezza dei suoi eletti. Basta soffermarsi solo agli Atti degli Apostoli. Pietro fu liberato dalla prigione dall’Angelo del Signore: </w:t>
      </w:r>
    </w:p>
    <w:p w14:paraId="186B041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w:t>
      </w:r>
      <w:r w:rsidRPr="00535FB7">
        <w:rPr>
          <w:rFonts w:ascii="Arial" w:hAnsi="Arial"/>
          <w:i/>
          <w:iCs/>
          <w:sz w:val="22"/>
          <w:szCs w:val="24"/>
        </w:rPr>
        <w:lastRenderedPageBreak/>
        <w:t xml:space="preserve">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12,5-11). </w:t>
      </w:r>
    </w:p>
    <w:p w14:paraId="5C878C3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Erode non ha potere su Pietro. Può anche decidere di metterlo in prigione. Ma Dio può decidere sempre con la sua onnipotenza. Pietro serve al Signore e manda il suo Angelo perché lo liberi. Per l’Angelo non esistono né carcere, né fornaci accese, né altri luoghi dai quali lui non possa liberare. Anche dalla morte, nella morte, Dio può liberare. </w:t>
      </w:r>
    </w:p>
    <w:p w14:paraId="571BE35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Paolo fu liberato da sicura morte da un nipote che gli riferì il complotto fatto dai Giudei per ucciderlo: </w:t>
      </w:r>
    </w:p>
    <w:p w14:paraId="63EE538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(At 23,12-21).</w:t>
      </w:r>
    </w:p>
    <w:p w14:paraId="49066B3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Gli Apostoli sono nel sinedrio. C’è verso di essi una volontà di morte che aleggia in ogni cuore. Di chi si serve il Signore per dare loro libertà? Di uno di loro, che è uomo stimato da parte di tutti. Il Signore pone sulla sua bocca la parola vera e i suoi Apostoli vengono messi in libertà. </w:t>
      </w:r>
    </w:p>
    <w:p w14:paraId="164BA6F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w:t>
      </w:r>
      <w:r w:rsidRPr="00535FB7">
        <w:rPr>
          <w:rFonts w:ascii="Arial" w:hAnsi="Arial"/>
          <w:i/>
          <w:iCs/>
          <w:sz w:val="22"/>
          <w:szCs w:val="24"/>
        </w:rPr>
        <w:lastRenderedPageBreak/>
        <w:t xml:space="preserve">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5,34-41). </w:t>
      </w:r>
    </w:p>
    <w:p w14:paraId="6F5071D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L’uomo di Dio sa che la sua vita è nelle mani del suo Signore. Se gli serve la sola testimonianza della Parola, essa è sufficiente. Una volta data, si prosegue per la propria strada. Al sinedrio andava annunziata la risurrezione di Gesù e anche mostrata la fermezza e la risolutezza degli Apostoli nel parlare nel nome di Gesù. Altro non serve per il momento. Quando poi al Signore servirà il loro sangue, il sangue sarà versato. Ma chi decide è il Signore, mai gli uomini. Madre di Dio, Angeli, Santi, fateci di fede forte nel Signore, Padre e Dio della nostra vita.</w:t>
      </w:r>
    </w:p>
    <w:p w14:paraId="7C2B724E" w14:textId="77777777" w:rsidR="00535FB7" w:rsidRPr="00535FB7" w:rsidRDefault="00535FB7" w:rsidP="00535FB7">
      <w:pPr>
        <w:spacing w:after="120"/>
        <w:jc w:val="both"/>
        <w:rPr>
          <w:rFonts w:ascii="Arial" w:hAnsi="Arial"/>
          <w:sz w:val="24"/>
          <w:szCs w:val="24"/>
        </w:rPr>
      </w:pPr>
      <w:bookmarkStart w:id="189" w:name="_Toc62172072"/>
      <w:r w:rsidRPr="00535FB7">
        <w:rPr>
          <w:rFonts w:ascii="Arial" w:hAnsi="Arial" w:cs="Arial"/>
          <w:b/>
          <w:bCs/>
          <w:i/>
          <w:iCs/>
          <w:sz w:val="24"/>
          <w:szCs w:val="24"/>
        </w:rPr>
        <w:t>Ci dedicheremo alla preghiera e al servizio della Parola</w:t>
      </w:r>
      <w:bookmarkEnd w:id="189"/>
      <w:r w:rsidRPr="00535FB7">
        <w:rPr>
          <w:rFonts w:ascii="Arial" w:hAnsi="Arial" w:cs="Arial"/>
          <w:b/>
          <w:bCs/>
          <w:i/>
          <w:iCs/>
          <w:sz w:val="24"/>
          <w:szCs w:val="24"/>
        </w:rPr>
        <w:t xml:space="preserve">. </w:t>
      </w:r>
      <w:r w:rsidRPr="00535FB7">
        <w:rPr>
          <w:rFonts w:ascii="Arial" w:hAnsi="Arial"/>
          <w:sz w:val="24"/>
          <w:szCs w:val="24"/>
        </w:rPr>
        <w:t>La Chiesa del Dio vivente è un corpo mirabile, governato dalla sapienza dello Spirito Santo, il quale elargisce ad esso tutti quei doni di grazia e verità, giustizia e santità, consolazione e speranza, fede e carità, perché la missione di salvezza, consegnata dal Padre a Cristo Gesù e da Cristo Gesù ai suoi Apostoli, possa produrre ottimi frutti di redenzione e di vita eterna. È legge eterna. Il corpo è uno. L’opera è una: la salvezza. Questa opera va fatta da tutto il corpo, ognuno però deve rimanere sempre dalla volontà dello Spirito Santo. Questo significa che Pietro deve rimanere Pietro, i Vescovi devono rimanere Vescovi, i Presbiteri devono rimanere Presbiteri, i Diaconi devono rimanere Diaconi, così i Maestri, i Dottori, i Teologi, così anche i Cresimati e i Battezzati. San Paolo è il Dottore che, nello Spirito Santo, per Rivelazione, insegna la scienza secondo la quale il corpo di Cristo dovrà vivere se vuole produrre frutti.</w:t>
      </w:r>
    </w:p>
    <w:p w14:paraId="29CD25A1" w14:textId="77777777" w:rsidR="00535FB7" w:rsidRPr="00535FB7" w:rsidRDefault="00535FB7" w:rsidP="00535FB7">
      <w:pPr>
        <w:spacing w:after="120"/>
        <w:jc w:val="both"/>
        <w:rPr>
          <w:rFonts w:ascii="Arial" w:hAnsi="Arial"/>
          <w:b/>
          <w:bCs/>
          <w:sz w:val="24"/>
          <w:szCs w:val="24"/>
        </w:rPr>
      </w:pPr>
      <w:r w:rsidRPr="00535FB7">
        <w:rPr>
          <w:rFonts w:ascii="Arial" w:hAnsi="Arial"/>
          <w:b/>
          <w:bCs/>
          <w:sz w:val="24"/>
          <w:szCs w:val="24"/>
        </w:rPr>
        <w:t xml:space="preserve">Prima regola: </w:t>
      </w:r>
    </w:p>
    <w:p w14:paraId="3E295EB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(Cfr. 1Cor 12,1-31).</w:t>
      </w:r>
    </w:p>
    <w:p w14:paraId="54245CEA"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lastRenderedPageBreak/>
        <w:t xml:space="preserve">Ognuno è obbligato ad obbedire allo Spirito Santo. Nella disobbedienza allo Spirito, vi è somma ingiustizia. Il corpo non vive. </w:t>
      </w:r>
    </w:p>
    <w:p w14:paraId="120D5833" w14:textId="77777777" w:rsidR="00535FB7" w:rsidRPr="00535FB7" w:rsidRDefault="00535FB7" w:rsidP="00535FB7">
      <w:pPr>
        <w:spacing w:after="120"/>
        <w:jc w:val="both"/>
        <w:rPr>
          <w:rFonts w:ascii="Arial" w:hAnsi="Arial"/>
          <w:b/>
          <w:bCs/>
          <w:sz w:val="24"/>
          <w:szCs w:val="24"/>
        </w:rPr>
      </w:pPr>
      <w:r w:rsidRPr="00535FB7">
        <w:rPr>
          <w:rFonts w:ascii="Arial" w:hAnsi="Arial"/>
          <w:b/>
          <w:bCs/>
          <w:sz w:val="24"/>
          <w:szCs w:val="24"/>
        </w:rPr>
        <w:t>Seconda regola:</w:t>
      </w:r>
    </w:p>
    <w:p w14:paraId="24FD522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4,4-13).</w:t>
      </w:r>
    </w:p>
    <w:p w14:paraId="25466449"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Oggi la non obbedienza allo Spirito Santo sta creando gravi disservizi nella comunità cristiana. Urge che ci si sottometta allo Spirito con immediatezza.</w:t>
      </w:r>
    </w:p>
    <w:p w14:paraId="1882197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5218A98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Gli Apostoli sono tentati da una circostanza storica perché lascino il loro ministero di portatori della Parola di Cristo Gesù e dello Spirito Santo per dedicarsi al servizio delle mense. Servizio che neanche esiste come comando remoto nel Vangelo. Al discepolo di Gesù appartiene l’obbedienza alla Parola. Ora in nessuna Parola di Gesù è chiesto questo servizio. Il Vangelo non priva mai una persona della sua diretta responsabilità in ordine alle cose del corpo. Come i Dodici superano questa insidiosa tentazione? Affidando il ministero ad altri membri della comunità. Così i Dodici lasciano una regola immortale nella Chiesa di Cristo Gesù. Quando in essa sorgono problemi concreti da risolvere, gli incarichi possono essere affidati a persone dotate di sapienza, Spirito Santo, scienza, intelligenza, dottrina, esperienza. L’Apostolo rimane Apostolo, il Presbitero resta Presbitero e si dedicano al loro ministero specifico di portatori di Parola, Grazia, luce, verità, Spirito Santo. Ogni altra cosa possono farla gli altri membri. Madre di Dio, Angeli, Santi, fate che ogni membro del corpo di Cristo obbedisca allo Spirito. </w:t>
      </w:r>
    </w:p>
    <w:p w14:paraId="172B6C38" w14:textId="77777777" w:rsidR="00535FB7" w:rsidRPr="00535FB7" w:rsidRDefault="00535FB7" w:rsidP="00535FB7">
      <w:pPr>
        <w:spacing w:after="120"/>
        <w:jc w:val="both"/>
        <w:rPr>
          <w:rFonts w:ascii="Arial" w:hAnsi="Arial"/>
          <w:sz w:val="24"/>
          <w:szCs w:val="24"/>
        </w:rPr>
      </w:pPr>
      <w:bookmarkStart w:id="190" w:name="_Toc62172073"/>
      <w:r w:rsidRPr="00535FB7">
        <w:rPr>
          <w:rFonts w:ascii="Arial" w:hAnsi="Arial" w:cs="Arial"/>
          <w:b/>
          <w:bCs/>
          <w:i/>
          <w:iCs/>
          <w:sz w:val="24"/>
          <w:szCs w:val="24"/>
        </w:rPr>
        <w:t>Presentarono quindi falsi testimoni</w:t>
      </w:r>
      <w:bookmarkEnd w:id="190"/>
      <w:r w:rsidRPr="00535FB7">
        <w:rPr>
          <w:rFonts w:ascii="Arial" w:hAnsi="Arial" w:cs="Arial"/>
          <w:b/>
          <w:bCs/>
          <w:i/>
          <w:iCs/>
          <w:sz w:val="24"/>
          <w:szCs w:val="24"/>
        </w:rPr>
        <w:t xml:space="preserve">. </w:t>
      </w:r>
      <w:r w:rsidRPr="00535FB7">
        <w:rPr>
          <w:rFonts w:ascii="Arial" w:hAnsi="Arial"/>
          <w:sz w:val="24"/>
          <w:szCs w:val="24"/>
        </w:rPr>
        <w:t xml:space="preserve">La falsa testimonianza è sempre arma del male per uccidere o per arrecare grave danno a quanti sono nostri avversari sia in campo profano che in campo religioso. Essa non è solo arma dei semplici, ma </w:t>
      </w:r>
      <w:r w:rsidRPr="00535FB7">
        <w:rPr>
          <w:rFonts w:ascii="Arial" w:hAnsi="Arial"/>
          <w:sz w:val="24"/>
          <w:szCs w:val="24"/>
        </w:rPr>
        <w:lastRenderedPageBreak/>
        <w:t>soprattutto dei grandi e dei potenti. Maestra della falsa testimonianza è la regina Gezabele, donna perfida e diabolica:</w:t>
      </w:r>
    </w:p>
    <w:p w14:paraId="77E35637"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 “In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w:t>
      </w:r>
    </w:p>
    <w:p w14:paraId="676F6CD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(1Re 21,1-13). </w:t>
      </w:r>
    </w:p>
    <w:p w14:paraId="38AEA369"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Sappiamo dai Vangeli che sempre scribi, farisei, capi dei sacerdoti, anziani del popolo hanno tentato di colpire Gesù con la falsa testimonianza e la calunnia. Gesù ha sempre dimostrato la sua innocenza dinanzi ad ogni loro accusa. Nessuno lo ha potuto né accusare né convincere di peccato. Anche nel sinedrio, prima di essere condannato a morte, furono presentati dei falsi testimoni. Ma le loro accuse non erano concordi. Gesù fu condannato perché vero Figlio dell’uomo, vero Figlio di Dio, vero Cristo e vero Messia. </w:t>
      </w:r>
    </w:p>
    <w:p w14:paraId="1EBFB4E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3B8CFAB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lastRenderedPageBreak/>
        <w:t>Stefano viene arrestato sulla parola di alcuni falsi testimoni, creati per l’occasione. Nel mondo del male, nel regno di Satana, sempre si trovano persone a dire parole false. Il regno di Satana è il regno della falsità. Ma neanche Stefano potrà morire per una sentenza stabilita su una falsa testimonianza. Anche lui dovrà morire per la sua verità di vero discepolo di Cristo Signore. A noi ora interessa mettere in guardia. Il mondo sempre agirà da mondo. Esso è tenebra e si servirà delle armi delle tenebre. Esso è idolatra e si servirà di ogni arma dell’idolatria. Esso è menzogna e falsità e si servirà delle armi della menzogna e della falsità. Esso è prepotente e sempre si servirà delle armi della prepotenza e della violenza anche verbale per attestare la sua prepotenza e violenza. Oggi il mondo non si sta forse avvalendo della sua arroganza per imporre tutte le leggi di distruzione della natura e della vita? Non si sta servendo della falsità e della menzogna anche fisica e metafisica, spirituale e materiale per abbattere ogni differenza anche di genere e di specie? Non si sta avvalendo della spavalderia per negare a Cristo Gesù il diritto di esistere e di esprimersi? Non si sta servendo di infiniti falsi principi per affermare la sua volontà di abbattimento della verità oggettiva? Anche i discepoli di Gesù, se divengono mondo, si serviranno delle regole del mondo, per combattere Cristo Gesù, il suo Vangelo, la sua dottrina, la sua verità, la sua Parola. Chi vuole osservare le regole di Cristo Gesù deve divenire e rimanere vero discepolo. Chi diventa un falso discepolo, sempre seguirà le regole del mondo. Imporrà il suo pensiero come legge eterna e universale. Si servirà di calunnia, falsa testimonianza, menzogna, ogni diceria per abbattere quanti ostacolano la sua spavalderia. Madre di Dio, Angeli, Santi, fateci essere discepoli veri di Gesù per agire da veri discepoli.</w:t>
      </w:r>
    </w:p>
    <w:p w14:paraId="2A7BC3D5" w14:textId="77777777" w:rsidR="00535FB7" w:rsidRPr="00535FB7" w:rsidRDefault="00535FB7" w:rsidP="00535FB7">
      <w:pPr>
        <w:spacing w:after="120"/>
        <w:jc w:val="both"/>
        <w:rPr>
          <w:rFonts w:ascii="Arial" w:hAnsi="Arial"/>
          <w:sz w:val="24"/>
          <w:szCs w:val="24"/>
        </w:rPr>
      </w:pPr>
      <w:bookmarkStart w:id="191" w:name="_Toc62172074"/>
      <w:r w:rsidRPr="00535FB7">
        <w:rPr>
          <w:rFonts w:ascii="Arial" w:hAnsi="Arial" w:cs="Arial"/>
          <w:b/>
          <w:bCs/>
          <w:i/>
          <w:iCs/>
          <w:sz w:val="24"/>
          <w:szCs w:val="24"/>
        </w:rPr>
        <w:t>Dio però era con lui e lo liberò da tutte le sue tribolazioni</w:t>
      </w:r>
      <w:bookmarkEnd w:id="191"/>
      <w:r w:rsidRPr="00535FB7">
        <w:rPr>
          <w:rFonts w:ascii="Arial" w:hAnsi="Arial" w:cs="Arial"/>
          <w:b/>
          <w:bCs/>
          <w:i/>
          <w:iCs/>
          <w:sz w:val="24"/>
          <w:szCs w:val="24"/>
        </w:rPr>
        <w:t xml:space="preserve">. </w:t>
      </w:r>
      <w:r w:rsidRPr="00535FB7">
        <w:rPr>
          <w:rFonts w:ascii="Arial" w:hAnsi="Arial"/>
          <w:sz w:val="24"/>
          <w:szCs w:val="24"/>
        </w:rPr>
        <w:t xml:space="preserve">Stefano non parla per difendersi dalle accuse prodotte contro di lui sul fondamento di false testimonianze e di calunnie. Parla invece per rivelare al sinedrio l’agire di Dio, sempre fedele ad ogni sua Parola, Promessa, Profezia, Oracolo, e l’infedeltà del suo popolo alla sua Legge, Volontà, Comandamenti. Giuseppe è vera figura di Gesù. I suoi fratelli vera figura dei Giudei. A Giuseppe il Signore rivela il suo innalzamento. Egli un giorno sarà sopra i suoi fratelli. Anche il padre e la madre si inchineranno dinanzi a lui. I fratelli sono invidiosi di lui. Prima decidono di ucciderlo. Ma il Signore è con Giuseppe e questo loro piano non viene attuato. Poi viene ceduto ad una carovana di Ismaeliti. Portato in Egitto e venduto come schiavo, viene acquistato da Potifàr, personaggio di grande prestigio presso il faraone. In questa fase della schiavitù, il Signore era con Giuseppe e tutto quanto lui faceva, aveva grande successo. Ma questa era la prima via per raggiungere l’innalzamento sopra ogni altro uomo. La moglie di Potifàr gettò gli occhi su di lui e voleva indurlo a peccare con lei. Lui si rifiutò. La donna lo accusò presso il marito di essere stata da lui insultata e il marito lo fece gettare nelle prigioni del re. Era la via per il compimento della grande profezia su di lui. La sapienza di Dio è oltre la nostra mente. </w:t>
      </w:r>
    </w:p>
    <w:p w14:paraId="69148B6F"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Il mistero della storia non è nelle mani dell’uomo. In questo mistero la volontà di Dio si compie attraverso vie tortuose che sono il peccato dell’uomo. Giuseppe subisce l’umiliazione della vendita da parte dei suoi fratelli. Ma il Signore lo innalza agli occhi di Potifàr. Subisce la calunnia e la falsa testimonianza della donna. Viene gettato in carcere. Ma il Signore è con Lui. Il carcere è la via per il </w:t>
      </w:r>
      <w:r w:rsidRPr="00535FB7">
        <w:rPr>
          <w:rFonts w:ascii="Arial" w:hAnsi="Arial"/>
          <w:sz w:val="24"/>
          <w:szCs w:val="24"/>
        </w:rPr>
        <w:lastRenderedPageBreak/>
        <w:t xml:space="preserve">grande innalzamento su tutta la terra. Questi occhi di fede deve possedere ogni uomo. Anche Gesù subisce tutta l’invidia dei suoi fratelli. Questi vogliono ucciderlo. Non solo lo vendono a Pilato, chiedono al Governatore che lo crocifigga. Con la crocifissione Gesù raggiunge il sommo dell’umiliazione, dell’annientamento, dell’annichilimento. È questa la via per il suo più grande innalzamento. Infatti fu esaltato al di sopra di ogni altra creatura e gli fu dato un nome che è sopra ogni altro nome. Come tutta la terra si prostrava dinanzi a Giuseppe per chiedere grano, così tutto l’universo oggi si deve prostrare dinanzi a Gesù per chiedere vita eterna, benedizione, verità, luce, giustizia, pace. Il Padre ha dato ogni potere al Figlio e tutto avviene per Lui, in vista di Lui. Grande è stata l’umiliazione, altissimo l’innalzamento. Gesù ora è il Capo di tutta la creazione visibile e invisibile. Tutto è stato posto sotto il suo governo. Niente si compie, nulla avviene se non per Lui, con Lui, in Lui. </w:t>
      </w:r>
    </w:p>
    <w:p w14:paraId="5435FEFC"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(At 7,1-16). </w:t>
      </w:r>
    </w:p>
    <w:p w14:paraId="3683E55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Ecco la verità che Stefano rivela oggi al sinedrio: Voi avete ucciso Cristo Signore. La vostra invidia è stata la causa del compimento di tutte le Scritture su Gesù Signore. Voi, fra poco ucciderete anche me. Il vostro odio contro Cristo Gesù altro non farà che accrescere la sua gloria. Ogni vostra azione di odio, invidia, astio contro Gesù Signore darà più forza e più vita al corpo di Cristo, a condizione che ognuno rimanga ancorato nella fede in Cristo Gesù, così come Giuseppe mai ha perso la fede nel suo Dio. Se voi volete che le profezie su Cristo non si compiano, sarebbe sufficiente non odiare Lui e non essere ostili a Lui. Ogni goccia di sangue versato dal corpo di Cristo dona al corpo più vigore, più forza, più energia perché per esso, in esso, con esso si compia il grande mistero della </w:t>
      </w:r>
      <w:r w:rsidRPr="00535FB7">
        <w:rPr>
          <w:rFonts w:ascii="Arial" w:hAnsi="Arial"/>
          <w:sz w:val="24"/>
          <w:szCs w:val="24"/>
        </w:rPr>
        <w:lastRenderedPageBreak/>
        <w:t xml:space="preserve">salvezza e della redenzione. La debolezza del corpo di Cristo non sono le persecuzioni, sono la mancanza di fede, speranza, carità dei cristiani. È il cristiano la debolezza del mistero della salvezza, se esso è senza fede in Cristo. Madre di Dio, Angeli, Santi, fate che ogni cristiano sia ricco di fede, speranza, grande carità. </w:t>
      </w:r>
    </w:p>
    <w:p w14:paraId="7D01DB45" w14:textId="77777777" w:rsidR="00535FB7" w:rsidRPr="00535FB7" w:rsidRDefault="00535FB7" w:rsidP="00535FB7">
      <w:pPr>
        <w:spacing w:after="120"/>
        <w:jc w:val="both"/>
        <w:rPr>
          <w:rFonts w:ascii="Arial" w:hAnsi="Arial"/>
          <w:sz w:val="24"/>
          <w:szCs w:val="24"/>
        </w:rPr>
      </w:pPr>
      <w:bookmarkStart w:id="192" w:name="_Toc62172075"/>
      <w:r w:rsidRPr="00535FB7">
        <w:rPr>
          <w:rFonts w:ascii="Arial" w:hAnsi="Arial" w:cs="Arial"/>
          <w:b/>
          <w:bCs/>
          <w:i/>
          <w:iCs/>
          <w:sz w:val="24"/>
          <w:szCs w:val="24"/>
        </w:rPr>
        <w:t>Ma essi non compresero</w:t>
      </w:r>
      <w:bookmarkEnd w:id="192"/>
      <w:r w:rsidRPr="00535FB7">
        <w:rPr>
          <w:rFonts w:ascii="Arial" w:hAnsi="Arial" w:cs="Arial"/>
          <w:b/>
          <w:bCs/>
          <w:i/>
          <w:iCs/>
          <w:sz w:val="24"/>
          <w:szCs w:val="24"/>
        </w:rPr>
        <w:t xml:space="preserve">. </w:t>
      </w:r>
      <w:r w:rsidRPr="00535FB7">
        <w:rPr>
          <w:rFonts w:ascii="Arial" w:hAnsi="Arial"/>
          <w:sz w:val="24"/>
          <w:szCs w:val="24"/>
        </w:rPr>
        <w:t xml:space="preserve">Nessuno in nome proprio può compiere la liberazione dell’uomo dalle sue molteplici schiavitù che sono di origine morale, teologica, spirituale, profetica, dogmatica, ascetica, mistica, filosofica, antropologica, scientifica, culturale, sociale, politica, economica, finanziaria. Può un uomo con le sole sue forze liberare un altro uomo dall’idolatria, dalla superstizione, dall’immoralità, dall’ignoranza circa la conoscenza della verità del mistero di Dio e dello stesso uomo? Occorre necessariamente tutta la grazia, la luce, la potenza, l’onnipotenza, la santità, che vengono da Dio. Agli Apostoli che hanno “fretta” di edificare il regno di Dio, Gesù dice loro di attendere. Prima dovranno essere colmati di potenza dall’alto e solo dopo potranno partire per la missione. Ma essi stessi non sono stati condotti alla conoscenza del mistero di Cristo Signore dalla Spirito Santo che ha aperto loro la mente per la conoscenza di quanto è scritto sul Messia nella Legge, nei Profeti, nei Salmi? Se non si è rivestiti di potenza dall’alto l’uomo rimarrà lui stesso prigioniero di ogni schiavitù e mai potrà liberare un altro dalla morte: </w:t>
      </w:r>
    </w:p>
    <w:p w14:paraId="4B45EDC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54BF29E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44B686F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Mosè dovrà liberare il suo popolo, ma non per vie umane, bensì per vie divine. Anche lui dovrà attendere che il Signore gli si manifesti. Come avverrà questo? Permettendo il Signore che il suo popolo rifiutasse l’intervento di Mosè. Permettendo anche che la paura si impossessasse di Mosè e lo preparasse per il grande incontro con il Dio liberatore e salvatore nel deserto del Sinai.</w:t>
      </w:r>
    </w:p>
    <w:p w14:paraId="2965611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w:t>
      </w:r>
      <w:r w:rsidRPr="00535FB7">
        <w:rPr>
          <w:rFonts w:ascii="Arial" w:hAnsi="Arial"/>
          <w:i/>
          <w:iCs/>
          <w:sz w:val="22"/>
          <w:szCs w:val="24"/>
        </w:rPr>
        <w:lastRenderedPageBreak/>
        <w:t xml:space="preserve">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(At 7,17-34). </w:t>
      </w:r>
    </w:p>
    <w:p w14:paraId="314B812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Lo Spirito Santo, per bocca di Stefano, dona una lettura degli eventi, orientandoli ad attestare l’incapacità dei figli di Abramo di cogliere nei segni dei tempi la presenza del loro Dio e Signore. Essi un tempo non hanno visto in Mosè il loro liberatore e Mosè fu costretto a lasciare l’Egitto. Oggi essi non hanno visto Gesù come il Messia mandato da Dio per la loro salvezza e lo hanno appeso alla croce, accusandolo di bestemmia. E come se si compisse in loro quella parola detta da Mosè: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(Dt 29,1-5). Con Mosè la non comprensione può essere scusata perché il Signore con lui ancora non aveva operato nessun segno e nessun prodigio. Con Gesù invece ha operato segni e prodigi in quantità. Per questa ragione non c’è scusa dinanzi al Signore. Tutto ad essi è stato donato. Madre di Dio, Angeli, Santi, dateci ogni intelligenza per comprendere il mistero di Gesù. </w:t>
      </w:r>
    </w:p>
    <w:p w14:paraId="38A5C8E6" w14:textId="77777777" w:rsidR="00535FB7" w:rsidRPr="00535FB7" w:rsidRDefault="00535FB7" w:rsidP="00535FB7">
      <w:pPr>
        <w:spacing w:after="120"/>
        <w:jc w:val="both"/>
        <w:rPr>
          <w:rFonts w:ascii="Arial" w:hAnsi="Arial"/>
          <w:sz w:val="24"/>
          <w:szCs w:val="24"/>
        </w:rPr>
      </w:pPr>
      <w:bookmarkStart w:id="193" w:name="_Toc62172076"/>
      <w:r w:rsidRPr="00535FB7">
        <w:rPr>
          <w:rFonts w:ascii="Arial" w:hAnsi="Arial" w:cs="Arial"/>
          <w:b/>
          <w:bCs/>
          <w:i/>
          <w:iCs/>
          <w:sz w:val="24"/>
          <w:szCs w:val="24"/>
        </w:rPr>
        <w:t>Ma i nostri padri non vollero dargli ascolto</w:t>
      </w:r>
      <w:bookmarkEnd w:id="193"/>
      <w:r w:rsidRPr="00535FB7">
        <w:rPr>
          <w:rFonts w:ascii="Arial" w:hAnsi="Arial" w:cs="Arial"/>
          <w:b/>
          <w:bCs/>
          <w:i/>
          <w:iCs/>
          <w:sz w:val="24"/>
          <w:szCs w:val="24"/>
        </w:rPr>
        <w:t xml:space="preserve">. </w:t>
      </w:r>
      <w:r w:rsidRPr="00535FB7">
        <w:rPr>
          <w:rFonts w:ascii="Arial" w:hAnsi="Arial"/>
          <w:sz w:val="24"/>
          <w:szCs w:val="24"/>
        </w:rPr>
        <w:t>L’uomo, dal cuore di pietra, sempre si rifiuta di dare ascolto al suo Dio e Signore. Se noi, discepoli di Gesù, dopo aver ricevuto il cuore di carne, ritorniamo a vivere con il cuore di pietra, coloro che non conoscono Cristo, e non si sono lasciati battezzare per rinascere da acqua e da Spirito Santo, molto di più vivranno con il cuore di pietra. La Lettera agli Ebrei così ci ammonisce:</w:t>
      </w:r>
    </w:p>
    <w:p w14:paraId="4B18E75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3,12-14). </w:t>
      </w:r>
    </w:p>
    <w:p w14:paraId="156FA889" w14:textId="77777777" w:rsidR="00535FB7" w:rsidRPr="00535FB7" w:rsidRDefault="00535FB7" w:rsidP="00535FB7">
      <w:pPr>
        <w:spacing w:after="120"/>
        <w:ind w:left="567" w:right="567"/>
        <w:jc w:val="both"/>
        <w:rPr>
          <w:rFonts w:ascii="Arial" w:hAnsi="Arial"/>
          <w:sz w:val="24"/>
          <w:szCs w:val="24"/>
        </w:rPr>
      </w:pPr>
      <w:r w:rsidRPr="00535FB7">
        <w:rPr>
          <w:rFonts w:ascii="Arial" w:hAnsi="Arial"/>
          <w:i/>
          <w:iCs/>
          <w:sz w:val="22"/>
          <w:szCs w:val="24"/>
        </w:rPr>
        <w:t xml:space="preserve">“Quelli, infatti, che sono stati una volta illuminati e hanno gustato il dono celeste, sono diventati partecipi dello Spirito Santo e hanno gustato la buona parola di Dio e i prodigi del mondo futuro. Tuttavia, se sono caduti, è </w:t>
      </w:r>
      <w:r w:rsidRPr="00535FB7">
        <w:rPr>
          <w:rFonts w:ascii="Arial" w:hAnsi="Arial"/>
          <w:i/>
          <w:iCs/>
          <w:sz w:val="22"/>
          <w:szCs w:val="24"/>
        </w:rPr>
        <w:lastRenderedPageBreak/>
        <w:t>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6,4-8).</w:t>
      </w:r>
      <w:r w:rsidRPr="00535FB7">
        <w:rPr>
          <w:rFonts w:ascii="Arial" w:hAnsi="Arial"/>
          <w:sz w:val="24"/>
          <w:szCs w:val="24"/>
        </w:rPr>
        <w:t xml:space="preserve"> </w:t>
      </w:r>
    </w:p>
    <w:p w14:paraId="77A13E8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E ancora: </w:t>
      </w:r>
    </w:p>
    <w:p w14:paraId="7FE881B4"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15C4CD4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Per noi oggi questo ammonimento non ha più alcun valore. Per noi la Scrittura non è più fonte di verità e luce vera. </w:t>
      </w:r>
    </w:p>
    <w:p w14:paraId="3A04E70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 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(At 7,37-50). </w:t>
      </w:r>
    </w:p>
    <w:p w14:paraId="691ED7A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Anche l’Apostolo Giuda ha forti parole di ammonimento: “Carissimi, avendo un gran desiderio di scrivervi riguardo alla nostra comune salvezza, sono stato costretto a farlo per esortarvi a combattere per la fede, che fu trasmessa ai santi </w:t>
      </w:r>
      <w:r w:rsidRPr="00535FB7">
        <w:rPr>
          <w:rFonts w:ascii="Arial" w:hAnsi="Arial"/>
          <w:sz w:val="24"/>
          <w:szCs w:val="24"/>
        </w:rPr>
        <w:lastRenderedPageBreak/>
        <w:t>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(Gd 3-7). Come si può restare saldi nella fede? Alimentando l’uomo nuovo con l’obbedienza alla Parola di Cristo Gesù, nutrendolo di Eucaristia, facendolo crescere nella sapienza, saggezza, fortezza dello Spirito Santo. Quando ci si separa dal Vangelo, dall’Eucaristia, dallo Spirito Santo, è la morte. Madre di Dio, Angeli, Santi, fate che ogni discepolo di Gesù viva di obbedienza alla Parola.</w:t>
      </w:r>
    </w:p>
    <w:p w14:paraId="5F43BD51" w14:textId="77777777" w:rsidR="00535FB7" w:rsidRPr="00535FB7" w:rsidRDefault="00535FB7" w:rsidP="00535FB7">
      <w:pPr>
        <w:spacing w:after="120"/>
        <w:jc w:val="both"/>
        <w:rPr>
          <w:rFonts w:ascii="Arial" w:hAnsi="Arial"/>
          <w:sz w:val="24"/>
          <w:szCs w:val="24"/>
        </w:rPr>
      </w:pPr>
      <w:bookmarkStart w:id="194" w:name="_Toc62172077"/>
      <w:r w:rsidRPr="00535FB7">
        <w:rPr>
          <w:rFonts w:ascii="Arial" w:hAnsi="Arial" w:cs="Arial"/>
          <w:b/>
          <w:bCs/>
          <w:i/>
          <w:iCs/>
          <w:sz w:val="24"/>
          <w:szCs w:val="24"/>
        </w:rPr>
        <w:t>E il Figlio dell’uomo che sta alla destra di Dio</w:t>
      </w:r>
      <w:bookmarkEnd w:id="194"/>
      <w:r w:rsidRPr="00535FB7">
        <w:rPr>
          <w:rFonts w:ascii="Arial" w:hAnsi="Arial" w:cs="Arial"/>
          <w:b/>
          <w:bCs/>
          <w:i/>
          <w:iCs/>
          <w:sz w:val="24"/>
          <w:szCs w:val="24"/>
        </w:rPr>
        <w:t xml:space="preserve">. </w:t>
      </w:r>
      <w:r w:rsidRPr="00535FB7">
        <w:rPr>
          <w:rFonts w:ascii="Arial" w:hAnsi="Arial"/>
          <w:sz w:val="24"/>
          <w:szCs w:val="24"/>
        </w:rPr>
        <w:t xml:space="preserve">La profezia fatta da Gesù al sommo sacerdote e che dal sommo sacerdote fu trasformata in bestemmia, cui subito è seguita la condanna a morte, è vera parola di vita eterna: </w:t>
      </w:r>
    </w:p>
    <w:p w14:paraId="44C2A73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p>
    <w:p w14:paraId="7A96AEB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 Il primo, nel Nuovo testamento, che vede Gesù assiso dalla destra del Padre è Stefano: </w:t>
      </w:r>
    </w:p>
    <w:p w14:paraId="01B8ACD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«Ecco, contemplo i cieli aperti e il Figlio dell’uomo che sta alla destra di Dio». </w:t>
      </w:r>
    </w:p>
    <w:p w14:paraId="24CBADB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L’Apostolo Giovanni non solo lo vede rivestito di gloria eterna:</w:t>
      </w:r>
    </w:p>
    <w:p w14:paraId="34D417C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47A0228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Lo vede anche nel momento in cui il Padre pone nelle sue mani il libro della storia e dell’eternità:</w:t>
      </w:r>
    </w:p>
    <w:p w14:paraId="65595F9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 vidi, nella mano destra di Colui che sedeva sul trono, un libro scritto sul lato interno e su quello esterno, sigillato con sette sigilli. Vidi un angelo forte </w:t>
      </w:r>
      <w:r w:rsidRPr="00535FB7">
        <w:rPr>
          <w:rFonts w:ascii="Arial" w:hAnsi="Arial"/>
          <w:i/>
          <w:iCs/>
          <w:sz w:val="22"/>
          <w:szCs w:val="24"/>
        </w:rPr>
        <w:lastRenderedPageBreak/>
        <w:t xml:space="preserve">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0B5402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Ogni Parola di Gesù è impastata di verità eterna. Quanto Lui dice si compie sempre. Il cielo e la terra passano. La sua parola rimane in eterno. </w:t>
      </w:r>
    </w:p>
    <w:p w14:paraId="346B14A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0B030CA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Oggi noi tutti pensiamo che la Parola di Gesù e Gesù stesso siamo tramontati. Oggi siamo governati da ben altre antropologie e altre escatologie che affondano le loro radici in una falsa conoscenza di Dio e di conseguenza in una falsa scienza dell’uomo. Un Dio falso crea un uomo falso. Oggi stiamo condannando l’uomo alla falsità e di conseguenza alla morte e alla morte eterna, perché non crediamo più nella verità della Parola di Cristo Gesù nostro Dio e Signore.  Madre di Dio, Angeli, Santi, otteneteci una fede vera, pura, santa in ogni Parola di Gesù.</w:t>
      </w:r>
    </w:p>
    <w:p w14:paraId="0F0923EF" w14:textId="77777777" w:rsidR="00535FB7" w:rsidRPr="00535FB7" w:rsidRDefault="00535FB7" w:rsidP="00535FB7">
      <w:pPr>
        <w:spacing w:after="120"/>
        <w:jc w:val="both"/>
        <w:rPr>
          <w:rFonts w:ascii="Arial" w:hAnsi="Arial"/>
          <w:sz w:val="24"/>
          <w:szCs w:val="24"/>
        </w:rPr>
      </w:pPr>
      <w:bookmarkStart w:id="195" w:name="_Toc62172078"/>
      <w:r w:rsidRPr="00535FB7">
        <w:rPr>
          <w:rFonts w:ascii="Arial" w:hAnsi="Arial" w:cs="Arial"/>
          <w:b/>
          <w:bCs/>
          <w:i/>
          <w:iCs/>
          <w:sz w:val="24"/>
          <w:szCs w:val="24"/>
        </w:rPr>
        <w:lastRenderedPageBreak/>
        <w:t>Sentendolo parlare e vedendo i segni che egli compiva</w:t>
      </w:r>
      <w:bookmarkEnd w:id="195"/>
      <w:r w:rsidRPr="00535FB7">
        <w:rPr>
          <w:rFonts w:ascii="Arial" w:hAnsi="Arial" w:cs="Arial"/>
          <w:b/>
          <w:bCs/>
          <w:i/>
          <w:iCs/>
          <w:sz w:val="24"/>
          <w:szCs w:val="24"/>
        </w:rPr>
        <w:t xml:space="preserve">. </w:t>
      </w:r>
      <w:r w:rsidRPr="00535FB7">
        <w:rPr>
          <w:rFonts w:ascii="Arial" w:hAnsi="Arial"/>
          <w:sz w:val="24"/>
          <w:szCs w:val="24"/>
        </w:rPr>
        <w:t>Il Vangelo, essendo vera Parola di Cristo Gesù, diviene Vangelo per l’uomo non solo quando si dice, ma soprattutto quando si compie. Esso si compie in ogni sacramento che si riceve. Ogni sacramento ci conforma in un modo speciale, singolare a Cristo Gesù. Il Battesimo ci fa veri figli del Padre in Cristo, facendoci suo corpo. La Cresima perfetti testimoni della verità di Cristo, dalla quale è la verità del Padre e dell’uomo, dello Spirito Santo e della Chiesa, della grazia e della giustizia. Nel sacramento dell’Ordine siamo conformati: a Cristo ministro della carità del Padre e della sua misericordia nel diaconato; a Cristo pastore e capo del suo gregge nel presbiterato; a Cristo Pastore, Capo del gregge, Creatore di altri vescovi, presbiteri, diaconi nelle episcopato. Nel sacramento della penitenza siamo lavati dal suo sangue. Nel sacramento dell’Eucaristia Lui ci nutre con la sua vera carne e il suo vero sangue; nel sacramento del matrimonio un uomo e una donna divengono segno, realtà, vita dell’amore di Cristo per la sua Chiesa. Nel sacramento dell’unzione siamo resi capaci di portare il dolore di Cristo nel nostro corpo e ad offrirlo per la redenzione dei nostri fratelli. Creata la nuova creatura, parole, opere, pensieri, desideri, volontà, corpo, anima, spirito, sono chiamati a produrre conformemente ad essa. Questo avviene per la potenza dello Spirito Santo che abita in noi. Ma quando lo Spirito abita in noi? Quando noi abitiamo, dimoriamo nella Parola di Cristo Gesù, quando noi obbediamo alla Parola trasformandola in nostra vita, nostra carne. È questa la buona notizia, il Vangelo che l’uomo deve vedere, se vogliamo attrarre l’uomo a Cristo, perché anche lui si lasci fare Vangelo vivente. Il cristiano non ha altri fini da realizzare, se non uno solo: trasformare il Vangelo in sua vita, in sua storia. Con la Parola fa udire il Vangelo, con la vita lo mostra. Se non vi è questa duplice azione che dovrà essere perenne nel discepolo di Gesù, il Vangelo sarà solo parola, ma non Vangelo, sarà notizia, ma non storia, sarà annunzio, ma non realtà. Sarà idea anche bellissima, mai però potrà essere detto Vangelo di nostro Signore Gesù Cristo.</w:t>
      </w:r>
    </w:p>
    <w:p w14:paraId="6CB4435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5A875CC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lastRenderedPageBreak/>
        <w:t>La morale cristiana è proprio questa, mai un’altra: dare ad ogni Parola del Vangelo concretezza storica, trasformandola in nostra vita. Il cristiano non ha altra morale da osservare, perché altre morali non esistono per lui, se non questa. Possiamo applicare ad ogni discepolo, quando Gesù ha detto agli Apostoli presso il pozzo di Giacobbe: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(Gv 4,31-34). Anche il cristiano dovrà sempre dire: “Mio cibo è fare la volontà di colui che mi ha mandato e compiere la sua parola”. La nostra morale è obbedienza. Il nostro amore è obbedienza. La nostra vocazione è obbedienza. L’obbedienza dice relazione ad una Parola che ci è stata data, perché noi la realizziamo, la trasformiamo in nostra vita giorno dopo giorno, attimo dopo attimo. Così cadono tutte quelle elucubrazioni della mente dell’uomo e quei sofismi tendenti tutti a sradicare Dio, Cristo Gesù, lo Spirito Santo, il Vangelo dalla nostra vita, per consegnarla alla sola mente, solo cuore, sola volontà dell’uomo, privati però della razionalità che dovrebbe in ogni istante aiutare il discernimento a separare il bene dal male, il giusto dall’ingiusto, il vero dal falso. Allora non ci si deve chiedere se è possibile una morale evangelica. Ci si deve chiedere se è possibile una morale non evangelica. La risposta è un sì assoluto per la morale evangelica. La morale è solo evangelica. E un no assoluto per la morale non evangelica. Se fosse possibile una morale non evangelica, significherebbe che l’uomo possa esistere senza Dio. Ora come può la creatura esistere senza il suo Creatore, se è il Creatore che l’ha fatta a sua immagine e l’ha fatta per Cristo in vista di Cristo? Quando ci si allontana dallo Spirito Santo, si cade nella stoltezza umana e da essa non può venire fuori che ogni menzogna e falsità. Madre di Dio, Angeli, Santi, fateci veri testimoni di Cristo Gesù con la Parola e con la vita.</w:t>
      </w:r>
    </w:p>
    <w:p w14:paraId="160037B6" w14:textId="77777777" w:rsidR="00535FB7" w:rsidRPr="00535FB7" w:rsidRDefault="00535FB7" w:rsidP="00535FB7">
      <w:pPr>
        <w:spacing w:after="120"/>
        <w:jc w:val="both"/>
        <w:rPr>
          <w:rFonts w:ascii="Arial" w:hAnsi="Arial"/>
          <w:sz w:val="24"/>
          <w:szCs w:val="24"/>
        </w:rPr>
      </w:pPr>
    </w:p>
    <w:p w14:paraId="2165F1AC" w14:textId="77777777" w:rsidR="00535FB7" w:rsidRPr="00535FB7" w:rsidRDefault="00535FB7" w:rsidP="00535FB7">
      <w:pPr>
        <w:spacing w:after="120"/>
        <w:jc w:val="both"/>
        <w:rPr>
          <w:rFonts w:ascii="Arial" w:hAnsi="Arial"/>
          <w:sz w:val="24"/>
          <w:szCs w:val="24"/>
        </w:rPr>
      </w:pPr>
      <w:bookmarkStart w:id="196" w:name="_Toc62172079"/>
      <w:r w:rsidRPr="00535FB7">
        <w:rPr>
          <w:rFonts w:ascii="Arial" w:hAnsi="Arial" w:cs="Arial"/>
          <w:b/>
          <w:bCs/>
          <w:i/>
          <w:iCs/>
          <w:sz w:val="24"/>
          <w:szCs w:val="24"/>
        </w:rPr>
        <w:t>Possa andare in rovina, tu e il tuo denaro</w:t>
      </w:r>
      <w:bookmarkEnd w:id="196"/>
      <w:r w:rsidRPr="00535FB7">
        <w:rPr>
          <w:rFonts w:ascii="Arial" w:hAnsi="Arial" w:cs="Arial"/>
          <w:b/>
          <w:bCs/>
          <w:i/>
          <w:iCs/>
          <w:sz w:val="24"/>
          <w:szCs w:val="24"/>
        </w:rPr>
        <w:t xml:space="preserve">. </w:t>
      </w:r>
      <w:r w:rsidRPr="00535FB7">
        <w:rPr>
          <w:rFonts w:ascii="Arial" w:hAnsi="Arial"/>
          <w:sz w:val="24"/>
          <w:szCs w:val="24"/>
        </w:rPr>
        <w:t xml:space="preserve">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w:t>
      </w:r>
      <w:r w:rsidRPr="00535FB7">
        <w:rPr>
          <w:rFonts w:ascii="Arial" w:hAnsi="Arial"/>
          <w:sz w:val="24"/>
          <w:szCs w:val="24"/>
        </w:rPr>
        <w:lastRenderedPageBreak/>
        <w:t xml:space="preserve">allontanamento da ogni suo precetto. Ecco perché non si può confondere la fortezza che viene dalla carne e la fortezza che viene dallo Spirito Santo. La fortezza che viene dalla carne è diabolica. Solo quella che viene dallo Spirito di Dio è santa. </w:t>
      </w:r>
    </w:p>
    <w:p w14:paraId="5EF521EF"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535FB7">
        <w:rPr>
          <w:rFonts w:ascii="Arial" w:hAnsi="Arial"/>
          <w:sz w:val="24"/>
          <w:szCs w:val="24"/>
          <w:lang w:val="la-Latn"/>
        </w:rPr>
        <w:t>Pecunia tua sit tecum in perditione</w:t>
      </w:r>
      <w:r w:rsidRPr="00535FB7">
        <w:rPr>
          <w:rFonts w:ascii="Arial" w:hAnsi="Arial"/>
          <w:sz w:val="24"/>
          <w:szCs w:val="24"/>
        </w:rPr>
        <w:t>”. “Tu hai pensato che con denaro si potesse comprare il Dono di Dio”. Questa richiesta con denaro nella Chiesa è stata detta simonia. Vi sono stati secoli che solo questa legge vigeva tra gli uomini di Chiesa. Tutto si comprava e tutto si vendeva. 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7D23AE7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14:paraId="5CE98AA9"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w:t>
      </w:r>
      <w:r w:rsidRPr="00535FB7">
        <w:rPr>
          <w:rFonts w:ascii="Arial" w:hAnsi="Arial"/>
          <w:sz w:val="24"/>
          <w:szCs w:val="24"/>
        </w:rPr>
        <w:lastRenderedPageBreak/>
        <w:t xml:space="preserve">corpo di Cristo o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Chi ama la Chiesa è obbligato ad agire, parlare, dialogare, operare sempre dallo Spirito Santo in lui. Madre di Dio, Angeli, Santi, fateci forti nello Spirito Santo per amare la Chiesa secondo verità. </w:t>
      </w:r>
    </w:p>
    <w:p w14:paraId="0679577B" w14:textId="77777777" w:rsidR="00535FB7" w:rsidRPr="00535FB7" w:rsidRDefault="00535FB7" w:rsidP="00535FB7">
      <w:pPr>
        <w:spacing w:after="120"/>
        <w:jc w:val="both"/>
        <w:rPr>
          <w:rFonts w:ascii="Arial" w:hAnsi="Arial"/>
          <w:sz w:val="24"/>
          <w:szCs w:val="24"/>
        </w:rPr>
      </w:pPr>
      <w:bookmarkStart w:id="197" w:name="_Toc62172080"/>
      <w:r w:rsidRPr="00535FB7">
        <w:rPr>
          <w:rFonts w:ascii="Arial" w:hAnsi="Arial" w:cs="Arial"/>
          <w:b/>
          <w:bCs/>
          <w:i/>
          <w:iCs/>
          <w:sz w:val="24"/>
          <w:szCs w:val="24"/>
        </w:rPr>
        <w:t>Che cosa impedisce che io sia battezzato?</w:t>
      </w:r>
      <w:bookmarkEnd w:id="197"/>
      <w:r w:rsidRPr="00535FB7">
        <w:rPr>
          <w:rFonts w:ascii="Arial" w:hAnsi="Arial" w:cs="Arial"/>
          <w:b/>
          <w:bCs/>
          <w:i/>
          <w:iCs/>
          <w:sz w:val="24"/>
          <w:szCs w:val="24"/>
        </w:rPr>
        <w:t xml:space="preserve"> </w:t>
      </w:r>
      <w:r w:rsidRPr="00535FB7">
        <w:rPr>
          <w:rFonts w:ascii="Arial" w:hAnsi="Arial"/>
          <w:sz w:val="24"/>
          <w:szCs w:val="24"/>
        </w:rPr>
        <w:t xml:space="preserve">Nel racconto degli Atti degli Apostoli riguardo all’Etiope, eunuco, funzionario di Candace, regina di Etiopia, vi sono due verità che vanno messe in luce. La prima verità riguarda proprio gli eunuchi. Oggi si compie la profezia di Isaia: “Così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La salvezza di Dio è per Giudei e Greci, figli di Abramo e figli dei popoli, uomini e donne, piccoli e grandi. Quanti presso gli uomini sono incapaci di dare vita, vengono assunti da Dio a servizio del suo regno e costituiti datori di vera vita. Anzi, secondo Gesù, alcuni dovranno divenire eunuchi per il regno dei cieli. Non dovranno generare vita secondo la carne, perché dovranno esseri padri nella fede per molti uomini e molte donne: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Divenire eunuchi per il regno di Dio, è vera vocazione. Ogni vocazione, liberamente accolta, può essere vissuta solo con la grazia di Cristo Gesù e la fortezza e il dominio di sé che è dono e frutto della potenza dello Spirito Santo che agisce nel cristiano. Se il cristiano si separa dallo Spirito, cade sotto la schiavitù del peccato e della carne e nessuna vocazione potrà essere vissuta. La carne ha desideri contrari allo Spirito. </w:t>
      </w:r>
    </w:p>
    <w:p w14:paraId="781DB43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w:t>
      </w:r>
      <w:r w:rsidRPr="00535FB7">
        <w:rPr>
          <w:rFonts w:ascii="Arial" w:hAnsi="Arial"/>
          <w:i/>
          <w:iCs/>
          <w:sz w:val="22"/>
          <w:szCs w:val="24"/>
        </w:rPr>
        <w:lastRenderedPageBreak/>
        <w:t>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26988EF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La seconda verità riguarda la domanda del funzionario: “Che cosa impedisce che io sia battezzato?”. Ogni sacramento per essere ricevuto con frutto obbliga all’osservanza di alcune condizioni. Il battesimo chiede il pentimento, la conversione, la purezza della fede nel nome di Cristo Gesù, unico e solo Redentore e Salvatore, l’impegno a vivere come vero figlio di Dio, vero corpo di Cristo, vero tempio dello Spirito Santo, vera Chiesa del Dio vivente, vero fratello nella carità e nella speranza, con ogni altro fratello. Chiede che si faccia della nostra vita un dono a Cristo Gesù per la salvezza di ogni altro uomo e ogni altra donna. Se queste condizioni non esistono, allora il battesimo non può essere celebrato. Non si può fare un figlio di Dio senza alcuna volontà di essere vero figlio di Dio. Nel battesimo dei bambini sono genitori, padrino e madrina, che si assumo la responsabilità perché ogni condizione venga osservata. Valgono per la nascita secondo lo Spirito le stesse regole della nascita secondo la carne. Il figlio non sceglie né di essere concepito e né di nascere. Al momento del concepimento, anzi prima, al momento del matrimonio, i genitori si impegnano a fare di lui un discepolo di Gesù. Madre di Dio, Angeli, Santi fate che trattiamo i misteri delle fede dalla fede, mai dalla carne. </w:t>
      </w:r>
    </w:p>
    <w:p w14:paraId="45B11E27" w14:textId="77777777" w:rsidR="00535FB7" w:rsidRPr="00535FB7" w:rsidRDefault="00535FB7" w:rsidP="00535FB7">
      <w:pPr>
        <w:spacing w:after="120"/>
        <w:jc w:val="both"/>
        <w:rPr>
          <w:rFonts w:ascii="Arial" w:hAnsi="Arial"/>
          <w:sz w:val="24"/>
          <w:szCs w:val="24"/>
        </w:rPr>
      </w:pPr>
      <w:bookmarkStart w:id="198" w:name="_Toc62172081"/>
      <w:r w:rsidRPr="00535FB7">
        <w:rPr>
          <w:rFonts w:ascii="Arial" w:hAnsi="Arial" w:cs="Arial"/>
          <w:b/>
          <w:bCs/>
          <w:i/>
          <w:iCs/>
          <w:sz w:val="24"/>
          <w:szCs w:val="24"/>
        </w:rPr>
        <w:t>Io sono Gesù, che tu perséguiti!</w:t>
      </w:r>
      <w:bookmarkEnd w:id="198"/>
      <w:r w:rsidRPr="00535FB7">
        <w:rPr>
          <w:rFonts w:ascii="Arial" w:hAnsi="Arial" w:cs="Arial"/>
          <w:b/>
          <w:bCs/>
          <w:i/>
          <w:iCs/>
          <w:sz w:val="24"/>
          <w:szCs w:val="24"/>
        </w:rPr>
        <w:t xml:space="preserve"> </w:t>
      </w:r>
      <w:r w:rsidRPr="00535FB7">
        <w:rPr>
          <w:rFonts w:ascii="Arial" w:hAnsi="Arial"/>
          <w:sz w:val="24"/>
          <w:szCs w:val="24"/>
        </w:rPr>
        <w:t xml:space="preserve">Con l’Incarnazione del Figlio Unigenito del Padre è cambiato lo statuto dell’umanità. Ogni uomo è chiamato dallo Spirito Santo perché divenga corpo di Cristo. L’opera dello Spirito Santo per mozione del cuore deve essere fatta voce udibile per mezzo degli Apostoli, dei Presbiteri, dei Diaconi, dei Profeti, dei Dottori, di ogni Cresimato e Battezzato. Finché ci sarà un solo uomo sulla terra che non è corpo di Cristo, è obbligo di ogni membro del corpo di Cristo compiere questa missione. Essere corpo di Cristo è un diritto dato dal Padre celeste ad ogni uomo. Cristo è morto per ogni uomo, per la sua salvezza e redenzione che si compiono divenendo suo corpo, e vivendo in Lui, per Lui, con Lui. Se ogni uomo gode di questo diritto per volontà del Padre, se ogni uomo dallo Spirito Santo è mosso perché trovi Cristo, è dovere di ogni cristiano, secondo le sue speciali, personali responsabilità, far sì che Cristo possa essere trovato. Sono tutte false quelle teorie del Dio unico, perché queste altro </w:t>
      </w:r>
      <w:r w:rsidRPr="00535FB7">
        <w:rPr>
          <w:rFonts w:ascii="Arial" w:hAnsi="Arial"/>
          <w:sz w:val="24"/>
          <w:szCs w:val="24"/>
        </w:rPr>
        <w:lastRenderedPageBreak/>
        <w:t>non sono che fantasie di cristiani che per principi di un’antropologia che non ha nulla né di cristiano e né di umano, dichiarano Cristo non necessario per la salvezza. Oggi in verità si è andati ben oltre. Prima si è escluso Cristo Gesù dalla salvezza, ora anche la religione è esclusa, qualsiasi religione. Ma quest’antropologia non cristiana, non umana, non è stata inventata da gente non cristiana, sono stati proprio i cristiani, anzi molti maestri cristiani ad inventarla. Mentre ogni altra religione esistente sulla terra è fortemente ancorata ai suoi principi religiosi, in realtà assai carenti di verità, perché sono religioni senza Cristo Signore, i cristiani pezzo dopo pezzo, mattone dopo mattone, verità dopo verità, sono riusciti a smantellare tutto l’edificio della loro religione. È una opera di distruzione così forte che si potrebbe paragonare a quanto Gesù dice del tempio di Gerusalemme: “Non resterà pietra su pietra. Non resterà verità su verità”. È sufficiente che il Signore metta la sua verità nelle nostre mani e in pochi anni non rimane neanche il ricordo.</w:t>
      </w:r>
    </w:p>
    <w:p w14:paraId="36DE8D2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2D98927"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C’è una seconda verità che nasce dal mistero del Battesimo. Con questo sacramento diveniamo corpo di Cristo. La vocazione del corpo di Cristo è una sola: predicare il Vangelo ad ogni creatura, donando la vita al Padre in sacrificio perché la Parola possa essere accolta da coloro ai quali essa viene annunziata, testimoniata, predicata, insegnata. È Il cambiamento di statuto dell’intera umanità. Chi è il cristiano? Colui che deve offrire la sua vita al Padre, in Cristo, con Cristo, per Cristo, sotto piena mozione e conduzione dello Spirito Santo, </w:t>
      </w:r>
      <w:r w:rsidRPr="00535FB7">
        <w:rPr>
          <w:rFonts w:ascii="Arial" w:hAnsi="Arial"/>
          <w:sz w:val="24"/>
          <w:szCs w:val="24"/>
        </w:rPr>
        <w:lastRenderedPageBreak/>
        <w:t>perché ogni altro uomo possa anche lui divenire corpo di Cristo. Se il cristiano deve dare la vita per la salvezza di ogni uomo, ad ogni uomo deve mostrare la bellezza del dono attraverso la sua quotidianità. Ogni cosa che il cristiano compie o dice, deve mostrare la bellezza di Cristo Gesù. Ma oggi chi parla più di Cristo Gesù? Nessuno. Ormai tutto è divenuto una questione solo antropologica, ma si tratta di una antropologia di peccato, non di grazia, non di luce, non di antropologia cristica. È come se il Vangelo non esistesse. O meglio il Vangelo esiste, ma senza Cristo Gesù. Senza i suoi principi eterni. Senza obbedienza alla fede, alla verità, alla Parola. Senza il suo soprannaturale, la sua trascendenza, la vocazione eterna dell’uomo. Senza le vie per pervenire alla beatitudine del paradiso. O portiamo l’uomo nel nuovo Statuto dell’umanità che nasce con Cristo Gesù, o lavoriamo per aumentare il numero delle anime che si dannano. Madre di Dio, Angeli, Santi, fate che il cristiano creda e lavori per il nuovo Statuto dell’uomo.</w:t>
      </w:r>
    </w:p>
    <w:p w14:paraId="3E6F664C" w14:textId="77777777" w:rsidR="00535FB7" w:rsidRPr="00535FB7" w:rsidRDefault="00535FB7" w:rsidP="00535FB7">
      <w:pPr>
        <w:spacing w:after="120"/>
        <w:jc w:val="both"/>
        <w:rPr>
          <w:rFonts w:ascii="Arial" w:hAnsi="Arial"/>
          <w:sz w:val="24"/>
          <w:szCs w:val="24"/>
        </w:rPr>
      </w:pPr>
      <w:bookmarkStart w:id="199" w:name="_Toc62172082"/>
      <w:r w:rsidRPr="00535FB7">
        <w:rPr>
          <w:rFonts w:ascii="Arial" w:hAnsi="Arial" w:cs="Arial"/>
          <w:b/>
          <w:bCs/>
          <w:i/>
          <w:iCs/>
          <w:sz w:val="24"/>
          <w:szCs w:val="24"/>
        </w:rPr>
        <w:t>Allora Bàrnaba lo prese con sé</w:t>
      </w:r>
      <w:bookmarkEnd w:id="199"/>
      <w:r w:rsidRPr="00535FB7">
        <w:rPr>
          <w:rFonts w:ascii="Arial" w:hAnsi="Arial" w:cs="Arial"/>
          <w:b/>
          <w:bCs/>
          <w:i/>
          <w:iCs/>
          <w:sz w:val="24"/>
          <w:szCs w:val="24"/>
        </w:rPr>
        <w:t xml:space="preserve">. </w:t>
      </w:r>
      <w:r w:rsidRPr="00535FB7">
        <w:rPr>
          <w:rFonts w:ascii="Arial" w:hAnsi="Arial"/>
          <w:sz w:val="24"/>
          <w:szCs w:val="24"/>
        </w:rPr>
        <w:t xml:space="preserve">La storia dell’Apostolo Paolo deve insegnarci molte cose. La prima verità ce la insegna Cristo Gesù. Lui è il Signore e può chiamare qualsiasi persona per essere missionario del suo Vangelo. Nessuno può governare il suo Santo Spirito con il quale sempre Lui opera. Sapendo questo, il cristiano dovrà essere sempre attento alle sue opere. Ma come potrà stare attento? Solo se è nello Spirito Santo come Cristo Gesù è nello Spirito Santo. Gesù opera dallo Spirito di Dio. Il cristiano deve tutto vedere dallo Spirito di Dio. La seconda verità è ancora una volta Gesù ad offrircela. Anania viene mandato da Paolo ancora cieco. Lui ha paura. Addirittura si pensa quasi un consigliere di Dio. Gli ricorda chi è Saulo: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Se non siamo nello Spirito di Dio non possiamo vedere come vede Dio. Vediamo dalla carne. Ma ogni visione dalla carne, ci porta a rinnegare l’opera di Dio. Basta una sola persona che non vede con gli occhi di Dio, perché lo Spirito Santo non abita nel suo cuore, e si può creare una frattura incolmabile in una comunità, in un corpo sacerdotale, in una qualsiasi aggregazione, nella Chiesa universale e particolare. Per essere pieni di Spirito Santo e sapienza, grazia e verità e vedere con gli occhi di Dio, occorre dimorare nella sua Parola e formarsi un cuore puro. Beati i puri di cuore, perché vedranno Dio, ascolteranno Dio, gusteranno Dio in ogni sussurro della storia. È tristezza per un cristiano vedere dalla carne. </w:t>
      </w:r>
    </w:p>
    <w:p w14:paraId="52B4563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lastRenderedPageBreak/>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9,19-31). </w:t>
      </w:r>
    </w:p>
    <w:p w14:paraId="6B5D39D3"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Paolo viene a Gerusalemme, ma tutti hanno paura di lui. Lo vedono ancora nella sua antica veste di persecutore. Ora interviene Bàrnaba che vede le cose con gli occhi dello Spirito Santo. Rassicura i fratelli. Ormai il Signore lo ha fatto suo. Anzi lo ha fatto tutto per la causa del Vangelo. Viene accolto. Ma lui è un guerriero, un combattente, un lottatore. Da perfetto conoscitore della Scrittura Antica, sa come argomentare. Sa come mettere in difficoltà quanti non credono in Cristo. Questa sua fermezza dottrinale causa l’odio degli avversari. Questi decidono di ucciderlo. Lo salvano i fratelli, cioè i cristiani di Gerusalemme. Appresa la notizia conducono Paolo a Cesarea e lo fanno partire per Tarso. Attualmente al Signore non serve un martire. Paolo non è stato chiamato per il martirio, ma per la missione. Quando la missione sarà portata a compimento, perché le forze si sono tutte esaurite, allora il Signore lo onorerà con la morte violenta, come è avvenuto con Cristo Gesù e Paolo potrà versare il suo sangue in sacrificio gradito al Signore per la salvezza del mondo. La storia di Paolo deve insegnarci una quarta verità. Nessuno basta a se stesso e nessuno è da se stesso. Tutti abbiamo bisogno dell’aiuto di tutti. Vale per ognuno di noi la legge del corpo mistico di Cristo Gesù: ad ognuno è dato un dono particolare per il bene di tutto il corpo. Siamo gli uni dagli altri, sempre. Madre di Dio, Angeli, Santi, fate che mai dimentichiamo questa divina eterna verità. </w:t>
      </w:r>
    </w:p>
    <w:p w14:paraId="7280416B" w14:textId="77777777" w:rsidR="00535FB7" w:rsidRPr="00535FB7" w:rsidRDefault="00535FB7" w:rsidP="00535FB7">
      <w:pPr>
        <w:spacing w:after="120"/>
        <w:jc w:val="both"/>
        <w:rPr>
          <w:rFonts w:ascii="Arial" w:hAnsi="Arial"/>
          <w:color w:val="000000"/>
          <w:sz w:val="24"/>
          <w:szCs w:val="24"/>
        </w:rPr>
      </w:pPr>
      <w:bookmarkStart w:id="200" w:name="_Toc62172083"/>
      <w:r w:rsidRPr="00535FB7">
        <w:rPr>
          <w:rFonts w:ascii="Arial" w:hAnsi="Arial" w:cs="Arial"/>
          <w:b/>
          <w:bCs/>
          <w:i/>
          <w:iCs/>
          <w:sz w:val="24"/>
          <w:szCs w:val="24"/>
        </w:rPr>
        <w:t>E molti credettero nel Signore</w:t>
      </w:r>
      <w:bookmarkEnd w:id="200"/>
      <w:r w:rsidRPr="00535FB7">
        <w:rPr>
          <w:rFonts w:ascii="Arial" w:hAnsi="Arial" w:cs="Arial"/>
          <w:b/>
          <w:bCs/>
          <w:i/>
          <w:iCs/>
          <w:sz w:val="24"/>
          <w:szCs w:val="24"/>
        </w:rPr>
        <w:t xml:space="preserve">. </w:t>
      </w:r>
      <w:r w:rsidRPr="00535FB7">
        <w:rPr>
          <w:rFonts w:ascii="Arial" w:hAnsi="Arial"/>
          <w:color w:val="000000"/>
          <w:sz w:val="24"/>
          <w:szCs w:val="24"/>
        </w:rPr>
        <w:t xml:space="preserve">L’Apostolo Giovanni così conclude il suo Vangelo: “Gesù, in presenza dei suoi discepoli, fece molti altri segni che non sono stati scritti in questo libro. Ma questi sono stati scritti perché crediate che Gesù è il Cristo, il Figlio di Dio, e perché, credendo, abbiate la vita nel suo nome (Gv 20,30-31). È giusto che ci chiediamo: quali sono i segni che dobbiamo fare noi, perché il mondo creda che noi siamo discepoli di Gesù, il Cristo, il Figlio di Dio, e perché credendo, abbiano la vita nel suo nome?”. </w:t>
      </w:r>
      <w:r w:rsidRPr="00535FB7">
        <w:rPr>
          <w:rFonts w:ascii="Arial" w:hAnsi="Arial"/>
          <w:color w:val="000000"/>
          <w:spacing w:val="-2"/>
          <w:sz w:val="24"/>
          <w:szCs w:val="24"/>
        </w:rPr>
        <w:t xml:space="preserve">Leggendo gli Atti degli Apostoli è possibile conoscere quali segni a noi è dato di compiere, segni che tutti </w:t>
      </w:r>
      <w:r w:rsidRPr="00535FB7">
        <w:rPr>
          <w:rFonts w:ascii="Arial" w:hAnsi="Arial"/>
          <w:color w:val="000000"/>
          <w:spacing w:val="-2"/>
          <w:sz w:val="24"/>
          <w:szCs w:val="24"/>
        </w:rPr>
        <w:lastRenderedPageBreak/>
        <w:t>possono compiere e non solo alcuni. Il primo segno compiuto da Pietro è stato quello di una parola di purissima verità ed è purissima verità solo quella che riesce a unire in unità argomentativa:</w:t>
      </w:r>
      <w:r w:rsidRPr="00535FB7">
        <w:rPr>
          <w:rFonts w:ascii="Arial" w:hAnsi="Arial"/>
          <w:color w:val="000000"/>
          <w:sz w:val="24"/>
          <w:szCs w:val="24"/>
        </w:rPr>
        <w:t xml:space="preserve"> Legge, Profeti, Salmi, Storia di Cristo Gesù nel suo mistero di Missione, Passione, Morte, Risurrezione, Ascensione, Invio dello Spirito Santo. Pietro con la sua parola di purissima verità, nella quale sempre vi è lo Spirito Santo, ha condotto alla fede circa tremila persone. La parola vera, che annuncia il mistero vero, che ricorda la profezia vera, che dona luce alla storia vera, è segno infallibile perché quanti sono chiamati dal Padre possano giungere alla confessione che Gesù è il Signore e che solo nel suo nome è stabilito che siamo salvati. Se oggi non ci sono conversioni, è segno che manca la parola vera nella sua unità tra Legge, Profeti, Salmi, Storia completa di Gesù Signore. In realtà mai potranno esserci conversioni, se la storia di Cristo è annunziata nella falsità, ambiguità, errore, menzogna, inganno, tradimento e rinnegamento del suo mistero. Chi è oggi quell’uomo che si converte a Cristo, la cui morale richiede il rinnegamento di ogni pensiero e della sua stessa vita, se vengono dichiarate vie di salvezza immoralità, illegalità, idolatria, superstizione? Questo accade perché la verità della Scrittura è dichiarata obsoleta, vecchia. E anche perché lo stesso mistero di Gesù è stato privato della sua divina, umana, universale, particolare verità. Una Scrittura senza verità, un Cristo senza verità, una Chiesa senza verità, un cristiano senza verità mai potranno compiere il grande miracolo della nascita della fede in un cuore. La verità che converte è l’unità della verità della Legge, dei Profeti, dei Salmi, del Vangelo, di Cristo Gesù in tutto il suo Mistero, della Chiesa, del Cristiano. Se questa unità è privata di una sola verità, si è nella falsità del mistero e lo Spirito Santo non può più attrarre a Cristo e alla Chiesa.</w:t>
      </w:r>
    </w:p>
    <w:p w14:paraId="3D5AAA1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9,32-43). </w:t>
      </w:r>
    </w:p>
    <w:p w14:paraId="5A3D31AA" w14:textId="77777777" w:rsidR="00535FB7" w:rsidRPr="00535FB7" w:rsidRDefault="00535FB7" w:rsidP="00535FB7">
      <w:pPr>
        <w:spacing w:after="120"/>
        <w:jc w:val="both"/>
        <w:rPr>
          <w:rFonts w:ascii="Arial" w:hAnsi="Arial"/>
          <w:sz w:val="24"/>
          <w:szCs w:val="24"/>
        </w:rPr>
      </w:pPr>
      <w:r w:rsidRPr="00535FB7">
        <w:rPr>
          <w:rFonts w:ascii="Arial" w:hAnsi="Arial" w:cs="Arial"/>
          <w:sz w:val="24"/>
          <w:szCs w:val="24"/>
        </w:rPr>
        <w:t xml:space="preserve">Il secondo segno che porta alla fede, non è il miracolo, che è il frutto della fede di chi lo compie. È ancora una volta la testimonianza della verità nel nome della quale il miracolo è stato compiuto. Pietro e Giovanni si recano al tempio per pregare. Vedono uno storpio fin dalla nascita. Pietro gli dice: «Non possiedo né argento né oro, ma quello che ho te lo do: nel nome di Gesù Cristo, il Nazareno, </w:t>
      </w:r>
      <w:r w:rsidRPr="00535FB7">
        <w:rPr>
          <w:rFonts w:ascii="Arial" w:hAnsi="Arial" w:cs="Arial"/>
          <w:sz w:val="24"/>
          <w:szCs w:val="24"/>
        </w:rPr>
        <w:lastRenderedPageBreak/>
        <w:t>àlzati e cammina!». Il miracolo è stato compiuto nel nome di Gesù Cristo il Nazareno. Ora si tratta di spiegare, illuminare i cuori sulla verità di Gesù Cristo il Nazareno. Pietro prende la Parola e ancora una volta illumina il mistero del Redentore e del Salvatore del mondo, del Mediatore unico della grazia e della verità del Padre, nello Spirito, verso l’intero universo. Se il cristiano non spiega Cristo – nell’unità della verità della Legge, dei Salmi, dei Profeti, della Storia di Gesù Signore nel suo mistero, della Chiesa – la fede vera mai potrà nascere, perché manca l’oggetto della fede, che è la verità di Cristo, nella quale e dalla quale è ogni altra verità. Oggi la Chiesa è in grande affanno in ordine alla fede. Non è riuscita a conservarla in coloro che un tempo credevano. Non riesce a metterla nel cuore di quanti ancora sono stoppino dalla fiamma smorta e canna incrinata. Non riesce a generare nuovi figli a Dio, inserendoli nel corpo di Cristo, per opera dello Spirito Santo. Relativizzato il mistero di Cristo Signore, dichiarando il Corpo di Cristo non più necessario alla salvezza, la Chiesa si è privata della sua forza di attrazione e di conversione. Le parole umane attraggano all’uomo, finché l’uomo conviene all’uomo. Quando l’uomo non conviene più, allora è gettato via come cosa immonda. Questo mai accade quando nasce la vera fede nel vero Cristo Signore.  Madre di Dio, Angeli, Santi, fate che mai ci separiamo dalla purissima verità di Cristo Gesù.</w:t>
      </w:r>
    </w:p>
    <w:p w14:paraId="78A72EC1" w14:textId="77777777" w:rsidR="00535FB7" w:rsidRPr="00535FB7" w:rsidRDefault="00535FB7" w:rsidP="00535FB7">
      <w:pPr>
        <w:spacing w:after="120"/>
        <w:jc w:val="both"/>
        <w:rPr>
          <w:rFonts w:ascii="Arial" w:hAnsi="Arial"/>
          <w:sz w:val="24"/>
          <w:szCs w:val="24"/>
        </w:rPr>
      </w:pPr>
      <w:bookmarkStart w:id="201" w:name="_Toc62172084"/>
      <w:r w:rsidRPr="00535FB7">
        <w:rPr>
          <w:rFonts w:ascii="Arial" w:hAnsi="Arial" w:cs="Arial"/>
          <w:b/>
          <w:bCs/>
          <w:i/>
          <w:iCs/>
          <w:sz w:val="24"/>
          <w:szCs w:val="24"/>
        </w:rPr>
        <w:t>Ciò che Dio ha purificato, tu non chiamarlo profano</w:t>
      </w:r>
      <w:bookmarkEnd w:id="201"/>
      <w:r w:rsidRPr="00535FB7">
        <w:rPr>
          <w:rFonts w:ascii="Arial" w:hAnsi="Arial" w:cs="Arial"/>
          <w:b/>
          <w:bCs/>
          <w:i/>
          <w:iCs/>
          <w:sz w:val="24"/>
          <w:szCs w:val="24"/>
        </w:rPr>
        <w:t xml:space="preserve">. </w:t>
      </w:r>
      <w:r w:rsidRPr="00535FB7">
        <w:rPr>
          <w:rFonts w:ascii="Arial" w:hAnsi="Arial"/>
          <w:sz w:val="24"/>
          <w:szCs w:val="24"/>
        </w:rPr>
        <w:t xml:space="preserve">Lo Spirito Santo è il presente eterno di verità e vita, onnipotenza e grazia, luce e carità, speranza e santità della Chiesa di Cristo Gesù. Senza di Lui, la Chiesa sarebbe condannata a vivere di dottrina senza verità, di morale non creatrice di vita nuova, di segni inefficaci, di una parola fossilizzata, perché imprigionata nella sua lettera che uccide. Mancherebbe di quei doni, carismi, particolari grazie necessarie per creare la vera comunione tra gli uomini. Senza di Lui, non ci sarebbe il corpo di Cristo e gli uomini sarebbero nel sarcofago di una uguaglianza senza alcuna differenza. È quanto sta succedendo nel mondo senza il Padre, senza il Figlio, senza lo Spirito Santo. Si vuole in questo mondo un essere senza genere e senza specie, senza verità e senza falsità, senza moralità e senza immoralità, senza bene e senza male, senza giustizia e senza ingiustizia, senza tenebre e senza luce. Salvo poi lasciare ad ognuno che in ogni momento si faccia lui la specie, il genere, la verità, la falsità, la moralità, l’immoralità, il bene, il male, la giustizia, l’ingiustizia, le tenebre, la luce. Mancando dello Spirito Santo e della sua verità oggettiva, universale, per tutti, ognuno dichiara tenebre la luce degli altri, osanna come luce le sue tenebre. Ed è la guerra infinita. È la vera torre di Babele. Ascoltando l’odierna società, sempre mi viene in mente la Parola di Dio a noi data per mezzo del profeta Geremia: “Dirai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 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w:t>
      </w:r>
      <w:r w:rsidRPr="00535FB7">
        <w:rPr>
          <w:rFonts w:ascii="Arial" w:hAnsi="Arial"/>
          <w:sz w:val="24"/>
          <w:szCs w:val="24"/>
        </w:rPr>
        <w:lastRenderedPageBreak/>
        <w:t xml:space="preserve">ascolterete, io piangerò in segreto la vostra superbia; il mio occhio verserà lacrime, perché sarà deportato il gregge del Signore” (Ger 13,12-17). Certo, sono parole di altri tempi, i frutti però sono attuali. Le pene minacciate sono di altri tempi. Le sofferenze attuali sono infinitamente superiori. </w:t>
      </w:r>
    </w:p>
    <w:p w14:paraId="40B9A6D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2D41476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Senza lo Spirito Santo, Pietro sarebbe rimasto chiuso nel sacco non della Legge Antica, quella vera, ma del pensiero degli uomini che aveva privato la Legge della sua verità e l’aveva trasformata in strumento di esclusione. La Spirito Santo dona vita alla Legge, verità alla Parola. È Lui che trasforma il Vangelo in cibo di vita eterna così come trasforma in cibo di vita eterna, cioè in corpo e sangue di Cristo il pane e il vino nell’eucaristia. Quando il nostro cuore diviene sordo alla voce dello Spirito che è dentro di noi, Lui irrompe dall’esterno come vento impetuoso e distrugge tutti i nostri pensieri. Oggi tutta la Chiesa dovrebbe divenire una sola voce per chiedere allo Spirito che scenda e ci disintegri in tutte le nostre stoltezze, insipienze, vanità. Madre di Dio, Angeli, Santi, fate che lo Spirito di Dio irrompa con potenza nella nostra storia. </w:t>
      </w:r>
    </w:p>
    <w:p w14:paraId="3C5D7CC8" w14:textId="77777777" w:rsidR="00535FB7" w:rsidRPr="00535FB7" w:rsidRDefault="00535FB7" w:rsidP="00535FB7">
      <w:pPr>
        <w:spacing w:after="120"/>
        <w:jc w:val="both"/>
        <w:rPr>
          <w:rFonts w:ascii="Arial" w:hAnsi="Arial" w:cs="Arial"/>
          <w:sz w:val="24"/>
          <w:szCs w:val="24"/>
        </w:rPr>
      </w:pPr>
      <w:bookmarkStart w:id="202" w:name="_Toc62172085"/>
      <w:r w:rsidRPr="00535FB7">
        <w:rPr>
          <w:rFonts w:ascii="Arial" w:hAnsi="Arial" w:cs="Arial"/>
          <w:b/>
          <w:bCs/>
          <w:i/>
          <w:iCs/>
          <w:sz w:val="24"/>
          <w:szCs w:val="24"/>
        </w:rPr>
        <w:t>Vi chiedo per quale ragione mi avete mandato a chiamare</w:t>
      </w:r>
      <w:bookmarkEnd w:id="202"/>
      <w:r w:rsidRPr="00535FB7">
        <w:rPr>
          <w:rFonts w:ascii="Arial" w:hAnsi="Arial" w:cs="Arial"/>
          <w:b/>
          <w:bCs/>
          <w:i/>
          <w:iCs/>
          <w:sz w:val="24"/>
          <w:szCs w:val="24"/>
        </w:rPr>
        <w:t xml:space="preserve">. </w:t>
      </w:r>
      <w:r w:rsidRPr="00535FB7">
        <w:rPr>
          <w:rFonts w:ascii="Arial" w:hAnsi="Arial" w:cs="Arial"/>
          <w:sz w:val="24"/>
          <w:szCs w:val="24"/>
        </w:rPr>
        <w:t xml:space="preserve">Diciamo fin da subito che nella storia che Pietro sta vivendo, nulla viene dall’uomo, ma tutto dall’Alto, dal Cielo, da Dio. L’Angelo appare a Cornelio e gli dice di mandare a </w:t>
      </w:r>
      <w:r w:rsidRPr="00535FB7">
        <w:rPr>
          <w:rFonts w:ascii="Arial" w:hAnsi="Arial" w:cs="Arial"/>
          <w:sz w:val="24"/>
          <w:szCs w:val="24"/>
        </w:rPr>
        <w:lastRenderedPageBreak/>
        <w:t xml:space="preserve">chiamare un certo Simone, detto Pietro. Il Signore in una visione ordina a Pietro di uccidere e mangiare, di non chiamare profano ciò che è stato purificato, di andare senza esitazione con gli uomini che sono venuti a cercarlo. Sono tre comandi, non tre consigli o suggerimenti lasciati alla libera accoglienza di Pietro. Al comando si deve immediata obbedienza. Pietro deve obbedire senza esitare. Deve prontamente recarsi nella casa di Cornelio. Ora che è giunto a destinazione, chiede il motivo, le ragioni per le quali lui è stato mandato a chiamare. Non sa ancora che il Signore ha scelto la suprema autorità della sua Chiesa come testimone di un evento che avrebbe dato pieno compimento a tutte le Scritture antiche e per questo avrebbe anche modificato la storia del mondo intero. Quando una religione viene modificata nella sostanza, e da particolare diviene universale e da locale cattolica, allora realmente la storia dell’umanità non è più la stessa. Infatti prima di questo evento vi erano Giudei e Gentili, figli di Abramo e figli degli altri popoli. Da questo istante ogni uomo può divenire figlio del Padre, nel Figlio suo Gesù Cristo, tempio vivo dello Spirito Santo, fratello per rigenerazione dall’Alto di ogni altro rigenerato dall’Alto. Da oggi il pagano è fratello del Giudeo e tutti e due giungono alla salvezza per la fede in Cristo Gesù. Il prima porta fino a Cristo. Ora tutto parte da Cristo, in Lui, con Lui, per Lui. È Cristo Gesù il cuore della vera religione. Si toglie dalla religione Cristo ed essa entra in putrefazione, più che quando l’anima lascia il corpo di un uomo. È subito corruzione. </w:t>
      </w:r>
    </w:p>
    <w:p w14:paraId="6988E53D"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(At 10,23-33). </w:t>
      </w:r>
    </w:p>
    <w:p w14:paraId="43CF342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Cosa dovrà fare Pietro nella casa di Cornelio? Annunciare Cristo nel suo mistero di salvezza perché Cornelio e quanti sono con lui nella casa aderiscano alla Parola e poi si lascino battezzare nel nome di Gesù Cristo il Nazareno. Se fosse stato oggi, noi avremmo detto: “Signore non c’è alcun bisogno che io vada per annunziare il tuo mistero. Battesimo e non battesimo, Vangelo e non Vangelo, fede in te e non fede in te, obbedienza e disobbedienza, grazia e non grazia, verità e non verità, luce e non luce, giustizia e non giustizia, equità e non equità, sono la stessa cosa. È inutile che tu ancora voglia fare distinzione o creare la differenza tra la fede in te e la credenza in ogni altro uomo. Fede e credenza, </w:t>
      </w:r>
      <w:r w:rsidRPr="00535FB7">
        <w:rPr>
          <w:rFonts w:ascii="Arial" w:hAnsi="Arial" w:cs="Arial"/>
          <w:sz w:val="24"/>
          <w:szCs w:val="24"/>
        </w:rPr>
        <w:lastRenderedPageBreak/>
        <w:t>religione vera e religione falsa, religione incipiente e religione portata al suo pieno compimento, sono la stessa cosa. A che giova oggi fare un cristiano, se il non cristiano in nulla differisce dal cristiano? A che serve fare un tuo discepolo, obbligandolo a vivere la tua Legge, se poi alla fine tutti ci troveremo nella tua eterna beatitudine, in Paradiso? Signore, la tua religione è finita per sempre. Ora si deve pensare ad una sorta di religione universale, vero pandemonio nel quale potranno confluire tutte le idee e tutti i pensieri. Anche tu puoi entrare in questa nuova religione, a condizione che ti metta alla pari degli altri. Nessun privilegio per alcuno e anche nessuna preeminenza. Non possiamo più fare differenza tra croce, risurrezione, santità, moralità, immoralità, bene, male, latria e idolatria, Trinità e Dio unico. Tutto deve essere indifferente, amorfo, liquido, non definito, non stabilito”. Invece lo Spirito Santo chiama Pietro come suo testimone, testimone della sua volontà e decisione. Il capo del gregge di Cristo Gesù è obbligato all’obbedienza senza alcuna esitazione. Poiché oggi ci siamo liberati totalmente dall’obbedienza ad ogni comando di Cristo Gesù, stiamo costruendo una religione veramente strana. È la religione senza Cristo e senza lo Spirito Santo. È la religione senza il Padre nostro celeste. Ma poiché solo Cristo è il Salvatore e il Redentore del mondo, stiamo costruendo una religione senza alcuna salvezza, perché senza alcuna grazia e alcuna verità. In questa religione il figlio di Adamo rimane figlio di Adamo e si vuole che il Cristiano si pensi in tutto anche lui figlio di Adamo. Non ci si eleva nell’uguaglianza facendosi rigenerare nelle acque del Battesimo per divenire tutti figli del Padre in Cristo. Si vuole invece l’uguaglianza al ribasso, rimanendo tutti figli di Adamo secondo l’eredità di Adamo. Madre di Dio, Angeli, Santi, aiutate i discepoli di Gesù perché comprendano il dono loro fatto.</w:t>
      </w:r>
    </w:p>
    <w:p w14:paraId="7F113BBF" w14:textId="77777777" w:rsidR="00535FB7" w:rsidRPr="00535FB7" w:rsidRDefault="00535FB7" w:rsidP="00535FB7">
      <w:pPr>
        <w:spacing w:after="120"/>
        <w:jc w:val="both"/>
        <w:rPr>
          <w:rFonts w:ascii="Arial" w:hAnsi="Arial" w:cs="Arial"/>
          <w:sz w:val="24"/>
          <w:szCs w:val="24"/>
        </w:rPr>
      </w:pPr>
      <w:bookmarkStart w:id="203" w:name="_Toc62172086"/>
      <w:r w:rsidRPr="00535FB7">
        <w:rPr>
          <w:rFonts w:ascii="Arial" w:hAnsi="Arial" w:cs="Arial"/>
          <w:b/>
          <w:bCs/>
          <w:i/>
          <w:iCs/>
          <w:sz w:val="24"/>
          <w:szCs w:val="24"/>
        </w:rPr>
        <w:t>Lo Spirito Santo discese sopra tutti coloro che ascoltavano la Parola</w:t>
      </w:r>
      <w:bookmarkEnd w:id="203"/>
      <w:r w:rsidRPr="00535FB7">
        <w:rPr>
          <w:rFonts w:ascii="Arial" w:hAnsi="Arial" w:cs="Arial"/>
          <w:b/>
          <w:bCs/>
          <w:i/>
          <w:iCs/>
          <w:sz w:val="24"/>
          <w:szCs w:val="24"/>
        </w:rPr>
        <w:t xml:space="preserve">. </w:t>
      </w:r>
      <w:r w:rsidRPr="00535FB7">
        <w:rPr>
          <w:rFonts w:ascii="Arial" w:hAnsi="Arial" w:cs="Arial"/>
          <w:sz w:val="24"/>
          <w:szCs w:val="24"/>
        </w:rPr>
        <w:t xml:space="preserve">Annunzio di Cristo Gesù, nella pienezza della verità del suo mistero, fede in Cristo Gesù, Morto e Risorto, costituito dal Padre Salvatore, Redentore, Signore, Giudice dei vivi e dei morti, Battesimo nel nome del Padre e del Figlio e dello Spirito Santo, dono dello Spirito Santo, devono essere sempre una cosa sola. Nella casa di Cornelio avviene prima la discesa dello Spirito Santo e poi il Battesimo nel nome di Gesù il Nazareno. Perché questo mutamento nel giusto ordine delle cose? Lo Spirito Santo è sceso prima per custodire Pietro da ogni critica, mormorazione, attacco da parte di tutti i fedeli proveniente da Giudaismo, i quali erano sì divenuti discepoli di Gesù, ma ancora prigionieri delle loro tradizioni. Discendendo prima che Pietro prendesse la decisione di battezzare quanti erano ad ascoltare la sua Parola, lo Spirito Santo apre Lui le porte della fede ai pagani. Lui vuole che tutti riconoscano che questa decisione non viene dalla terra, ma dal Cielo, dal Padre, da Cristo Gesù, dallo Spirito Santo. Pietro è stato solamente il Testimone ufficiale della volontà di Dio. Altra verità da mettere in tutta evidenza è questa: lo Spirito Santo non è disceso subito dopo aver Pietro messo piedi nella casa di Cornelio. È sceso dopo che Lui, il Testimone ufficiale dello Spirito Santo, ha annunciato il mistero di Cristo Gesù nelle sue linee essenziali, fondamentali, primarie. Tutto il mistero è nelle parole di Pietro. Si possono aggiungere dettagli e particolari al fine di conoscerlo meglio, ma il mistero è tutto nelle sue parole. Cornelio ormai sa a chi deve credere. Non appena lui dona il suo assenso di fede, lo Spirito Santo scende su di lui e sugli altri. Poi viene battezzato per essere generato nelle acque come vero figlio di Dio </w:t>
      </w:r>
      <w:r w:rsidRPr="00535FB7">
        <w:rPr>
          <w:rFonts w:ascii="Arial" w:hAnsi="Arial" w:cs="Arial"/>
          <w:sz w:val="24"/>
          <w:szCs w:val="24"/>
        </w:rPr>
        <w:lastRenderedPageBreak/>
        <w:t xml:space="preserve">nel Figlio suo Gesù Cristo e per ricevere tutti gli altri beni della salvezza promessi dal Signore a quanti credono in Gesù di Nazaret. Terza verità anch’essa da mettere in grande risalto ci dice che Pietro non li dispensò dal Battesimo. Li fece passare per la via del Battesimo, perché annuncio del mistero di Cristo Gesù, fede in esso, nascita da acqua e da Spirito Santo devono essere una cosa sola, sempre.  </w:t>
      </w:r>
    </w:p>
    <w:p w14:paraId="532DFE54"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14:paraId="2682C4B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Ora è giusto riflettere: se il cristiano non annuncia il mistero di Cristo in pienezza di verità – sono obbligati a questo annuncio pieno il successore di Pietro, i successori degli Apostoli, i presbiteri, i maestri e dottori, i cresimati, i battezzati – l’uomo non potrà mai credere in Cristo, senza fede non c’è Battesimo, senza Battesimo non c’è il dono dello Spirito Santo. Ma senza il dono dello Spirito Santo perché chiediamo poi agli uomini di produrre i frutti dello Spirito, se noi li lasciamo nella loro carne? Perché chiediamo agli uomini la pace se sappiamo che essa è il frutto dello Spirito Santo nell’uomo pieno di Spirito Santo, che cammina secondo lo Spirito? Vi è qualcosa che non funziona. C’è una illogicità, una discrepanza, una separazione, una lontananza tra la fede nella quale diciamo di credere e poi la fede che professiamo dinanzi al mondo intero. Se Gesù dice: “Senza di me non potete fare nulla”, perché nelle mura delle nostre sacrestie – e solo in esse – crediamo e poi appena usciti fuori neghiamo con i fatti quanto poco prima abbiamo confessato e professato? Il mistero di Gesù è uno, indivisibile per l’eternità: Gesù è morto per i nostri peccati, risorto per la nostra giustificazione, è la via, la verità, la luce del mondo, è il Redentore e il Salvatore dell’uomo, il solo Rivelatore del Padre, il solo Signore dell’universo, del tempo e dell’eternità, il Mediatore unico e universale tra il Padre e l’intera creazione, compreso ogni uomo di ogni nazione, popolo, lingua, religione, il solo Giudice dei vivi e dei morti, </w:t>
      </w:r>
      <w:r w:rsidRPr="00535FB7">
        <w:rPr>
          <w:rFonts w:ascii="Arial" w:hAnsi="Arial" w:cs="Arial"/>
          <w:sz w:val="24"/>
          <w:szCs w:val="24"/>
        </w:rPr>
        <w:lastRenderedPageBreak/>
        <w:t xml:space="preserve">il solo nel quale è stabilito che possiamo essere salvati. Se questa verità del mistero di Cristo non viene annunciata, mai si potrà credere in Gesù Signore, senza fede nessun Battesimo, senza Battesimo non c’è dono dello Spirito. Si rimane nella carne. Madre di Dio, Angeli, Santi, fate che ogni cristiano predichi Cristo Gesù con ogni dottrina. </w:t>
      </w:r>
    </w:p>
    <w:p w14:paraId="01C279E7" w14:textId="77777777" w:rsidR="00535FB7" w:rsidRPr="00535FB7" w:rsidRDefault="00535FB7" w:rsidP="00535FB7">
      <w:pPr>
        <w:spacing w:after="120"/>
        <w:jc w:val="both"/>
        <w:rPr>
          <w:rFonts w:ascii="Arial" w:hAnsi="Arial" w:cs="Arial"/>
          <w:sz w:val="24"/>
          <w:szCs w:val="24"/>
        </w:rPr>
      </w:pPr>
      <w:bookmarkStart w:id="204" w:name="_Toc62172087"/>
      <w:r w:rsidRPr="00535FB7">
        <w:rPr>
          <w:rFonts w:ascii="Arial" w:hAnsi="Arial" w:cs="Arial"/>
          <w:b/>
          <w:bCs/>
          <w:i/>
          <w:iCs/>
          <w:sz w:val="24"/>
          <w:szCs w:val="24"/>
        </w:rPr>
        <w:t>Sei entrato in casa di uomini non circoncisi</w:t>
      </w:r>
      <w:bookmarkEnd w:id="204"/>
      <w:r w:rsidRPr="00535FB7">
        <w:rPr>
          <w:rFonts w:ascii="Arial" w:hAnsi="Arial" w:cs="Arial"/>
          <w:b/>
          <w:bCs/>
          <w:i/>
          <w:iCs/>
          <w:sz w:val="24"/>
          <w:szCs w:val="24"/>
        </w:rPr>
        <w:t xml:space="preserve">. </w:t>
      </w:r>
      <w:r w:rsidRPr="00535FB7">
        <w:rPr>
          <w:rFonts w:ascii="Arial" w:hAnsi="Arial" w:cs="Arial"/>
          <w:sz w:val="24"/>
          <w:szCs w:val="24"/>
        </w:rPr>
        <w:t xml:space="preserve">Insegna il Qoelet: “Conclusione del discorso, dopo aver ascoltato tutto: temi Dio e osserva i suoi comandamenti, perché qui sta tutto l’uomo. Infatti, Dio citerà in giudizio ogni azione, anche tutto ciò che è occulto, bene o male” (Qo 12,13-14). Non esiste una sola persona, né fuori dalla Chiesa né dentro la Chiesa, che possa agire dalla sua volontà senza dover rendere conto di ogni suo atto, parola, pensiero, desiderio, comportamento al Signore e agli uomini. Ogni azione dell’uomo e parola è creatrice di vita o di morte, attrae a Cristo o allontana da Lui. È nostro obbligo rendere ragione di ciò che diciamo e di ciò che operiamo, ogni volta che qualcuno dovesse farne richiesta. Questa verità è purissima rivelazione: Ma io vi dico che di ogni parola infondata gli uomini renderanno conto nel giorno del giudizio (Mt 12, 36). Perché ti possa rendere conto della solidità degli insegnamenti che hai ricevuto (Lc 1, 4). Perché sia chiesto conto a questa generazione del sangue di tutti i profeti, versato fin dall'inizio del mondo (Lc 11, 50). Dal sangue di Abele fino al sangue di Zaccaria, che fu ucciso tra l'altare e il santuario. Sì, vi dico, ne sarà chiesto conto a questa generazione (Lc 11, 51). Lo chiamò e gli disse: Che è questo che sento dire di te? Rendi conto della tua amministrazione, perché non puoi più essere amministratore (Lc 16, 2). Avrei molte cose da dire e da giudicare sul vostro conto; ma colui che mi ha mandato è veritiero, ed io dico al mondo le cose che ho udito da lui (Gv 8, 26).  Beato l'uomo al quale il Signore non mette in conto il peccato! (Rm 4, 8). Quindi ciascuno di noi renderà conto a Dio di se stesso (Rm 14, 12). Non v'è creatura che possa nascondersi davanti a lui, ma tutto è nudo e scoperto agli occhi suoi e a lui noi dobbiamo rendere conto (Eb 4, 13). Obbedite ai vostri capi e state loro sottomessi, perché essi vegliano per vostre anime, come chi ha da renderne conto; obbedite, perché facciano questo con gioia e non gemendo: ciò non sarebbe vantaggioso per voi (Eb 13, 17). Ma renderanno conto a colui che è pronto a giudicare i vivi e i morti (1Pt 4, 5). Pietro è entrato in una casa di pagani. Lo ha fatto di sua volontà o perché mandato dallo Spirito Santo? Pietro racconta quanto è avvenuto, sia quando era sulla terrazza in Giaffa, e sia quando era nella casa di Cornelio, la Chiesa trova pace. Nulla viene dal cuore di Pietro. Tutto viene invece dal Signore e dallo Spirito Santo. Allo Spirito si obbedisce. </w:t>
      </w:r>
    </w:p>
    <w:p w14:paraId="1CCB5455"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w:t>
      </w:r>
      <w:r w:rsidRPr="00535FB7">
        <w:rPr>
          <w:rFonts w:ascii="Arial" w:hAnsi="Arial" w:cs="Arial"/>
          <w:i/>
          <w:iCs/>
          <w:sz w:val="22"/>
          <w:szCs w:val="24"/>
        </w:rPr>
        <w:lastRenderedPageBreak/>
        <w:t xml:space="preserve">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F6F0A50"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Due orrendi peccati regnano nel cuore dell’uomo. Il più orrendo è quando si ingannano gli uomini, facendo passare per volontà di Dio, suo oracolo e sua volontà, ciò che invece è solo nostra volontà. Si dice falsa testimonianza, si calunnia il Signore, si nomina il nome di Dio invano, si ingannano i fratelli, perché li si trascina su una via di perdizione. Il secondo orrendo peccato invece è quello che dichiara falsità e menzogna la purissima volontà del nostro Dio. Poiché la volontà del Signore è portatrice di salvezza, redenzione, vita, la nostra dichiarazione di falsità chiude le porte del Paradiso e apre le porte dell’inferno per il mondo intero. Come possiamo conoscere sia l’uno che l’altro orrendo peccato? Con il confronto con la rivelazione. Esempio: Dire che “Presso Dio ogni tendenza sessuale è corretta e buona”, è in evidente contrasto con il Vangelo, con tutta la Rivelazione. È una menzogna e un inganno che viene dal cuore dell’uomo. Si potrebbero addurre mille altri esempi, dai quali risulta la negazione di tutta la Rivelazione. Ogni ispirazione, ogni oracolo, ogni affermazione che è in contrasto con la Rivelazione, è inganno del cuore dell’uomo. Il distacco da queste cose deve essere fermo. Madre di Dio, Angeli, Santi, fate che mai i cristiani precipitino in questi due orrendi misfatti. </w:t>
      </w:r>
    </w:p>
    <w:p w14:paraId="21EB69D8" w14:textId="77777777" w:rsidR="00535FB7" w:rsidRPr="00535FB7" w:rsidRDefault="00535FB7" w:rsidP="00535FB7">
      <w:pPr>
        <w:spacing w:after="120"/>
        <w:jc w:val="both"/>
        <w:rPr>
          <w:rFonts w:ascii="Arial" w:hAnsi="Arial" w:cs="Arial"/>
          <w:sz w:val="24"/>
          <w:szCs w:val="24"/>
        </w:rPr>
      </w:pPr>
      <w:bookmarkStart w:id="205" w:name="_Toc62172088"/>
      <w:r w:rsidRPr="00535FB7">
        <w:rPr>
          <w:rFonts w:ascii="Arial" w:hAnsi="Arial" w:cs="Arial"/>
          <w:b/>
          <w:bCs/>
          <w:i/>
          <w:iCs/>
          <w:sz w:val="24"/>
          <w:szCs w:val="24"/>
        </w:rPr>
        <w:t>Esortava tutti a restare, con cuore risoluto, fedeli al Signore</w:t>
      </w:r>
      <w:bookmarkEnd w:id="205"/>
      <w:r w:rsidRPr="00535FB7">
        <w:rPr>
          <w:rFonts w:ascii="Arial" w:hAnsi="Arial" w:cs="Arial"/>
          <w:b/>
          <w:bCs/>
          <w:i/>
          <w:iCs/>
          <w:sz w:val="24"/>
          <w:szCs w:val="24"/>
        </w:rPr>
        <w:t xml:space="preserve">. </w:t>
      </w:r>
      <w:r w:rsidRPr="00535FB7">
        <w:rPr>
          <w:rFonts w:ascii="Arial" w:hAnsi="Arial" w:cs="Arial"/>
          <w:sz w:val="24"/>
          <w:szCs w:val="24"/>
        </w:rPr>
        <w:t xml:space="preserve">Chi si vuole edificare come vero discepolo di Gesù deve restare lui fedele al Signore con cuore risoluto. Chi vuole edificare il corpo di Cristo cioè la Chiesa del Dio vivente, deve esortare ogni altro discepolo del Signore a restare anche lui fedele al Signore con cuore risoluto. Ma che significa restare fedeli al Signore con cuore risoluto? Significa costruire la nostra casa spirituale sulla sua Parola, la sola che è di vita eterna. Oggi questo è divenuto impossibile. Abbiamo separato il nostro essere discepoli dalla fede in Cristo Gesù, perché abbiamo separato la fede in Cristo dalla Parola di Cristo Signore e da una edificazione cristocentrica della comunità cristiana siamo passati ad una edificazione antropocentrica, escludendo Cristo Gesù come il solo fondamento invisibile sul quale si può edificare la vera umanità e anche dichiarando nullo il fondamento visibile che è la Chiesa una, santa, cattolica, apostolica, sulla quale si può edificare l’unità del genere umano, disgregato e ridotto in frantumi o in macerie dal peccato dell’uomo. Ma responsabile dell’abbattimento di questi due pilastri o colonne su cui si edifica l’unità del genere umano, è il discepolo di Gesù. Questi, chiamato a </w:t>
      </w:r>
      <w:r w:rsidRPr="00535FB7">
        <w:rPr>
          <w:rFonts w:ascii="Arial" w:hAnsi="Arial" w:cs="Arial"/>
          <w:sz w:val="24"/>
          <w:szCs w:val="24"/>
        </w:rPr>
        <w:lastRenderedPageBreak/>
        <w:t xml:space="preserve">ricapitolare, secondo la volontà di Dio Padre Onnipotente, ogni cosa in Cristo Signore, contro la volontà del Padre celeste che tutto ha preordinato dall’eternità, ha dichiarato Cristo ininfluente alla verità dell’uomo. </w:t>
      </w:r>
    </w:p>
    <w:p w14:paraId="5F48419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Ecco dove risiede il passaggio dalla vita alla morte: dalla cristocentrismo teologico e soteriologico all’antropocentrismo a-teologico e a-soteriologico. Dal Cristo di Dio, salvezza del genere umano e fondamento invisibile della sua unità, siamo passati ad un puro fondamento umano, senza alcuna divina verità e senza alcuna vera salvezza. Veramente stiamo edificando la nostra casa umana e anche cristiana sulla sabbia. Essa non potrà durare. Al primo soffio di ogni vento di peccato, idolatria, cattiveria, malvagità, vizio dell’uomo, essa crollerà. Mai una casa è resistita alle intemperie spirituali, quando essa è stata edificata sulla falsità e sulla menzogna. La storia con inesorabile evidenza sempre mette in luce la nostra stoltezza e insipienza. La storia o è redenta dalla verità e dalla grazia che sono solo in Cristo Gesù o essa progredirà di peccato in peccato e di disumanità in disumanità. O la storia assume Cristo Gesù come suo unico Redentore e Salvatore o mai potrà essere redenta e salvata. Solo Cristo è il Redentore e il Salvatore dell’uomo. Se vi fossero altri redentori, la storia sarebbe redenta. Poiché altri redentori non esistono, la storia soffre la violenza del peccato e la prepotenza della morte. Quanto stiamo affermando non è pensiero immaginato, è invece verità visibile, verità che ogni giorno la storia grida verso il cristiano. Essa gli dice: “Io non sono redenta. Sono nella più grande sofferenza causata dai falsi redentori e salvatori. Sono nell’indicibile dolore frutto anche dalla stoltezza dei discepoli di Cristo Gesù. Essi hanno rinnegato la verità del loro Cristo. Così facendo, mi stanno condannando ad essere per sempre schiava del peccato e della morte”.</w:t>
      </w:r>
    </w:p>
    <w:p w14:paraId="7208E13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11,19-30). </w:t>
      </w:r>
    </w:p>
    <w:p w14:paraId="59B5175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Oggi, come ieri, vi è una sola urgenza per il discepolo di Cristo Gesù: Rimanere, restare fedele al Signore con cuore risoluto. Chi può esortare a vivere questo principio infallibile del nostro essere discepoli di Gesù? Solo chi ha fatto di questo principio il cuore del suo cuore e l’anima della sua anima. Chi persevera nella </w:t>
      </w:r>
      <w:r w:rsidRPr="00535FB7">
        <w:rPr>
          <w:rFonts w:ascii="Arial" w:hAnsi="Arial" w:cs="Arial"/>
          <w:sz w:val="24"/>
          <w:szCs w:val="24"/>
        </w:rPr>
        <w:lastRenderedPageBreak/>
        <w:t>verità può aiutare perché altri perseverino. Chi è fedele al Signore Gesù può attrarre alla fedeltà a Lui. Chi dimora nel Vangelo, in tutto il Vangelo, può insegnare come si vive il Vangelo. Chi invece si pone fuori dal Vangelo, mai potrà indicare il Vangelo come vera via di salvezza e di redenzione. Chi vuole essere di aiuto per i fratelli, deve essere prima lui nel cuore di Cristo, dello Spirito Santo, della Parola, del Vangelo. Chi si separa da Cristo e dallo Spirito Sano è anche separato dal Vangelo e nulla di buono potrà fare per ogni altro uomo e discepolo di Gesù. Dalla falsità si attira alla falsità e dalle tenebre si conduce nelle tenebre. Solo dalla luce si attrae alla luce e dalla verità si conduce nella verità. Per attrarre a Cristo si deve rimanere, con cuore risulto, fedeli a Cristo. È legge eterna di verità e giustizia. Madre di Dio, Angeli, Santi, fateci una cosa sola con Cristo per attrarre ogni uomo a Cristo.</w:t>
      </w:r>
    </w:p>
    <w:p w14:paraId="134DDB33" w14:textId="77777777" w:rsidR="00535FB7" w:rsidRPr="00535FB7" w:rsidRDefault="00535FB7" w:rsidP="00535FB7">
      <w:pPr>
        <w:spacing w:after="120"/>
        <w:jc w:val="both"/>
        <w:rPr>
          <w:rFonts w:ascii="Arial" w:hAnsi="Arial"/>
          <w:color w:val="000000"/>
          <w:sz w:val="24"/>
          <w:szCs w:val="24"/>
        </w:rPr>
      </w:pPr>
      <w:bookmarkStart w:id="206" w:name="_Toc62172089"/>
      <w:r w:rsidRPr="00535FB7">
        <w:rPr>
          <w:rFonts w:ascii="Arial" w:hAnsi="Arial" w:cs="Arial"/>
          <w:b/>
          <w:bCs/>
          <w:i/>
          <w:iCs/>
          <w:sz w:val="24"/>
          <w:szCs w:val="24"/>
        </w:rPr>
        <w:t>Voce di un dio e non di un uomo!</w:t>
      </w:r>
      <w:bookmarkEnd w:id="206"/>
      <w:r w:rsidRPr="00535FB7">
        <w:rPr>
          <w:rFonts w:ascii="Arial" w:hAnsi="Arial" w:cs="Arial"/>
          <w:b/>
          <w:bCs/>
          <w:i/>
          <w:iCs/>
          <w:sz w:val="24"/>
          <w:szCs w:val="24"/>
        </w:rPr>
        <w:t xml:space="preserve"> </w:t>
      </w:r>
      <w:r w:rsidRPr="00535FB7">
        <w:rPr>
          <w:rFonts w:ascii="Arial" w:hAnsi="Arial"/>
          <w:color w:val="000000"/>
          <w:sz w:val="24"/>
          <w:szCs w:val="24"/>
        </w:rPr>
        <w:t xml:space="preserve">Il Signore attesta ad Erode che solo Lui è il Signore della sua Chiesa, non solo della Chiesa, ma di tutto l’universo, di ogni uomo, dei popoli e delle nazioni. Manda il suo Angelo e libera Pietro dal carcere nel quale era stato rinchiuso e ben custodito in attesa di essere giustiziato. Quanto il Signore vuole, lo attua nei cieli e sulla terra e nessuno potrà mai ostacolare la sua volontà. Questa verità è di ieri, di oggi, di sempre. Se lui permette che le cose accadano, lo permette perché sempre vuole provare la nostra fede, non solo, ma anche la nostra sapienza, intelligenza, fortezza, scienza della sua verità e del suo mistero. Vuole provare quanto è persistente la nostra preghiera e quanto l’uomo si affida a Lui e si pone nelle sue mani. La storia, ogni storia, sia del bene che del male, è la prova dell’uomo. Sapendo che povertà e ricchezza sono prova per l’uomo, così prega il saggio: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 </w:t>
      </w:r>
    </w:p>
    <w:p w14:paraId="2CDEDE8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w:t>
      </w:r>
    </w:p>
    <w:p w14:paraId="7D0C11A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w:t>
      </w:r>
      <w:r w:rsidRPr="00535FB7">
        <w:rPr>
          <w:rFonts w:ascii="Arial" w:hAnsi="Arial"/>
          <w:i/>
          <w:iCs/>
          <w:sz w:val="22"/>
          <w:szCs w:val="24"/>
        </w:rPr>
        <w:lastRenderedPageBreak/>
        <w:t xml:space="preserve">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w:t>
      </w:r>
    </w:p>
    <w:p w14:paraId="530DEC0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Poi uscì e se ne andò verso un altro luogo. 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Intanto la parola di Dio cresceva e si diffondeva. Bàrnaba e Saulo poi, compiuto il loro servizio a Gerusalemme, tornarono prendendo con sé Giovanni, detto Marco (At 12,1-24). </w:t>
      </w:r>
    </w:p>
    <w:p w14:paraId="58241FB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Ogni uomo può giocare a farsi dio, signore del cielo e della terra, redentore, salvatore, mediatore tra il suo Dio e l’uomo e tra l’uomo e l’uomo. Può decidere di dichiararsi profeta e voce dell’Eterno. Anche questa è prova per gli uomini. Chi è saggio della saggezza di Dio, non cade in questo tranello di morte. Dichiara l’uomo uomo e non Dio. Solo il Signore è il Signore. Nessun uomo è Dio. Gesù è vero Figlio del Padre, vero Dio e Signore. Sappiamo che è stato inchiodato sulla croce. Noi invece dichiariamo nostri dèi tutti coloro che costruiscono croci e su di esse inchiodano i loro non adoratori. È obbligo di ogni uomo non riconoscere come suo Dio nessun uomo. È obbligo dell’uomo respingere la tentazione quando viene proclamato Dio dalla gente. Tutti gli dèi della storia sono arrivati al sommo del potere perché sostenuti da un esercito di altri dèi minori che vedevano e vedono in quegli dèi il loro stesso desiderio di farsi dèi. Non sono gli dèi al potere quelli pericolosi, ma l’esercito degli dèi non al potere che li sostiene. Madre di Dio, Angeli, Santi, aiuta ogni discepolo di Gesù ad adorare Gesù, Signore e Dio.</w:t>
      </w:r>
    </w:p>
    <w:p w14:paraId="7CE13CD0" w14:textId="77777777" w:rsidR="00535FB7" w:rsidRPr="00535FB7" w:rsidRDefault="00535FB7" w:rsidP="00535FB7">
      <w:pPr>
        <w:spacing w:after="120"/>
        <w:jc w:val="both"/>
        <w:rPr>
          <w:rFonts w:ascii="Arial" w:hAnsi="Arial"/>
          <w:color w:val="000000"/>
          <w:sz w:val="24"/>
          <w:szCs w:val="24"/>
        </w:rPr>
      </w:pPr>
      <w:bookmarkStart w:id="207" w:name="_Toc62172090"/>
      <w:r w:rsidRPr="00535FB7">
        <w:rPr>
          <w:rFonts w:ascii="Arial" w:hAnsi="Arial" w:cs="Arial"/>
          <w:b/>
          <w:bCs/>
          <w:i/>
          <w:iCs/>
          <w:sz w:val="24"/>
          <w:szCs w:val="24"/>
        </w:rPr>
        <w:t>Riservate per me Bàrnaba e Saulo</w:t>
      </w:r>
      <w:bookmarkEnd w:id="207"/>
      <w:r w:rsidRPr="00535FB7">
        <w:rPr>
          <w:rFonts w:ascii="Arial" w:hAnsi="Arial" w:cs="Arial"/>
          <w:b/>
          <w:bCs/>
          <w:i/>
          <w:iCs/>
          <w:sz w:val="24"/>
          <w:szCs w:val="24"/>
        </w:rPr>
        <w:t xml:space="preserve">. </w:t>
      </w:r>
      <w:r w:rsidRPr="00535FB7">
        <w:rPr>
          <w:rFonts w:ascii="Arial" w:hAnsi="Arial"/>
          <w:color w:val="000000"/>
          <w:sz w:val="24"/>
          <w:szCs w:val="24"/>
        </w:rPr>
        <w:t xml:space="preserve">Ogni uomo appartiene a Dio per creazione. Non solo lui è frutto della benedizione divina, è anche frutto di un’opera diretta del suo Dio. L’anima infatti è creata direttamente dal suo Signore. La carne genera la carne. Dio sempre crea l’anima. Per generazione del corpo e per creazione dell’anima l’uomo appartiene al suo Signore e Creatore. L’uomo è di Dio per origine, ma è creato per essere Dio anche come fine. Qual è il fine di ogni uomo? Attestare con la sua vita che il suo Creatore è il suo Signore, il suo Dio. Sappiamo però che l’uomo, per sua volontà, si è sottratto al fine stabilito dal suo Dio e in esso non può più ritornare, se non per Cristo, in Cristo, con Cristo. È questa ora la vocazione di ogni uomo: lasciarsi ri-finalizzare dal suo Creatore, </w:t>
      </w:r>
      <w:r w:rsidRPr="00535FB7">
        <w:rPr>
          <w:rFonts w:ascii="Arial" w:hAnsi="Arial"/>
          <w:color w:val="000000"/>
          <w:sz w:val="24"/>
          <w:szCs w:val="24"/>
        </w:rPr>
        <w:lastRenderedPageBreak/>
        <w:t>mediante lo Spirito, Datore della vita, per Cristo, con Cristo, in Cristo. Senza questa ri-finalizzazione, l’uomo non potrà essere uomo. Anche se rimane sempre da Dio per origine, non è più da Dio come fine, perché non è in Cristo e nello Spirito Santo. Come l’origine naturale dell’uomo è da Dio e dall’uomo, così anche la ri-finalizzazione dell’uomo deve essere da Dio e dall’uomo. Il Signore ha mandato Cristo Gesù perché con l’offerta della sua vita meritasse per ogni uomo il dono della benedizione e lo Spirito Santo. Cristo è venuto, ha offerto la sua vita al Padre, ha meritato la grazia e lo Spirito Santo, la verità e la vita per ogni uomo. Grazia, verità, vita, Spirito Santo devono essere dati all’uomo per mezzo di un altro uomo. Quest’uomo ha un nome particolare: Apostolo di Cristo Gesù. È l’Apostolo di Cristo che deve andare per il mondo ad offrire ad ogni uomo Cristo verità, grazia, vita eterna, Cristo Datore dello Spirito Santo. Cristo speranza e risurrezione. Cristo vero fine dell’uomo. Cristo giustizia e santità. Cristo beatitudine e benedizione eterna. Quando una persona viene chiamata da Cristo Gesù, essa non si appartiene più, non appartiene a nessun altro uomo, appartiene solo a Cristo e alla mozione dello Spirito Santo. Nel corpo di Cristo ogni membro di esso deve solo obbedienza a Cristo e allo Spirito Santo. Deve obbedienza a Cristo e allo Spirito il papa, il vescovo, il presbitero, il diacono, chi è cresimato e chi ancora soltanto battezzato. Ognuno deve obbedienza alla Parola di Cristo Gesù e alla volontà che lo Spirito manifesta giorno per giorno. Mettersi a disposizione e a servizio dello Spirito Santo è obbligo di tutti. Nessuno è escluso. Per questo dinanzi all’appello allo Spirito Santo e alla volontà di Cristo Signore, tutti devono arrendersi. Chi però si appella allo Spirito e a Cristo Signore, libera l’altro da ogni responsabilità dinanzi a Dio.</w:t>
      </w:r>
    </w:p>
    <w:p w14:paraId="67E7048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24A495F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Quando è lo Spirito Santo che chiama o muove, allo Spirito tutti devono obbedienza. Chi è nello Spirito comprende ogni mozione dello Spirito. Chi non è nello Spirito non comprende la mozione dello Spirito. Ma anche: chi è nello Spirito è sempre mosso dallo Spirito. Chi è nella carne non può essere mosso dallo </w:t>
      </w:r>
      <w:r w:rsidRPr="00535FB7">
        <w:rPr>
          <w:rFonts w:ascii="Arial" w:hAnsi="Arial" w:cs="Arial"/>
          <w:sz w:val="24"/>
          <w:szCs w:val="24"/>
        </w:rPr>
        <w:lastRenderedPageBreak/>
        <w:t>Spirito. È importante che questa verità venga messa nel cuore di ogni credente in Cristo Gesù. Chi è nel peccato, nella trasgressione della Legge del Signore, nel vizio, nella carne, mai sarà mosso dallo Spirito nelle sue decisioni. Prima dovrà entrare nella Parola. Lo Spirito muove dalla Parola, mai dalla disobbedienza alla Parola. Questo significa che se una persona è nella carne riceverà una mozione dalla carne. Se è mosso dalla carne, chi deve operare il discernimento, se lui è nello Spirito Santo, saprà che la mozione è dalla carne. Se lui è nella carne, penserà che la mozione sia dallo Spirito Santo, perché è cieco, sordo e muto alla voce dello Spirito del Signore. La Chiesa di Antiochia vive colma di Spirito Santo. Lo Spirito chiede che vengano riservati Saulo e Bàrnaba per l’opera alla quale Lui li ha chiamati e la Chiesa subito obbedisce. Dona la sua benedizione perché Saulo e Bàrnaba si dedichino a quanto lo Spirito Santo chiede loro che facciano. Solo chi è nello Spirito comprende lo Spirito, segue lo Spirito. Quando si è dalla carne, non si comprende lo Spirito, si segue la carne, si attribuisce però allo Spirito ciò che viene dalla carne. Quest’errore mai va commesso. Madre di Dio, Angeli, Santi, fate che mai diciamo dello Spirito ciò che è della carne e del vizio.</w:t>
      </w:r>
    </w:p>
    <w:p w14:paraId="5919FB0C" w14:textId="77777777" w:rsidR="00535FB7" w:rsidRPr="00535FB7" w:rsidRDefault="00535FB7" w:rsidP="00535FB7">
      <w:pPr>
        <w:spacing w:after="120"/>
        <w:jc w:val="both"/>
        <w:rPr>
          <w:rFonts w:ascii="Arial" w:hAnsi="Arial"/>
          <w:sz w:val="24"/>
          <w:szCs w:val="24"/>
        </w:rPr>
      </w:pPr>
      <w:bookmarkStart w:id="208" w:name="_Toc62172091"/>
      <w:r w:rsidRPr="00535FB7">
        <w:rPr>
          <w:rFonts w:ascii="Arial" w:hAnsi="Arial" w:cs="Arial"/>
          <w:b/>
          <w:bCs/>
          <w:i/>
          <w:iCs/>
          <w:sz w:val="24"/>
          <w:szCs w:val="24"/>
        </w:rPr>
        <w:t>Cercavano di persuaderli a perseverare nella grazia di Dio</w:t>
      </w:r>
      <w:bookmarkEnd w:id="208"/>
      <w:r w:rsidRPr="00535FB7">
        <w:rPr>
          <w:rFonts w:ascii="Arial" w:hAnsi="Arial" w:cs="Arial"/>
          <w:b/>
          <w:bCs/>
          <w:i/>
          <w:iCs/>
          <w:sz w:val="24"/>
          <w:szCs w:val="24"/>
        </w:rPr>
        <w:t xml:space="preserve">. </w:t>
      </w:r>
      <w:r w:rsidRPr="00535FB7">
        <w:rPr>
          <w:rFonts w:ascii="Arial" w:hAnsi="Arial"/>
          <w:sz w:val="24"/>
          <w:szCs w:val="24"/>
        </w:rPr>
        <w:t>Parlare bene di Cristo Gesù è scienza dello Spirito Santo e a Lui va chiesta attimo per attimo. Solo lo Spirito del Signore conosce il mistero del nostro Salvatore e Redentore, solo Lui ce lo potrà rivelare, a Lui ci si deve rivolgere con preghiera ininterrotta perché ci dia la Parola giusta perché possiamo parlare secondo il bene più grande della persona che ci sta dinanzi. Potremmo fare anche lunghissimi discorsi di sapienza umana, terrena, di alta teologia, ma questi discorsi non entrano nel cuore e nessuna conversione alla verità di Cristo viene generata in esso. Invece si chiede allo Spirito Santo la Parola giusta, vera, appropriata per l’anima nella quale innestare la verità di Cristo Signore e il miracolo si compie. Gesù con una sola parola, proferita nello Spirito Santo, trasformò la Donna di Samaria da persona ostile a Lui in grande evangelizzatrice. È stato sufficiente che le facesse una richiesta: Vai a chiamare tuo marito. Alla risposta della donna: Non ho marito, Gesù le svelò tutta la sua storia: Hai detto bene: Non ho marito. Nei hai avuto cinque, e quello che hai ora non è tuo marito. Saggezza, scienza, luce di Spirito Santo. Cristo Gesù e lo Spirito sono una cosa sola. Anche Paolo e lo Spirito Santo sono una cosa sola. Paolo chiede e lo Spirito di Dio mette sulla sua bocca la parola giusta, vera.</w:t>
      </w:r>
    </w:p>
    <w:p w14:paraId="54C0DEC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w:t>
      </w:r>
      <w:r w:rsidRPr="00535FB7">
        <w:rPr>
          <w:rFonts w:ascii="Arial" w:hAnsi="Arial"/>
          <w:i/>
          <w:iCs/>
          <w:sz w:val="22"/>
          <w:szCs w:val="24"/>
        </w:rPr>
        <w:lastRenderedPageBreak/>
        <w:t>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062FC6A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  Mentre uscivano, li esortavano ad annunciare loro queste cose il sabato seguente. Sciolta l’assemblea, molti Giudei e prosèliti credenti in Dio seguirono Paolo e Bàrnaba ed essi, intrattenendosi con loro, cercavano di persuaderli a perseverare nella grazia di Dio (At 13, 13-42). </w:t>
      </w:r>
    </w:p>
    <w:p w14:paraId="71E48AE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San Paolo sta parlando ai Giudei. La loro fede si fonda sulla Scrittura Santa. Lui mostra, storia alla mano, che quanto la Scrittura dice del Messia di Dio, si è tutto compiuto in Gesù di Nazaret. Se ogni Parola di Dio si è compiuta in Gesù, vi è solo una conclusione da trarre: Gesù è il Cristo, il Messia promesso, il Re atteso. Dimostrare e credere non sono però la stessa cosa. Per credere occorre che l’uomo si lasci toccare il cuore dallo Spirito Santo. Se il cuore è indurito, è pietra o bronzo fuso, lo Spirito Santo nulla può fare per mettere in esso la verità di Gesù. Sempre la volontà può soffocare intelligenza, coscienza, razionalità. Ma di questo soffocamento si è colpevoli in eterno dinanzi a Dio. Abbiamo rifiutato la grazia della salvezza. Madre di Dio, Angeli, Santi, fateci di cuore mite e umile. Accoglieremo la verità di Cristo Gesù.</w:t>
      </w:r>
    </w:p>
    <w:p w14:paraId="67B2578C" w14:textId="77777777" w:rsidR="00535FB7" w:rsidRPr="00535FB7" w:rsidRDefault="00535FB7" w:rsidP="00535FB7">
      <w:pPr>
        <w:spacing w:after="120"/>
        <w:jc w:val="both"/>
        <w:rPr>
          <w:rFonts w:ascii="Arial" w:hAnsi="Arial"/>
          <w:sz w:val="24"/>
          <w:szCs w:val="24"/>
        </w:rPr>
      </w:pPr>
      <w:bookmarkStart w:id="209" w:name="_Toc62172092"/>
      <w:r w:rsidRPr="00535FB7">
        <w:rPr>
          <w:rFonts w:ascii="Arial" w:hAnsi="Arial" w:cs="Arial"/>
          <w:b/>
          <w:bCs/>
          <w:i/>
          <w:iCs/>
          <w:sz w:val="24"/>
          <w:szCs w:val="24"/>
        </w:rPr>
        <w:t>Io ti ho posto per essere luce delle genti</w:t>
      </w:r>
      <w:bookmarkEnd w:id="209"/>
      <w:r w:rsidRPr="00535FB7">
        <w:rPr>
          <w:rFonts w:ascii="Arial" w:hAnsi="Arial" w:cs="Arial"/>
          <w:b/>
          <w:bCs/>
          <w:i/>
          <w:iCs/>
          <w:sz w:val="24"/>
          <w:szCs w:val="24"/>
        </w:rPr>
        <w:t xml:space="preserve">. </w:t>
      </w:r>
      <w:r w:rsidRPr="00535FB7">
        <w:rPr>
          <w:rFonts w:ascii="Arial" w:hAnsi="Arial"/>
          <w:sz w:val="24"/>
          <w:szCs w:val="24"/>
        </w:rPr>
        <w:t xml:space="preserve">Gesù di Nazaret, il vero Servo di Dio, il suo Messia, non viene solo per i figli d’Israele. Lui è mandato dal Padre per essere luce purissima della sua verità sia per i discendenti di Abramo che per </w:t>
      </w:r>
      <w:r w:rsidRPr="00535FB7">
        <w:rPr>
          <w:rFonts w:ascii="Arial" w:hAnsi="Arial"/>
          <w:sz w:val="24"/>
          <w:szCs w:val="24"/>
        </w:rPr>
        <w:lastRenderedPageBreak/>
        <w:t xml:space="preserve">ogni altro figlio di Adamo. La missione di Gesù è per ogni uomo. La sua è missione universale. Ecco le parole di questa investitura: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Se un solo uomo rimane senza la luce di Cristo, che è Cristo, la sua missione rimane incompiuta. Mai dovrà rimane incompiuta questa sua missione. Si priverebbe l’uomo della luce della giustificazione, della salvezza, della vita eterna. Lo si condannerebbe alle tenebre. </w:t>
      </w:r>
    </w:p>
    <w:p w14:paraId="3FD5919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Oggi è proprio questa fede che sta venendo meno nel popolo del Signore. Cristo non è più annunciato come la sola vera luce, luce divina, luce del Padre per tutte le genti: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9,1-6). Nessuno dovrà privare un solo uomo della luce di Cristo, che è Cristo. Cristo è il diritto di ogni uomo. Ad ogni uomo va annunziato. Sarà l’uomo a rifiutarlo, se non lo accoglie. Ma nessun discepolo di Gesù si deve macchiare di un così pesante delitto. Sarebbe reo di morte eterna. Anche il Vecchio Simeone ricorda la verità di Cristo Gesù. Lui è luce per illuminare il suo Dio e Signore. Significa che senza la luce che è Cristo, nessuno potrà conoscere Dio. Senza Cristo Gesù ognuno si fa il suo Dio, ma non conosce il suo vero Dio: «Ora puoi lasciare, o Signore, che il tuo servo vada in pace, secondo la tua parola, perché i miei occhi hanno visto la tua salvezza, preparata da te davanti a tutti i popoli: luce per rivelarti alle genti e gloria del tuo popolo, Israele» (Lc 2,29-32). Oggi proprio questo sta accadendo: ognuno di sta facendo il suo Dio, anche i cristiani, ma non conoscono il loro vero Dio, perché non vogliono più conoscere Cristo Signore in pienezza di verità. Nelle tenebre della non conoscenza del vero Dio, urge che si faccia brillare la luce di Cristo in tutto il suo splendore divino e umano. È l’urgenza delle urgenze, la verità delle verità, la missione delle missioni per la salvezza eterna dell’uomo.</w:t>
      </w:r>
    </w:p>
    <w:p w14:paraId="7F3E3D3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lastRenderedPageBreak/>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11C05E00" w14:textId="77777777" w:rsidR="00535FB7" w:rsidRPr="00535FB7" w:rsidRDefault="00535FB7" w:rsidP="00535FB7">
      <w:pPr>
        <w:spacing w:after="120"/>
        <w:jc w:val="both"/>
        <w:rPr>
          <w:sz w:val="24"/>
          <w:szCs w:val="24"/>
        </w:rPr>
      </w:pPr>
      <w:r w:rsidRPr="00535FB7">
        <w:rPr>
          <w:rFonts w:ascii="Arial" w:hAnsi="Arial" w:cs="Arial"/>
          <w:sz w:val="24"/>
          <w:szCs w:val="24"/>
        </w:rPr>
        <w:t>Cristo Gesù viene rifiutato. Qual è la decisione che prende Paolo? Quella di non arrendersi. Se un uomo lo rifiuta, mille lo accoglieranno. Se il Giudeo si oppone, molti altri saranno favorevoli. Poiché Cristo Gesù deve essere dato a tutti, lui si dedicherà ad annunziarlo alle genti. Non vi è infatti alcuna differenza tra la missione di Gesù e quella dei suoi Apostoli. Essi dovranno dare compimento alla sua missione. Qual è la missione di Gesù? Essere luce, verità, grazia, vita per ogni uomo. Qual è la missione dell’apostolo? Essere luce, verità, grazia, vita per ogni uomo, ma sempre in Cristo, con Cristo, per Cristo. Ogni cristiano deve essere missionario della luce e della verità, della grazia e della vita presso ogni uomo. Ognuno secondo la sua vocazione. Madre di Dio, Angeli, Santi, fate che il cristiano mai dimentichi di essere la luce del mondo.</w:t>
      </w:r>
    </w:p>
    <w:p w14:paraId="1BE2DDD3" w14:textId="77777777" w:rsidR="00535FB7" w:rsidRPr="00535FB7" w:rsidRDefault="00535FB7" w:rsidP="00535FB7">
      <w:pPr>
        <w:spacing w:after="120"/>
        <w:jc w:val="both"/>
        <w:rPr>
          <w:rFonts w:ascii="Arial" w:hAnsi="Arial"/>
          <w:sz w:val="24"/>
          <w:szCs w:val="24"/>
        </w:rPr>
      </w:pPr>
      <w:bookmarkStart w:id="210" w:name="_Toc62172093"/>
      <w:r w:rsidRPr="00535FB7">
        <w:rPr>
          <w:rFonts w:ascii="Arial" w:hAnsi="Arial" w:cs="Arial"/>
          <w:b/>
          <w:bCs/>
          <w:i/>
          <w:iCs/>
          <w:sz w:val="24"/>
          <w:szCs w:val="24"/>
        </w:rPr>
        <w:t>Eccitarono e inasprirono gli animi dei pagani contro i fratelli</w:t>
      </w:r>
      <w:bookmarkEnd w:id="210"/>
      <w:r w:rsidRPr="00535FB7">
        <w:rPr>
          <w:rFonts w:ascii="Arial" w:hAnsi="Arial" w:cs="Arial"/>
          <w:b/>
          <w:bCs/>
          <w:i/>
          <w:iCs/>
          <w:sz w:val="24"/>
          <w:szCs w:val="24"/>
        </w:rPr>
        <w:t xml:space="preserve">. </w:t>
      </w:r>
      <w:r w:rsidRPr="00535FB7">
        <w:rPr>
          <w:rFonts w:ascii="Arial" w:hAnsi="Arial"/>
          <w:sz w:val="24"/>
          <w:szCs w:val="24"/>
        </w:rPr>
        <w:t xml:space="preserve">Quanto è grande oggi l’odio contro Cristo Gesù? La risposta non è semplice. Diviene impossibile misurarne grandezza e potenza perché occorrerebbe misurare l’odio di Satana e dei suoi Angeli e in più l’odio di quanti sono del regno delle tenebre. Oggi quest’odio è cresciuto a dismisura, perché Satana è riuscito a trasformare molti ministri della luce in servi delle tenebre e di conseguenza il suo odio viene somministrato come vera luce, amore, misericordia, compassione, sublime filantropia, autentica antropologia, nuova e aggiornata escatologia, soteriologia senza alcun bisogno di Cristo Gesù. Ed è questa la sottile arte e scienza di Satana: fare dei ministri della luce dei suoi fedeli portaparola. Costoro però non parlano nel suo nome. Non dicono: “Dice Satana…. Dice Lucifero… Dice il Diavolo”. Dicono invece: “Dice il Signore”. Ma cosa dice il Signore? Tutto il pensiero di Satana. Sulla bocca di questi ministri della luce divenuti servi di Satana, il Signore dice che Lui accoglierà tutti nel suo regno. Dice che l’inferno non esiste. Dice che Cristo non è necessario per la salvezza. Dice che la Chiesa non è più il sacramento di Cristo per la redenzione dell’uomo. Dice che la Legge non si può osservare e di conseguenza va considerata non piò norma obbligatoria. Dice che spetta alla coscienza di ciascuno decidere ciò che è vero e ciò che è falso, ciò che è ingiusto e ciò che è giusto, ciò che si può fare e ciò che va evitato. Siamo nel caos veritativo e morale. Tutto è soggettivo. </w:t>
      </w:r>
    </w:p>
    <w:p w14:paraId="6964A77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Dice che fissarsi sulla “rigidità” della Legge – e per rigidità si intende chiedere l’obbedienza ad essa – è contro l’uomo, il quale non può essere schiavo della </w:t>
      </w:r>
      <w:r w:rsidRPr="00535FB7">
        <w:rPr>
          <w:rFonts w:ascii="Arial" w:hAnsi="Arial"/>
          <w:sz w:val="24"/>
          <w:szCs w:val="24"/>
        </w:rPr>
        <w:lastRenderedPageBreak/>
        <w:t xml:space="preserve">Legge. Quando vuole, vuole. Quando può, può. Quando non può, quando non vuole, lo si deve lasciare libero. Dice anche che non c’è distinzione tra peccato e santità, moralità e immoralità, giustizia e ingiustizia. Di conseguenza non c’è alcun discernimento da fare nei comportamenti degli uomini. Le cose che si dicono in nome di Dio e con l’autorità di ministri della luce, ma divenuti servi di Satana, sono moltissime. Neanche si possono più enumerare. Ecco una delle ultime perle di tenebra e di menzogna: Preso Dio tutte le tendenze sessuali sono buone. Non c’è alcuna differenza tra una tendenza secondo natura e cuna contro natura. La natura non esiste. Natura è quella che l’uomo vive. Pensare ad una natura creata è cosa da insensati. Se poi passiamo ai non ministri della luce, perché diretti ministri del principe delle tenebre, anche se si professano discepoli di Gesù, allora siamo nella totale distruzione del mondo soprannaturale. L’uomo è un frutto del caso e di conseguenza tutto è posto nel caso e nelle sue mani. Qual è l’intento di questi ministri delle tenebre? Distruggere tutto l’ordine naturale che viene dall’ordine soprannaturale. Si deve raschiare dalla natura dell’uomo ogni più piccolo segno che possa fare riferimento al divino, all’eterno, al trascendente, al soprannaturale, ad iniziare da Cristo Gesù, che si vuole solo un uomo tra gli uomini, uomo uguale agli altri uomini e di conseguenza la sua religione è uguale alla religione di ogni altro uomo, ma senza riferimento ad alcuna trascendenza. Così dicasi anche delle “religioni” che nascono dalla fede in Cristo. Persa la verità di Cristo, si perde la verità della Chiesa una, santa, cattolica, apostolica. Tutte le “chiese” sono uguali. Manca la verità trascendente, soprannaturale con la quale confrontarsi e trovare la propria verità. </w:t>
      </w:r>
    </w:p>
    <w:p w14:paraId="557A5D5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14,1-7). </w:t>
      </w:r>
    </w:p>
    <w:p w14:paraId="525AF6B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Ai tempi di Paolo e nei secoli passati, l’opposizione ai discepoli di Cristo, era evidente, palese. Oggi nel mondo occidentale l’opposizione a Cristo e a quanti ancora sono fedeli a Lui, non è palese, ma subdola, nascosta, ingegnosa. Oggi l’opposizione è fatta con sofisticate leggi che vietano qualsiasi affermazione di differenza. Né umana e né divina, né celeste e né infernale, né naturale e né soprannaturale, né di genere e né di specie, né di bene e né di male. Basta osservare qualsiasi spettacolo, anche il “più innocente”. Essi sono o immorali o amorali. Non ci si scaglia contro i discepoli di Gesù in modo diretto, ma indiretto. Li si accusa, li si processa in nome della loro legge. Così oggi in nome della legge degli uomini tutto il mistero di Dio e della creazione dovrà essere cancellato, abrogato, dichiarato inesistente. Oscurantismo come il nostro non è mai esistito. Quando qualcuno osa affermare che la vera famiglia è solo quella tra un uomo e una donna, subito si viene accusati di essere del medioevo. Termine di disprezzo, Termine di non evoluzione. Termine però con il quale si vuole intendere una cosa </w:t>
      </w:r>
      <w:r w:rsidRPr="00535FB7">
        <w:rPr>
          <w:rFonts w:ascii="Arial" w:hAnsi="Arial" w:cs="Arial"/>
          <w:sz w:val="24"/>
          <w:szCs w:val="24"/>
        </w:rPr>
        <w:lastRenderedPageBreak/>
        <w:t>sola: “Tu non pensi come Satana”. “Tu ancora pensi come se ci fosse un Dio Creatore, Signore, Redentore, Salvatore”. “Tu ancora non sei stato conquistato dalla civiltà di morte che è quella di Satana”. È quest’odio sottile, camuffato, presentato come modernità che oggi sta devastando l’umanità. Madre di Dio, Angeli, Santi, fate che nessun ministro della luce diventi ministro di Satana.</w:t>
      </w:r>
    </w:p>
    <w:p w14:paraId="06B8BCB4" w14:textId="77777777" w:rsidR="00535FB7" w:rsidRPr="00535FB7" w:rsidRDefault="00535FB7" w:rsidP="00535FB7">
      <w:pPr>
        <w:spacing w:after="120"/>
        <w:jc w:val="both"/>
        <w:rPr>
          <w:rFonts w:ascii="Arial" w:hAnsi="Arial"/>
          <w:sz w:val="24"/>
          <w:szCs w:val="24"/>
        </w:rPr>
      </w:pPr>
      <w:bookmarkStart w:id="211" w:name="_Toc62172094"/>
      <w:r w:rsidRPr="00535FB7">
        <w:rPr>
          <w:rFonts w:ascii="Arial" w:hAnsi="Arial" w:cs="Arial"/>
          <w:b/>
          <w:bCs/>
          <w:i/>
          <w:iCs/>
          <w:sz w:val="24"/>
          <w:szCs w:val="24"/>
        </w:rPr>
        <w:t>Essi lapidarono Paolo</w:t>
      </w:r>
      <w:bookmarkEnd w:id="211"/>
      <w:r w:rsidRPr="00535FB7">
        <w:rPr>
          <w:rFonts w:ascii="Arial" w:hAnsi="Arial" w:cs="Arial"/>
          <w:b/>
          <w:bCs/>
          <w:i/>
          <w:iCs/>
          <w:sz w:val="24"/>
          <w:szCs w:val="24"/>
        </w:rPr>
        <w:t xml:space="preserve">. </w:t>
      </w:r>
      <w:r w:rsidRPr="00535FB7">
        <w:rPr>
          <w:rFonts w:ascii="Arial" w:hAnsi="Arial"/>
          <w:sz w:val="24"/>
          <w:szCs w:val="24"/>
        </w:rPr>
        <w:t>San Paolo parla della lapidazione subita, in un modo altamente soprannaturale, per lettura nello Spirito Santo, nella Seconda Lettera ai Corinzi. La sua è vera risurrezione dai morti. Ora Lui può parlare del suo Dio in modo nuovo, diverso. Leggiamola questa sua confessione: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1,2-11). Da questa rivelazione della fede di Paolo, dobbiamo tutti imparare a vivere ogni momento della nostra vita come purissima grazia del Signore nostro Dio. Dobbiamo credere che ogni istante della vita, ogni incontro, ogni sofferenza sono a noi dati per elevare la nostra anima il nostro spirito e anche il nostro corpo sempre più in alto, fino a raggiungere Gesù Signore sulla croce. Tutto dobbiamo vivere con purissima visione di fede. Altrimenti il rischio è la banalizzazione dell’intera nostra esistenza.</w:t>
      </w:r>
    </w:p>
    <w:p w14:paraId="782C0B8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w:t>
      </w:r>
      <w:r w:rsidRPr="00535FB7">
        <w:rPr>
          <w:rFonts w:ascii="Arial" w:hAnsi="Arial"/>
          <w:i/>
          <w:iCs/>
          <w:sz w:val="22"/>
          <w:szCs w:val="24"/>
        </w:rPr>
        <w:lastRenderedPageBreak/>
        <w:t xml:space="preserve">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14,8-20). </w:t>
      </w:r>
    </w:p>
    <w:p w14:paraId="4CC2EE1E" w14:textId="77777777" w:rsidR="00535FB7" w:rsidRPr="00535FB7" w:rsidRDefault="00535FB7" w:rsidP="00535FB7">
      <w:pPr>
        <w:spacing w:after="120"/>
        <w:jc w:val="both"/>
        <w:rPr>
          <w:rFonts w:ascii="Arial" w:hAnsi="Arial" w:cs="Arial"/>
          <w:sz w:val="24"/>
          <w:szCs w:val="24"/>
        </w:rPr>
      </w:pPr>
      <w:r w:rsidRPr="00535FB7">
        <w:rPr>
          <w:rFonts w:ascii="Arial" w:hAnsi="Arial"/>
          <w:sz w:val="24"/>
          <w:szCs w:val="24"/>
        </w:rPr>
        <w:t xml:space="preserve">Nella stessa Lettera ai Corinzi Paolo rivela le sue numerose sofferenze per il Vangelo. Non le rivela per essere esaltato dagli uomini, ma per mostrare che nel regno dei cieli si giunge passando attraverso molte tribolazioni: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Gesù è entrato nel più alto dei cieli passando per la via della croce. La sofferenza prima di tutto serve per la nostra salvezza eterna. Poi di essa se ne può fare uno strumento di redenzione. La sofferenza del cristiano, vissuta e offerta in Cristo, salva noi e redime il mondo. </w:t>
      </w:r>
      <w:r w:rsidRPr="00535FB7">
        <w:rPr>
          <w:rFonts w:ascii="Arial" w:hAnsi="Arial" w:cs="Arial"/>
          <w:sz w:val="24"/>
          <w:szCs w:val="24"/>
        </w:rPr>
        <w:t>Madre di Dio, Angeli, Santi, fate che viviamo con il cuore di Cristo ogni momento della vita.</w:t>
      </w:r>
    </w:p>
    <w:p w14:paraId="6D35D807" w14:textId="77777777" w:rsidR="00535FB7" w:rsidRPr="00535FB7" w:rsidRDefault="00535FB7" w:rsidP="00535FB7">
      <w:pPr>
        <w:spacing w:after="120"/>
        <w:jc w:val="both"/>
        <w:rPr>
          <w:rFonts w:ascii="Arial" w:hAnsi="Arial"/>
          <w:sz w:val="24"/>
          <w:szCs w:val="24"/>
        </w:rPr>
      </w:pPr>
      <w:bookmarkStart w:id="212" w:name="_Toc62172095"/>
      <w:r w:rsidRPr="00535FB7">
        <w:rPr>
          <w:rFonts w:ascii="Arial" w:hAnsi="Arial" w:cs="Arial"/>
          <w:b/>
          <w:bCs/>
          <w:i/>
          <w:iCs/>
          <w:sz w:val="24"/>
          <w:szCs w:val="24"/>
        </w:rPr>
        <w:t>Come avesse aperto ai pagani la porta della fede</w:t>
      </w:r>
      <w:bookmarkEnd w:id="212"/>
      <w:r w:rsidRPr="00535FB7">
        <w:rPr>
          <w:rFonts w:ascii="Arial" w:hAnsi="Arial" w:cs="Arial"/>
          <w:b/>
          <w:bCs/>
          <w:i/>
          <w:iCs/>
          <w:sz w:val="24"/>
          <w:szCs w:val="24"/>
        </w:rPr>
        <w:t xml:space="preserve">. </w:t>
      </w:r>
      <w:r w:rsidRPr="00535FB7">
        <w:rPr>
          <w:rFonts w:ascii="Arial" w:hAnsi="Arial"/>
          <w:sz w:val="24"/>
          <w:szCs w:val="24"/>
        </w:rPr>
        <w:t>Quando lo Spirito Santo conduce il discepolo di Gesù, i suoi pensieri sono quelli di Cristo Gesù. Ma quali sono i pensieri di Cristo Gesù? Sono quelli del Padre suo. Quali sono i pensieri del Padre suo? Che ogni uomo sia redento, salvato, giustificato per Cristo, in Cristo, con Cristo. Poiché in Cristo, per Cristo, con Cristo significa per la Chiesa, nella Chiesa, con La Chiesa, non si pensa con i pensieri di Cristo se il discepolo esclude Cristo e la Chiesa dalla salvezza, redenzione, giustificazione, santificazione. La fede nel Cristo invisibile necessariamente dovrà esser fede nel Cristo visibile che è la Chiesa una, santa, cattolica, apostolica. Pertanto sono non governati, non condotti, non mossi dallo Spirito Santo tutti coloro che predicano una salvezza diversa dall’essere una cosa sola con Cristo e con la Chiesa. Predicare una salvezza diversa è agire contro ogni esplicito comando di Gesù Signore. Ogni disobbedienza è peccato.</w:t>
      </w:r>
    </w:p>
    <w:p w14:paraId="45AD6A4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Dio non ha aperto la porta ai pagani attraverso un moto dello Spirito Santo ad alcuni cristiani perseguitati che dalla Giudea si sparsero per la Samaria e altre regioni. La porta della fede viene aperta loro in modo pubblico direttamente dal </w:t>
      </w:r>
      <w:r w:rsidRPr="00535FB7">
        <w:rPr>
          <w:rFonts w:ascii="Arial" w:hAnsi="Arial"/>
          <w:sz w:val="24"/>
          <w:szCs w:val="24"/>
        </w:rPr>
        <w:lastRenderedPageBreak/>
        <w:t>Signore e dallo Spirito Santo, servendosi delle più alte autorità della Chiesa del tempo: Pietro, Paolo, Bàrnaba. Pietro è mandato dal Signore nella casa di Cornelio. Lo Spirito Santo discende su quanti erano in quella casa prima ancora che Pietro prendesse una decisione. Paolo e Bàrnaba sono mandati a recare la Buona Novella ai pagani direttamente dallo Spirito Santo. Lo Spirito del Signore non è solo all’inizio della Missione. Lui segue passo dopo passo e villaggio dopo villaggio l’opera evangelizzatrice dei suoi missionari, indicando la via sulla quale camminare e ogni modalità perché i frutti siano copiosi e abbondanti. E in verità i frutti sono stati veramente molti, anzi moltissimi.</w:t>
      </w:r>
    </w:p>
    <w:p w14:paraId="28D3B2D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Se i Vangeli manifestano qual è il vero pensiero di Cristo Gesù e la sua volontà, se gli Atti degli Apostoli ci rivelano l’opera del Signore e dello Spirito Santo per chiamare tutte le genti all’obbedienza alla fede e la fede è in Cristo Gesù, nei suoi pensieri, nella sua volontà, nei suoi comandamenti, se tutto il Nuovo Testamento è attestazione del lavoro apostolico svolto in favore della conversione a Cristo Gesù di ogni uomo, facendone parte del corpo di Cristo, che è la sua Chiesa, perché oggi si sta predicando un Vangelo diverso, un pensiero di Cristo diverso, una volontà del Padre diversa, agendo con una mozione dello Spirito Santo diversa? Prima lo Spirito era di attrazione alla Chiesa di ogni uomo. Oggi sembra essere di allontanamento dalla Chiesa. Prima si predicava ai pagani. Oggi i figli della Chiesa insegnano alla Chiesa e anche ai pagani che non vi è alcuna urgenza o necessità di conversione a Cristo, secondo il Vangelo.</w:t>
      </w:r>
    </w:p>
    <w:p w14:paraId="5C81862D"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70054788"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Dobbiamo confessare o anche ammettere che qualcosa non va. Per cui è cosa obbligatoria chiedersi? È Cristo Signore, il Padre dei cieli, lo Spirito Santo che hanno cambiato pensieri e volontà oppure è il cristiano che si sta ponendo fuori dalla rivelazione oggettiva del suo Dio? Poiché noi crediamo che ogni Parola di Gesù e dello Spirito Santo è stata verificata con il fuoco ed è rimasta intatta, dobbiamo necessariamente concludere che è il cristiano che ha modificato il pensiero del Padre, il comando di Cristo Gesù, la verità dello Spirito Santo. Ma se è il cristiano che ha alterato la Parola del Vangelo allora a lui non si deve prestare nessuna fede. La fede è solo a Cristo secondo la Parola del Vangelo, nella verità dello Spirito Santo. È pertanto volontà eterna, disegno eterno, statuto eterno immodificabile nei secoli che la salvezza è solo in Cristo, con Cristo, per Cristo, nella Chiesa, per la Chiesa, con la Chiesa. Altre vie non esistono.</w:t>
      </w:r>
    </w:p>
    <w:p w14:paraId="15962EC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Il Vangelo, se diviene Parola di Spirito Santo sulla bocca di chi lo annunzia, si riveste di divina onnipotenza e può convertire ogni uomo. Senza lo Spirito Santo </w:t>
      </w:r>
      <w:r w:rsidRPr="00535FB7">
        <w:rPr>
          <w:rFonts w:ascii="Arial" w:hAnsi="Arial" w:cs="Arial"/>
          <w:sz w:val="24"/>
          <w:szCs w:val="24"/>
        </w:rPr>
        <w:lastRenderedPageBreak/>
        <w:t>nel cuore di chi lo annunzia, diviene una parola umana, parola sterile, vuota, senza alcun germe di conversione e di attrazione a Cristo Gesù. Oggi come ieri la Chiesa è fatta di pagani, cioè di figli non di Abramo, anche se nei primissimi tempi molti figli di Abramo si sono convertiti a Cristo e il cuore della Chiesa era composto di figli di Abramo. Gesù, la Madre sua, gli Apostoli, la prima comunità erano tutti figli di Abramo. Se il Vangelo allora ha convertito il mondo pagano, perché oggi non potrebbe convertire il mondo cristiano e pagano insieme per consegnarlo a Gesù Signore? Perché oggi i discepoli di Gesù, contro il Vangelo, stanno insegnano vie diverse da quella insegnateci dallo Spirito Santo? È verità e decreto eterno. La salvezza di Dio è Cristo Gesù. Madre di Dio, Angeli, Santi, fate che il cristiano ritorni alle sorgenti della sua vera fede.</w:t>
      </w:r>
    </w:p>
    <w:p w14:paraId="3D8D8A98" w14:textId="77777777" w:rsidR="00535FB7" w:rsidRPr="00535FB7" w:rsidRDefault="00535FB7" w:rsidP="00535FB7">
      <w:pPr>
        <w:spacing w:after="120"/>
        <w:jc w:val="both"/>
        <w:rPr>
          <w:rFonts w:ascii="Arial" w:hAnsi="Arial"/>
          <w:sz w:val="24"/>
          <w:szCs w:val="24"/>
        </w:rPr>
      </w:pPr>
      <w:bookmarkStart w:id="213" w:name="_Toc62172096"/>
      <w:r w:rsidRPr="00535FB7">
        <w:rPr>
          <w:rFonts w:ascii="Arial" w:hAnsi="Arial" w:cs="Arial"/>
          <w:b/>
          <w:bCs/>
          <w:i/>
          <w:iCs/>
          <w:sz w:val="24"/>
          <w:szCs w:val="24"/>
        </w:rPr>
        <w:t>Ora dunque, perché tentate Dio?</w:t>
      </w:r>
      <w:bookmarkEnd w:id="213"/>
      <w:r w:rsidRPr="00535FB7">
        <w:rPr>
          <w:rFonts w:ascii="Arial" w:hAnsi="Arial" w:cs="Arial"/>
          <w:b/>
          <w:bCs/>
          <w:i/>
          <w:iCs/>
          <w:sz w:val="24"/>
          <w:szCs w:val="24"/>
        </w:rPr>
        <w:t xml:space="preserve">  </w:t>
      </w:r>
      <w:r w:rsidRPr="00535FB7">
        <w:rPr>
          <w:rFonts w:ascii="Arial" w:hAnsi="Arial"/>
          <w:sz w:val="24"/>
          <w:szCs w:val="24"/>
        </w:rPr>
        <w:t>Come e quando si tenta il Signore? Lo si tenta molte volte, in tanti modi. Il modo più universale di tentarlo è quando lo si mette alla prova, perché lui manifesti la sua verità, la sua onnipotenza o anche la sua signoria sulla nostra storia così che noi crediamo in Lui. Lo si tenta quando gli si pongono delle condizioni, quando gli si mettono limiti di tempo, quando coscientemente si agisce contro la sua onniscienza con la convinzione di ingannarlo. Si tenta Dio quando si impongono nel suo nome dei pesi ai fratelli che essi non possono portare perché non sono volontà di Dio. Leggiamo alcuni riferimenti biblici e comprenderemo: Non tenterete il Signore vostro Dio come lo tentaste a Massa (Dt 6, 16). Chi siete voi dunque che avete tentato Dio in questo giorno e vi siete posti al di sopra di lui, mentre non siete che uomini? (Gdt 8, 12). Nel loro cuore tentarono Dio, chiedendo cibo per le loro brame (Sal 77, 18). Sempre di nuovo tentavano Dio, esasperavano il Santo di Israele (Sal 77, 41). Ma ancora lo tentarono, si ribellarono a Dio, l'Altissimo, non obbedirono ai suoi comandi (Sal 77, 56). Dove mi tentarono i vostri padri: mi misero alla prova pur avendo visto le mie opere (Sal 94, 9). Arsero di brame nel deserto, e tentarono Dio nella steppa (Sal 105, 14). Egli infatti si lascia trovare da quanti non lo tentano, si mostra a coloro che non ricusano di credere in lui (Sap 1, 2). Prima di fare un voto prepara te stesso, non fare come un uomo che tenta il Signore (Sir 18, 23). Ma Acaz rispose: "Non lo chiederò, non voglio tentare il Signore" (Is 7, 12). Ma egli, conoscendo la loro ipocrisia, disse: "Perché mi tentate? Portatemi un denaro perché io lo veda" (Mc 12, 15). Allora Pietro le disse: "Perché vi siete accordati per tentare lo Spirito del Signore? Ecco qui alla porta i passi di coloro che hanno seppellito tuo marito e porteranno via anche te" (At 5, 9). Il nostro Dio va trattato con sommo rispetto, somma fedeltà alla sua Parola, somma obbedienza, somma riverenza, sommo onore. Lui è libertà, carità, luce, sapienza, intelligenza, misericordia divina ed eterna. Mai potrà essere assoggettato al pensiero e alla volontà dell’uomo, mai schiavizzato ai suoi sentimenti mutevoli e mai alla sua incredulità, non fede, istinto e cose del genere.</w:t>
      </w:r>
    </w:p>
    <w:p w14:paraId="7A0ABE2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w:t>
      </w:r>
      <w:r w:rsidRPr="00535FB7">
        <w:rPr>
          <w:rFonts w:ascii="Arial" w:hAnsi="Arial"/>
          <w:i/>
          <w:iCs/>
          <w:sz w:val="22"/>
          <w:szCs w:val="24"/>
        </w:rPr>
        <w:lastRenderedPageBreak/>
        <w:t xml:space="preserve">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(At 15,1-12). </w:t>
      </w:r>
    </w:p>
    <w:p w14:paraId="092F1088" w14:textId="77777777" w:rsidR="00535FB7" w:rsidRPr="00535FB7" w:rsidRDefault="00535FB7" w:rsidP="00535FB7">
      <w:pPr>
        <w:spacing w:after="120"/>
        <w:jc w:val="both"/>
        <w:rPr>
          <w:rFonts w:ascii="Arial" w:hAnsi="Arial" w:cs="Arial"/>
          <w:sz w:val="24"/>
          <w:szCs w:val="24"/>
        </w:rPr>
      </w:pPr>
      <w:r w:rsidRPr="00535FB7">
        <w:rPr>
          <w:rFonts w:ascii="Arial" w:hAnsi="Arial"/>
          <w:sz w:val="24"/>
          <w:szCs w:val="24"/>
        </w:rPr>
        <w:t>Oggi come stiamo tentando il Signore? Come al tempo degli Atti degli Apostoli: sostituendo la divina ed eterna volontà, i divini e soprannaturali Comandamenti e Precetti del Signore, il Vangelo della vita e della vera salvezza, con i pensieri del nostro cuore e imponendoli agli altri come purissima volontà di Dio, castissimo desiderio di Cristo Gesù, elevatissima ispirazione e mozione dello Spirito Santo. In nome di Dio tutto oggi si impone. In nome di Dio si esclude Cristo dalla fede cattolica, secondo la purissima verità della fede cattolica, e si impone agli altri questa nostra volontà di scardinamento di Gesù dagli eterni decreti e ordinamenti del nostro Dio e Signore. In nome della carità, si danno principi di ordine puramente terreno, ignorando che la carità di Dio è il dono di Cristo Gesù per la salvezza di chiunque crede. In nome di Dio – peccato dei peccati – si sta proponendo e insegnando l’assenza di moralità degli atti dell’uomo. In nome di Dio anche quelli che un tempo Dio nella sua Parola ha dichiarato per lui abomini e nefandezze, oggi sono dichiarati sua volontà e si vogliono imporre al mondo intero. In nome di Dio si sta annullando tutto il suo Vangelo. Stiamo bruciando tutta la sua eterna e divina verità. Stiamo cancellando anche le sue tracce nella natura dell’uomo. In nome di Dio stiamo adorando Satana. In nome di Dio si travisano le Parole dei profeti e in nome di Dio si dichiarano parole profetiche le nostre notturne immaginazioni. Tutto in nome di Dio. Tutto è proclamato sua volontà. Tutto suo desiderio. Così si tenta il Signore. Così lo si mette alla prova. Perché l’uomo possa agire secondo la sua volontà, si fa lui Dio e dichiara la morte di Dio e di Cristo Gesù. Madre di Dio, Angeli, Santi, liberateci da questo orrendo e tristissimo peccato di idolatria.</w:t>
      </w:r>
    </w:p>
    <w:p w14:paraId="6D99E3D5" w14:textId="77777777" w:rsidR="00535FB7" w:rsidRPr="00535FB7" w:rsidRDefault="00535FB7" w:rsidP="00535FB7">
      <w:pPr>
        <w:spacing w:after="120"/>
        <w:jc w:val="both"/>
        <w:rPr>
          <w:rFonts w:ascii="Arial" w:hAnsi="Arial"/>
          <w:sz w:val="24"/>
          <w:szCs w:val="24"/>
        </w:rPr>
      </w:pPr>
      <w:bookmarkStart w:id="214" w:name="_Toc62172097"/>
      <w:r w:rsidRPr="00535FB7">
        <w:rPr>
          <w:rFonts w:ascii="Arial" w:hAnsi="Arial" w:cs="Arial"/>
          <w:b/>
          <w:bCs/>
          <w:i/>
          <w:iCs/>
          <w:sz w:val="24"/>
          <w:szCs w:val="24"/>
        </w:rPr>
        <w:t>È parso bene, infatti, allo Spirito Santo e a noi</w:t>
      </w:r>
      <w:bookmarkEnd w:id="214"/>
      <w:r w:rsidRPr="00535FB7">
        <w:rPr>
          <w:rFonts w:ascii="Arial" w:hAnsi="Arial" w:cs="Arial"/>
          <w:b/>
          <w:bCs/>
          <w:i/>
          <w:iCs/>
          <w:sz w:val="24"/>
          <w:szCs w:val="24"/>
        </w:rPr>
        <w:t xml:space="preserve">. </w:t>
      </w:r>
      <w:r w:rsidRPr="00535FB7">
        <w:rPr>
          <w:rFonts w:ascii="Arial" w:hAnsi="Arial"/>
          <w:sz w:val="24"/>
          <w:szCs w:val="24"/>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w:t>
      </w:r>
      <w:r w:rsidRPr="00535FB7">
        <w:rPr>
          <w:rFonts w:ascii="Arial" w:hAnsi="Arial"/>
          <w:sz w:val="24"/>
          <w:szCs w:val="24"/>
        </w:rPr>
        <w:lastRenderedPageBreak/>
        <w:t xml:space="preserve">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lui. </w:t>
      </w:r>
    </w:p>
    <w:p w14:paraId="43C6459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86851D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(At 15,19-29). </w:t>
      </w:r>
    </w:p>
    <w:p w14:paraId="4518E12D" w14:textId="77777777" w:rsidR="00535FB7" w:rsidRPr="00535FB7" w:rsidRDefault="00535FB7" w:rsidP="00535FB7">
      <w:pPr>
        <w:spacing w:after="120"/>
        <w:jc w:val="both"/>
        <w:rPr>
          <w:rFonts w:ascii="Arial" w:hAnsi="Arial" w:cs="Arial"/>
          <w:sz w:val="24"/>
          <w:szCs w:val="24"/>
        </w:rPr>
      </w:pPr>
      <w:r w:rsidRPr="00535FB7">
        <w:rPr>
          <w:rFonts w:ascii="Arial" w:hAnsi="Arial" w:cs="Arial"/>
          <w:spacing w:val="-2"/>
          <w:sz w:val="24"/>
          <w:szCs w:val="24"/>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w:t>
      </w:r>
      <w:r w:rsidRPr="00535FB7">
        <w:rPr>
          <w:rFonts w:ascii="Arial" w:hAnsi="Arial" w:cs="Arial"/>
          <w:spacing w:val="-2"/>
          <w:sz w:val="24"/>
          <w:szCs w:val="24"/>
        </w:rPr>
        <w:lastRenderedPageBreak/>
        <w:t>Capo Pietro, ha il mandato di discernere nel tempo, lungo tutto il corso della storia, ciò che viene dallo Spirito Santo e ciò che invece viene dal cuore dell’uomo. Nella Chiesa di Cristo Gesù non è uno solo che discerne. Pietro discerne, ma dopo aver ascoltato tutti gli Apostoli. L’ultima responsabilità è sua, ma prima è per lui obbligo sentire i suoi fratelli Apostoli,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w:t>
      </w:r>
      <w:r w:rsidRPr="00535FB7">
        <w:rPr>
          <w:rFonts w:ascii="Arial" w:hAnsi="Arial" w:cs="Arial"/>
          <w:sz w:val="24"/>
          <w:szCs w:val="24"/>
        </w:rPr>
        <w:t>. Madre di Dio, Angeli, Santi, fate che sempre viviamo la verità secondo le modalità dello Spirito.</w:t>
      </w:r>
    </w:p>
    <w:p w14:paraId="6683520A" w14:textId="77777777" w:rsidR="00535FB7" w:rsidRPr="00535FB7" w:rsidRDefault="00535FB7" w:rsidP="00535FB7">
      <w:pPr>
        <w:spacing w:after="120"/>
        <w:jc w:val="both"/>
        <w:rPr>
          <w:rFonts w:ascii="Arial" w:hAnsi="Arial"/>
          <w:sz w:val="24"/>
          <w:szCs w:val="24"/>
        </w:rPr>
      </w:pPr>
      <w:bookmarkStart w:id="215" w:name="_Toc62172098"/>
      <w:r w:rsidRPr="00535FB7">
        <w:rPr>
          <w:rFonts w:ascii="Arial" w:hAnsi="Arial" w:cs="Arial"/>
          <w:b/>
          <w:bCs/>
          <w:i/>
          <w:iCs/>
          <w:sz w:val="24"/>
          <w:szCs w:val="24"/>
        </w:rPr>
        <w:t>Il dissenso fu tale che si separarono l’uno dall’altro</w:t>
      </w:r>
      <w:bookmarkEnd w:id="215"/>
      <w:r w:rsidRPr="00535FB7">
        <w:rPr>
          <w:rFonts w:ascii="Arial" w:hAnsi="Arial" w:cs="Arial"/>
          <w:b/>
          <w:bCs/>
          <w:i/>
          <w:iCs/>
          <w:sz w:val="24"/>
          <w:szCs w:val="24"/>
        </w:rPr>
        <w:t xml:space="preserve">. </w:t>
      </w:r>
      <w:r w:rsidRPr="00535FB7">
        <w:rPr>
          <w:rFonts w:ascii="Arial" w:hAnsi="Arial"/>
          <w:sz w:val="24"/>
          <w:szCs w:val="24"/>
        </w:rPr>
        <w:t>San Paolo, nella Seconda Lettera a Timoteo, così scrive al suo fedele discepolo: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La Scrittura è tutto questo, se viene letta e compresa nello Spirito Santo. Quando la Scrittura viene letta dalla carne, allora si donano interpretazioni a servizio della carne, che sono di gravissimo danno alla verità della salvezza. Lo Spirito Santo ha in mano due potenti strumenti di evangelizzazione e di salvezza: sono Paolo e Barnaba. Finora hanno lavorato insieme. Sono stati l’uno l’ombra dell’altro. A nulla serve ora conservare queste due forze in unità. Si possono trasformare due potenti forze, ognuna con un suo preciso campo di apostolato. Il mondo è vastissimo e le forze vanno sempre moltiplicate, sempre aumentate. Come far sì che Paolo e Bàrnaba si dividano? Qui entra in scena Marco. Bàrnaba vuole che vada con loro in missione anche Marco. Paolo si oppone. Non lo ritiene affidabile. Non si può contare su un uomo che è prima partito e poi si è distaccato, tornando indietro. Bàrnaba invece vuole che si dia una possibilità di redenzione, di riscatto. Il dissenso fu tale che i due si divisero. Da una sola forza divennero due forze. Ora il vasto campo di Dio ha due operai che possono lavorare molta più terra affinché essa produca molti frutti.</w:t>
      </w:r>
    </w:p>
    <w:p w14:paraId="56EF298A"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Noi invece ne facciamo un evento della terra per la terra, un frutto della carne per la carne, quando per ogni dissenso che succede tra gli uomini ci appelliamo a questo evento. Poiché Paolo e Bàrnaba si divisero, anche noi possiamo dividerci. Ma noi non siamo stati mai una sola forza. Abbiamo sempre lavorato separatamente, indipendentemente, isolatamente. Siamo stati sempre forza autonoma. Non vi sono ragioni contingenti per separarci. Ci separiamo per motivi di essenza, verità, Parola, Vangelo. Queste divisioni sono frutto del peccato che </w:t>
      </w:r>
      <w:r w:rsidRPr="00535FB7">
        <w:rPr>
          <w:rFonts w:ascii="Arial" w:hAnsi="Arial"/>
          <w:sz w:val="24"/>
          <w:szCs w:val="24"/>
        </w:rPr>
        <w:lastRenderedPageBreak/>
        <w:t>abita nella nostra carne. Infatti è il peccato che divide, mentre la carità unisce. Per questo è sempre necessario trovare la causa che porta alla separazione. Se essa è per moltiplicare le forze, la divisione è sempre frutto dello Spirito Santo. Se invece essa è per separare gli uni dagli altri in ragione di principi di essenza e di verità evangelica, essa è sempre frutto del peccato. Mai ci si potrà appellare a Paolo e Bàrnaba per giustificare una tale divisione. Neanche ci si può appellare alla separazione tra Abramo e Lot, perché anche questa divisione avvenne per motivi contingenti, per ragioni di pascoli, quindi ragioni umane, terrene e non soprannaturali. Sempre allora ci si deve interrogare: la mia separazione è per motivi contingenti o per ragioni soprannaturali, di fede, di verità, di Vangelo? È di natura terrena o è fortemente di natura teologica, morale, obbedienziale? La risposta ci giustifica, ma anche ci condanna.</w:t>
      </w:r>
    </w:p>
    <w:p w14:paraId="3019802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15,30-41).</w:t>
      </w:r>
    </w:p>
    <w:p w14:paraId="5D563D0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Ogni divisione per motivi contingenti, di terra, di convenienza, di opportunità, ogni divisione voluta dallo Spirito Santo può rimanere divisione fisica, mai divisione spirituale. Siamo tutti un solo corpo di Cristo Gesù. Si può lavorare in zone diverse del campo di Dio, ma siamo tutti operai dell’unico campo che è il corpo di Cristo. Se invece la divisione è spirituale, morale, dottrinale, di comprensione ereticale della Parola del Signore o della missione a noi affidata dallo Spirito Santo, allora è necessario che la divisione venga ricomposta. Tutti dobbiamo entrare nell’unica e sola volontà di Dio, unica e sola fede, unico e solo corpo di Cristo, unica e sola missione di salvezza. Questa divisione mai potrà essere ricomposta se non viene tolto il peccato che alberga nel cuore. Il peccato è sempre uno: la superbia, lo spirito di Satana che anima il nostro spirito e ci fa pensare che il nostro “spirito” sia purissimamente vero. Da cosa ci accorgiamo che siamo nel peccato della superbia? Dai frutti che raccogliamo. Seminiamo poco, raccogliamo pochissimo. Anzi facciamo morire quanto altri hanno seminato con grandi sacrifici. Quando la superbia si impossessa del cuore di un cristiano, tutto il Vangelo viene triturato dai suoi denti satanici e ridotto a menzogna. La superbia è il peccato che sempre divide. Madre di Dio, Angeli, Santi, fate che indossiamo la virtù dell’umiltà per tutti i nostri giorni.</w:t>
      </w:r>
    </w:p>
    <w:p w14:paraId="506FD563" w14:textId="77777777" w:rsidR="00535FB7" w:rsidRPr="00535FB7" w:rsidRDefault="00535FB7" w:rsidP="00535FB7">
      <w:pPr>
        <w:spacing w:after="120"/>
        <w:jc w:val="both"/>
        <w:rPr>
          <w:rFonts w:ascii="Arial" w:hAnsi="Arial"/>
          <w:sz w:val="24"/>
          <w:szCs w:val="24"/>
        </w:rPr>
      </w:pPr>
      <w:bookmarkStart w:id="216" w:name="_Toc62172099"/>
      <w:r w:rsidRPr="00535FB7">
        <w:rPr>
          <w:rFonts w:ascii="Arial" w:hAnsi="Arial" w:cs="Arial"/>
          <w:b/>
          <w:bCs/>
          <w:i/>
          <w:iCs/>
          <w:sz w:val="24"/>
          <w:szCs w:val="24"/>
        </w:rPr>
        <w:t>Vieni in Macedonia e aiutaci!</w:t>
      </w:r>
      <w:bookmarkEnd w:id="216"/>
      <w:r w:rsidRPr="00535FB7">
        <w:rPr>
          <w:rFonts w:ascii="Arial" w:hAnsi="Arial" w:cs="Arial"/>
          <w:b/>
          <w:bCs/>
          <w:i/>
          <w:iCs/>
          <w:sz w:val="24"/>
          <w:szCs w:val="24"/>
        </w:rPr>
        <w:t xml:space="preserve"> </w:t>
      </w:r>
      <w:r w:rsidRPr="00535FB7">
        <w:rPr>
          <w:rFonts w:ascii="Arial" w:hAnsi="Arial"/>
          <w:sz w:val="24"/>
          <w:szCs w:val="24"/>
        </w:rPr>
        <w:t xml:space="preserve">Quando lo Spirito Santo chiede ad una persona di consegnare a Lui la vita, a Lui si deve consegnare anima, spirito, corpo, </w:t>
      </w:r>
      <w:r w:rsidRPr="00535FB7">
        <w:rPr>
          <w:rFonts w:ascii="Arial" w:hAnsi="Arial"/>
          <w:sz w:val="24"/>
          <w:szCs w:val="24"/>
        </w:rPr>
        <w:lastRenderedPageBreak/>
        <w:t>volontà, desideri, pensieri, sentimenti, aspirazioni, progetti. O ci si dona per intero, sempre, in ogni momento, o la consegna non è fatta secondo verità. Se non siamo dello Spirito con l’anima non lo siamo neanche con il corpo. Se non siamo dello Spirito con la volontà non lo siamo neanche con i pensieri. Se non lo siamo con i sentimenti non lo saremo neanche nei progetti. È questo oggi che vivono molti discepoli di Gesù. Si sono consegnati allo Spirito Santo, si consegnano a Lui in ogni sacramento che celebrano o che vivono, ma la consegna è solo cultuale, non reale. Nel culto si diviene dello Spirito Santo, la vita però è tutta dalla nostra volontà, dai nostri pensieri e desideri, dai nostri sentimenti e progetti. Questo attesta che i sacramenti sono celebrati vanamente. Il culto è stupendo, la realtà però manca, perché manca la consegna della persona allo Spirito del Signore. Lui non può disporre di noi. Se non può disporre di una cosa, non potrà disporre di nessuna cosa. Siamo di noi stessi. Non siamo di Lui. Siamo dalla nostra volontà, non siamo dalla sua ispirazione.</w:t>
      </w:r>
    </w:p>
    <w:p w14:paraId="6D5A185F"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Lo Spirito del Signore non può compiere l’opera della salvezza del mondo se non con persone che si consegnano a Lui con tutta la loro vita, senza tenere nulla per sé. Gesù si è consegnato allo Spirito Santo, facendosi a Lui obbediente e seguendo ogni sua ispirazione fino alla morte di Croce. Per questa sua obbedienza ha redento il mondo. Noi invece afferriamo la nostra vita e la conduciamo dalla nostra volontà, dalla nostra mente predichiamo la morale per gli altri; dal nostro pensiero diciamo agli altri ciò che loro devono fare o dire, non fare o non dire; dagli abissi del nostro cuore sentenziamo oracoli di comportamento e di azione. Tutto però rigorosamente deve provenire da noi. Anche il Vangelo viene usato a nostro esclusivo servizio. Perché noi, pur non conoscendo il Vangelo dal momento che non lo viviamo, lo usiamo in quello che ci conviene per attestare che l’altro è fuori legge, l’altro è fuori comunione, l’altro è fuori pastorale, l’altro è fuori giustizia, l’altro è fuori. Noi invece siamo dentro. Siamo dentro il nostro Vangelo, la nostra giustizia, la nostra verità, il nostro pensiero, la nostra volontà, i nostri desideri, la nostra progettualità. Parliamo, sentenziamo, diciamo, ma non dallo Spirito Santo.</w:t>
      </w:r>
    </w:p>
    <w:p w14:paraId="3465D37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i/>
          <w:iCs/>
          <w:sz w:val="22"/>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16,1-10). </w:t>
      </w:r>
    </w:p>
    <w:p w14:paraId="416D9BA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San Paolo è persona consegnata interamente allo Spirito Santo. Lo Spirito agisce in Lui attraverso due vie: per ispirazione o mozione e anche per rivelazione, per </w:t>
      </w:r>
      <w:r w:rsidRPr="00535FB7">
        <w:rPr>
          <w:rFonts w:ascii="Arial" w:hAnsi="Arial" w:cs="Arial"/>
          <w:sz w:val="24"/>
          <w:szCs w:val="24"/>
        </w:rPr>
        <w:lastRenderedPageBreak/>
        <w:t>comunicazione della sua volontà attraverso vie straordinarie. Lui sta per intraprendere un viaggio per recarsi in Galazia. La notte vede in visione un Macedone che lo supplicava: “Vieni in Macedonia e aiutaci!”. L’Apostolo, sempre mosso dallo Spirito Santo, ritiene che il Signore gli abbia manifestato la sua volontà. Abbandona il viaggio verso la Galazia e si dirige verso la Macedonia. Chi è nello Spirito Santo, chi è consegnato allo Spirito del Signore, sa vedere Dio, sa conoscere la sua volontà, in tutti gli eventi della storia. Sa interpretare tutti i segnali che il Signore gli manda per orientarlo nel suo viaggio. Anche un suggerimento che viene dal cuore dell’uomo chi è nello Spirito del Signore deve percepirlo secondo verità. Se non è percepito secondo verità, è segno che non si è nello Spirito del Signore. Si è nel nostro spirito, ma il nostro non è spirito di verità, ma di convenienza, di opportunità, spesso di falsità e di menzogna. Sempre va fatta la differenza tra la mozione dello Spirito di Dio e il nostro spirito.</w:t>
      </w:r>
    </w:p>
    <w:p w14:paraId="24F903F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Se una persona, anche la più semplice di questo mondo, mi manifesta una sua esigenza, un suo desiderio, o anche essere rispettata in un suo diritto, e io rispondo non da un vero, sano, perfetto discernimento nello Spirito Santo, ma dal mio cuore, è segno che non sono nello Spirito del Signore. È evidente che lo Spirito di Dio e il mio spirito non lavorano in comunione. Non ho ascoltato lo Spirito Santo che mi parlava attraverso il cuore di un mio fratello, chiedendo il rispetto di un suo diritto, di una sua esigenza, di un suo desiderio. Se poi al non rispetto si aggiunge anche la giustificazione della mancanza di carità e di giustizia, allora è il segno che la distanza dallo Spirito Santo è infinita, incolmabile. Il cristiano sempre deve agire dallo Spirito. Madre di Dio, Angeli, Santi, fate che il discepolo di Gesù sempre sia mosso dallo Spirito di Dio.</w:t>
      </w:r>
    </w:p>
    <w:p w14:paraId="001A4B0A" w14:textId="77777777" w:rsidR="00535FB7" w:rsidRPr="00535FB7" w:rsidRDefault="00535FB7" w:rsidP="00535FB7">
      <w:pPr>
        <w:spacing w:after="120"/>
        <w:jc w:val="both"/>
        <w:rPr>
          <w:rFonts w:ascii="Arial" w:hAnsi="Arial"/>
          <w:sz w:val="24"/>
          <w:szCs w:val="24"/>
        </w:rPr>
      </w:pPr>
      <w:bookmarkStart w:id="217" w:name="_Toc62172100"/>
      <w:r w:rsidRPr="00535FB7">
        <w:rPr>
          <w:rFonts w:ascii="Arial" w:hAnsi="Arial" w:cs="Arial"/>
          <w:b/>
          <w:bCs/>
          <w:i/>
          <w:iCs/>
          <w:sz w:val="24"/>
          <w:szCs w:val="24"/>
        </w:rPr>
        <w:t>E ci costrinse ad accettare</w:t>
      </w:r>
      <w:bookmarkEnd w:id="217"/>
      <w:r w:rsidRPr="00535FB7">
        <w:rPr>
          <w:rFonts w:ascii="Arial" w:hAnsi="Arial" w:cs="Arial"/>
          <w:b/>
          <w:bCs/>
          <w:i/>
          <w:iCs/>
          <w:sz w:val="24"/>
          <w:szCs w:val="24"/>
        </w:rPr>
        <w:t xml:space="preserve">. </w:t>
      </w:r>
      <w:r w:rsidRPr="00535FB7">
        <w:rPr>
          <w:rFonts w:ascii="Arial" w:hAnsi="Arial"/>
          <w:sz w:val="24"/>
          <w:szCs w:val="24"/>
        </w:rPr>
        <w:t xml:space="preserve">Nel Nuovo Testamento vi sono tanti tipi di costrizione. C’è quella del malvagio. Ad essa ci si deve arrendere sempre. C’è quella per necessità, voluta dagli uomini o anche dalla storia. Anche a questa costrizione ci si deve arrendere. C’è la costrizione satanica, diabolica, infermale. Si è obbligati a fare il male, anzi ad adorare il male. A questa costrizione si risponde con il martirio. E poi c’è infine la costrizione per amore. È una costrizione che vuole solo il nostro più grande bene. Questa costrizione si fonda sull’insistenza, anzi sulla molta insistenza. Si vuole il nostro bene. Non vi sono altre vie per raggiungerlo. Chi vede le difficoltà o le impossibilità insiste perché si accettino le sue proposte di servizio e di accoglienza. Solo alla costrizione che vuole che noi pecchiamo, rinneghiamo il Signore, adoriamo Satana, ci schieriamo dalla parte del male e del peccato, si deve resistere con il dono della vita. Il martirio cristiano è proprio questo: si dona il sangue, il corpo, la materia, tutto ciò che appartiene alla terra per avere salva l’anima per l’eternità. Salvata l’anima, tutto l’uomo è salvato nei cieli santi. </w:t>
      </w:r>
    </w:p>
    <w:p w14:paraId="0BBD8179"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E se uno ti costringerà a fare un miglio, tu fanne con lui due (Mt 5, 41). Mentre uscivano, incontrarono un uomo di Cirene, chiamato Simone, e lo costrinsero a prender su la croce di lui (Mt 27, 32). Allora costrinsero un tale che passava, un certo Simone di Cirene che veniva dalla campagna, padre di Alessandro e Rufo, a portare la croce (Mc 15, 21). Questi, adoperando l'astuzia contro la nostra gente, perseguitò i nostri padri fino a costringerli a esporre i loro figli, perché non sopravvivessero (At 7, 19). Dopo esser stata battezzata insieme alla sua famiglia, ci invitò: "Se avete giudicato ch'io sia fedele al Signore, venite ad abitare nella </w:t>
      </w:r>
      <w:r w:rsidRPr="00535FB7">
        <w:rPr>
          <w:rFonts w:ascii="Arial" w:hAnsi="Arial"/>
          <w:sz w:val="24"/>
          <w:szCs w:val="24"/>
        </w:rPr>
        <w:lastRenderedPageBreak/>
        <w:t xml:space="preserve">mia casa". E ci costrinse ad accettare (At 16, 15). In tutte le sinagoghe cercavo di costringerli con le torture a bestemmiare e, infuriando all'eccesso contro di loro, davo loro la caccia fin nelle città straniere (At 26, 11). Ora quando vidi che non si comportavano rettamente secondo la verità del vangelo, dissi a Cefa in presenza di tutti: "Se tu, che sei Giudeo, vivi come i pagani e non alla maniera dei Giudei, come puoi costringere i pagani a vivere alla maniera dei Giudei? (Gal 2, 14). </w:t>
      </w:r>
    </w:p>
    <w:p w14:paraId="001CB35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Quelli che vogliono fare bella figura nella carne, vi costringono a farvi circoncidere, solo per non essere perseguitati a causa della croce di Cristo (Gal 6, 12). Essa esercita tutto il potere della prima bestia in sua presenza e costringe la terra e i suoi abitanti ad adorare la prima bestia, la cui ferita mortale era guarita (Ap 13, 12). Ma continuando i Giudei ad opporsi, sono stato costretto ad appellarmi a Cesare, senza intendere con questo muovere accuse contro il mio popolo (At 28, 19). Sono diventato pazzo; ma siete voi che mi ci avete costretto. Infatti avrei dovuto essere raccomandato io da voi, perché non sono per nulla inferiore a quei "superapostoli", anche se sono un nulla (2Cor 12, 11). Carissimi, avevo un gran desiderio di scrivervi riguardo alla nostra salvezza, ma sono stato costretto a farlo per esortarvi a combattere per la fede, che fu trasmessa ai credenti una volta per tutte (Gd 1, 3). Ad ogni discepolo di Gesù è chiesto di arrendersi dinanzi ad ogni costrizione. Solo alla costrizione che vuole la nostra anima, ci si deve opporre. Si dona il corpo. Si salva l’anima. Si salva l’uomo.</w:t>
      </w:r>
    </w:p>
    <w:p w14:paraId="6818AAD2"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i/>
          <w:iCs/>
          <w:sz w:val="22"/>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16,11-15).</w:t>
      </w:r>
    </w:p>
    <w:p w14:paraId="155E1AE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Anche alla costrizione per amore urge che si faccia molta attenzione. Quando si deve cedere a questa costrizione e quando invece si deve opporre un netto rifiuto? La risposta non la deve prendere la singola persona, ma lo Spirito Santo al quale la persona ha consegnato la sua vita. Se il cristiano si è posto nelle mani dello Spirito del Signore, allo Spirito sempre deve chiedere cosa fare dinanzi non solo alla costrizione, ma anche ad un semplice invito. Simon Pietro invita Gesù a guarire gli ammalati che si trovavano alla porta di Cafàrnao. Gesù risponde che lo Spirito Santo gli sta impartendo l’ordine di recarsi altrove e Lui deve obbedire allo Spirito del Signore. Marta e Maria mandano a chiamare Gesù perché venga a guarire il suo amico Lazzaro. Lo Spirito Santo ordina a Gesù di fermarsi lontano da Betania. Non andrà a guarire Lazzaro, ma a risuscitarlo. Gesù manifesta ai Dodici che Lui in Gerusalemme sarebbe stato consegnato ai pagani e ucciso. Pietro vuole impedire che Gesù si rechi nella Città santa. Ma Gesù reagisce con fermezza di Spirito Santo e respinge la tentazione di Simon Pietro. Chi vuole discernere l’invito dalla tentazione, deve sempre chiedere allo Spirito Santo cosa Lui ha stabilito per noi. Senza la richiesta esplicita allo Spirito Santo, perché ci manifesti la sua volontà – ci siamo consegnati a Lui come discepoli di Gesù – è facile cadere nella tentazione e si cade sempre quando si è dalla nostra volontà </w:t>
      </w:r>
      <w:r w:rsidRPr="00535FB7">
        <w:rPr>
          <w:rFonts w:ascii="Arial" w:hAnsi="Arial" w:cs="Arial"/>
          <w:sz w:val="24"/>
          <w:szCs w:val="24"/>
        </w:rPr>
        <w:lastRenderedPageBreak/>
        <w:t>e non dalla sua. In verità molte sono le cadute. Madre di Dio, Angeli, Santi, fate che sempre ascoltiamo la voce dello Spirito Santo.</w:t>
      </w:r>
    </w:p>
    <w:p w14:paraId="563ADE5E" w14:textId="77777777" w:rsidR="00535FB7" w:rsidRPr="00535FB7" w:rsidRDefault="00535FB7" w:rsidP="00535FB7">
      <w:pPr>
        <w:spacing w:after="120"/>
        <w:jc w:val="both"/>
        <w:rPr>
          <w:rFonts w:ascii="Arial" w:hAnsi="Arial"/>
          <w:sz w:val="24"/>
          <w:szCs w:val="24"/>
        </w:rPr>
      </w:pPr>
      <w:bookmarkStart w:id="218" w:name="_Toc62172101"/>
      <w:r w:rsidRPr="00535FB7">
        <w:rPr>
          <w:rFonts w:ascii="Arial" w:hAnsi="Arial" w:cs="Arial"/>
          <w:b/>
          <w:bCs/>
          <w:i/>
          <w:iCs/>
          <w:sz w:val="24"/>
          <w:szCs w:val="24"/>
        </w:rPr>
        <w:t>Li gettò nella parte più interna del carcere</w:t>
      </w:r>
      <w:bookmarkEnd w:id="218"/>
      <w:r w:rsidRPr="00535FB7">
        <w:rPr>
          <w:rFonts w:ascii="Arial" w:hAnsi="Arial" w:cs="Arial"/>
          <w:b/>
          <w:bCs/>
          <w:i/>
          <w:iCs/>
          <w:sz w:val="24"/>
          <w:szCs w:val="24"/>
        </w:rPr>
        <w:t xml:space="preserve">. </w:t>
      </w:r>
      <w:r w:rsidRPr="00535FB7">
        <w:rPr>
          <w:rFonts w:ascii="Arial" w:hAnsi="Arial"/>
          <w:sz w:val="24"/>
          <w:szCs w:val="24"/>
        </w:rPr>
        <w:t>Ogni apostolo del Signore, ogni suo discepolo è chiamato a due obbedienze essenziali: agire sempre nel modo più vero e più santo al fine di curare al sommo della fruttificazione gli interessi di Cristo Gesù e del suo Vangelo, in vista della salvezza di molti; rimanere lui sempre nella verità del Vangelo. Mai uscire da esso. Il Vangelo che lui annuncia non solo deve essere sulle sue labbra, dovrà essere anche scritto nel suo corpo, nel suo sangue, nella sua anima, nel suo spirito. Lui dovrà avere sempre pensieri e azioni secondo la Parola, mai contro di essa. Mai in negazione o in contrapposizione con essa. Potrà agire nel rispetto di questa duplice verità – parlare dalla verità del Vangelo, rimanere nella verità del Vangelo – solo se è colmo di Spirito Santo e in Lui cresce, crescendo lui in grazia e verità. Senza questa crescita costante nello Spirito Santo, mai si potrà parlare dalla pienezza e purezza della verità e soprattutto mai si potrà rimanere nella verità, perché parlare dalla verità conduce sempre alla croce, o croce spirituale o anche croce fisica. Gesù prima fu crocifisso spiritualmente, nella sua anima e nel suo spirito, alla fine anche fisicamente fu inchiodato sul legno. Ma sappiamo che Gesù ogni giorno cresceva in sapienza e grazia dinanzi a Dio e agli uomini. Chi non cresce in sapienza e grazia, chi non ravviva lo Spirito Santo che gli è stato dato, sempre parlerà dalla parzialità, dalla falsità, dalla menzogna, dall’adattamento della Parola al suo peccato, alla sua stoltezza e insipienza. Sempre sarà in contrapposizione e in opposizione quando si tratta di rimanere lui nella purezza della Parola, del Vangelo. Il segno che parliamo dalla pienezza della Parola è dato dal nostro perenne rimanere nella pienezza della Parola. Se non rimaniamo nella pienezza e purezza della Parola, attestiamo che neanche parliamo dalla purezza e pienezza della Parola.</w:t>
      </w:r>
    </w:p>
    <w:p w14:paraId="2B719CC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 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09970D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w:t>
      </w:r>
      <w:r w:rsidRPr="00535FB7">
        <w:rPr>
          <w:rFonts w:ascii="Arial" w:hAnsi="Arial"/>
          <w:i/>
          <w:iCs/>
          <w:sz w:val="22"/>
          <w:szCs w:val="24"/>
        </w:rPr>
        <w:lastRenderedPageBreak/>
        <w:t xml:space="preserve">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16,16-34). </w:t>
      </w:r>
    </w:p>
    <w:p w14:paraId="5989BD9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L’Apostolo Paolo parla dalla purezza della verità. Ordina allo spirito di divinazione di uscire dalla donna. Poiché l’ordine è dato dall’Apostolo di Cristo Gesù nel nome del suo Signore, lo spirito obbedisce ed esce, abbandona la donna. Da questo istante essa non è più una fonte di guadagno per i suoi padroni. Per aver agito dalla verità al fine di curare gli interessi di Cristo e del suo Vangelo, sia Paolo che Sila vengono prima bastonati e poi gettati nella prigione, nella parte più interna di essa. Sia mentre vengono bastoni e sia mentre sono nella prigione, Paolo e Sila vivono il Vangelo, offrendo ogni loro sofferenza a Cristo Signore per la salvezza e la redenzione di molti. Paolo sa come completare nella sua carne ciò che manca ai patimenti di Cristo in favore del suo corpo che è la Chiesa. Lo sa e lo vive con ogni sapienza e intelligenza nello Spirito Santo. Nulla nella sua vita viene sciupato, neanche una frazione di secondo. Tutto da lui viene vissuto in vista di Cristo e del suo Vangelo. L’Apostolo sa che Signore della sua vita è il Padre dei cieli, ma anche sapienza e saggezza di ogni suo parola e opera è il Padre dei cieli, nel suo Santo Spirito. Lui non conosce, non sa perché alcune cose avvengono. Lo sa però il Padre e Lui si sottomette sempre il discernimento e al giudizio del Padre. Se il Padre lo ha mandato in prigione, ha permesso che questo accadesse, una ragione c’è. Lui non la conosce. Il Padre però la conosce. Il Padre vuole dare al salvezza del Figlio suo nello Spirito Santo ad un carceriere che mai avrebbe potuto riceverla se non nella prigione, da lui custodita. Poiché il carceriere non può uscire, è il Signore che entra nella prigione per mezzo di Paolo e Sila. Madre di Dio, Angeli, Santi, fate che diciamo il Vangelo dalla verità e in essa rimaniamo. </w:t>
      </w:r>
    </w:p>
    <w:p w14:paraId="143A53FF" w14:textId="77777777" w:rsidR="00535FB7" w:rsidRPr="00535FB7" w:rsidRDefault="00535FB7" w:rsidP="00535FB7">
      <w:pPr>
        <w:spacing w:after="120"/>
        <w:jc w:val="both"/>
        <w:rPr>
          <w:rFonts w:ascii="Arial" w:hAnsi="Arial"/>
          <w:sz w:val="24"/>
          <w:szCs w:val="24"/>
        </w:rPr>
      </w:pPr>
      <w:bookmarkStart w:id="219" w:name="_Toc62172102"/>
      <w:r w:rsidRPr="00535FB7">
        <w:rPr>
          <w:rFonts w:ascii="Arial" w:hAnsi="Arial" w:cs="Arial"/>
          <w:b/>
          <w:bCs/>
          <w:i/>
          <w:iCs/>
          <w:sz w:val="24"/>
          <w:szCs w:val="24"/>
        </w:rPr>
        <w:t>Vengano loro di persona a condurci fuori!</w:t>
      </w:r>
      <w:bookmarkEnd w:id="219"/>
      <w:r w:rsidRPr="00535FB7">
        <w:rPr>
          <w:rFonts w:ascii="Arial" w:hAnsi="Arial" w:cs="Arial"/>
          <w:b/>
          <w:bCs/>
          <w:i/>
          <w:iCs/>
          <w:sz w:val="24"/>
          <w:szCs w:val="24"/>
        </w:rPr>
        <w:t xml:space="preserve"> </w:t>
      </w:r>
      <w:r w:rsidRPr="00535FB7">
        <w:rPr>
          <w:rFonts w:ascii="Arial" w:hAnsi="Arial"/>
          <w:sz w:val="24"/>
          <w:szCs w:val="24"/>
        </w:rPr>
        <w:t>La credibilità del Vangelo necessariamente passa per la credibilità dei suoi missionari. Chi crederà ad un ladro che predica la povertà in spirito? Chi mai potrà credere ad un adultero che parla di castità, purezza, sana moralità, sani costumi o cose del genere? Chi adorerà mai il Dio vive e vero se gli viene annunziato da un idolatra, un superstizioso, uno che fa del culto al principe delle tenebre la sua vita? Potrà mai un mentitore, un ingannatore, uno che calunnia e dice falsa testimonianza insegnare la purezza, la bellezza, la santità della verità di Cristo Gesù? Basta un solo Comandamento trasgredito, un solo vizio acquisito, una sola Parola di Vangelo non osservata e si diviene inabili per la credibilità del Vangelo. Potranno mai delle persone, messe in carcere per un qualche delitto, presentarsi al mondo come persone innocenti ed annunziare la morte e la risurrezione di Cristo Gesù, il Santo e il Giusto messo a morte per i nostri peccati e risorto per la nostra giustificazione? Dalle tenebre non spunta la luce. Dalla falsità non nasce la verità. Dall’iniquità mai potrà fiorire la giustizia, né dal peccato la santità. Prima occorre essere luce, verità, giustizia, santità e dalla nuova natura si può parlare del Vangelo, della Parola, di Gesù, dello Spirito Santo, del Padre, della grazia, della vita eterna.</w:t>
      </w:r>
    </w:p>
    <w:p w14:paraId="1CB51BD4"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lastRenderedPageBreak/>
        <w:t>Paolo e Sila sono stati gettati ingiustamente in prigione. Il giorno dopo si decide la loro liberazione. Il mondo può pensare che essi sono colpevoli di qualcosa. Per l’apostolo Paolo questa è una macchia che non può imbrattare la sua persona di Araldo, Ambasciatore, Missionario, Mandato nel mondo da Gesù Signore non solo per predicare il Vangelo, ma anche per attestare la vita nuova che nasce da esso. Un delinquente non mostra vita nuova. Rivela al mondo di essere vecchio nella sua natura. Uno che trasgredisce la legge degli uomini, quando essa è conforme alla legge di Dio e non è contro di essa, non può testimoniare l’arrendevolezza che scaturisce dalla sapienza del Vangelo e che obbliga ogni credente in esso. Poiché Paolo e Sila sono stati ingiustamente gettati in prigione, l’Apostolo chiede che siano i magistrati a venire e ad operare la loro liberazione. L’Apostolo può esigere questo perché cittadino di Roma. Non approfitta di questo titolo per ottenere illeciti favori. Se ne serve perché nessun danno venga al Vangelo da lui predicato, annunziato, manifestato, testimoniato con le parole e le opere. Veramente lui tutto fa per il Vangelo. Si serve del suo diritto di essere cittadino romano perché la sua credibilità rimanga intatta. Anzi aumenti. Un cittadino romano che predica il Vangelo non è cosa di tutti i giorni. Se lui lo predica, allora il Vangelo è vero. Si può credere.</w:t>
      </w:r>
    </w:p>
    <w:p w14:paraId="6AF964B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7C998C0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Il cristiano deve essere oltremodo saggio. Ma in cosa consisterà per lui la saggezza? Nel servirsi di ogni cosa: scienza, arte, ministero, condizione sociale, mettendo ogni cosa a servizio del Vangelo. Nessuno mai dovrà dubitare in qualcosa, neanche in piccolissima parte, che lui non sia vero discepolo di Gesù, vero testimone del suo Vangelo, vero strumento della salvezza e della redenzione. Ogni cosa, spirituale e materiale, visibile e invisibile, di scienza o di arte, di sapienza o di dottrina, per acquisizione o per nascita, tutto dovrà servire perché la sua parola sia creduta come vera Parola di Dio. Se il cristiano facesse questo, il Vangelo riceverebbe una vita sempre nuova. Nessuno dubiterebbe di esso. Ma sempre di esso si dubita, quando si dubita di colui che lo porta. Per questo è giusto che ognuno di noi si chieda: Sono io credibile in ogni cosa, in ogni momento, in ogni circostanza come vero discepolo di Gesù? Ci sono lacune, peccati, scandali, inadempienze nella conduzione della mia vita? Ho sempre operato ogni cosa in favore e per il più grande bene del Vangelo? Altrimenti urge rimediare e riparare.</w:t>
      </w:r>
    </w:p>
    <w:p w14:paraId="299D062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Mai il cristiano deve dimenticare che la credibilità della Parola del Vangelo è strettamente legata alla credibilità che la gente ha sulla sua persona. Se lui non è creduto, neanche il Vangelo è creduto. Lui è la verità e la falsità del Vangelo, la vita e la morte, la luce e le tenebre, la giustizia e l’ingiustizia. Se lui è credibile in ogni suo parola e opera, anche il Vangelo sarà credibile. Se lui è rifiutato, </w:t>
      </w:r>
      <w:r w:rsidRPr="00535FB7">
        <w:rPr>
          <w:rFonts w:ascii="Arial" w:hAnsi="Arial" w:cs="Arial"/>
          <w:sz w:val="24"/>
          <w:szCs w:val="24"/>
        </w:rPr>
        <w:lastRenderedPageBreak/>
        <w:t>rigettato, biasimato, criticato, sconfessato, rinnegato, anche il Vangelo sarà rifiutato, rigettato, biasimato, criticato, sconfessato, rinnegato. Sapendo questo lui dovrà mettere ogni impegno, sottoporsi ad ogni rinnegamento, rinunciare ad ogni cosa perché attraverso la sua vita la luce del Vangelo sia resa credibile al mondo intero. È obbligo di amore verso Cristo Gesù e verso il Vangelo. Cristo Gesù si sottopose alla morte di croce per rendere credibile il Vangelo da Lui annunziato. Legge di Cristo, ma anche legge di ogni suo discepolo.  Madre di Dio, Angeli, Santi, fate che ogni discepolo di Gesù sia credibile in ogni cosa.</w:t>
      </w:r>
    </w:p>
    <w:p w14:paraId="08024038" w14:textId="77777777" w:rsidR="00535FB7" w:rsidRPr="00535FB7" w:rsidRDefault="00535FB7" w:rsidP="00535FB7">
      <w:pPr>
        <w:spacing w:after="120"/>
        <w:jc w:val="both"/>
        <w:rPr>
          <w:rFonts w:ascii="Arial" w:hAnsi="Arial"/>
          <w:sz w:val="24"/>
          <w:szCs w:val="24"/>
        </w:rPr>
      </w:pPr>
      <w:bookmarkStart w:id="220" w:name="_Toc62172103"/>
      <w:r w:rsidRPr="00535FB7">
        <w:rPr>
          <w:rFonts w:ascii="Arial" w:hAnsi="Arial" w:cs="Arial"/>
          <w:b/>
          <w:bCs/>
          <w:i/>
          <w:iCs/>
          <w:sz w:val="24"/>
          <w:szCs w:val="24"/>
        </w:rPr>
        <w:t>Il Cristo è quel Gesù che io vi annuncio</w:t>
      </w:r>
      <w:bookmarkEnd w:id="220"/>
      <w:r w:rsidRPr="00535FB7">
        <w:rPr>
          <w:rFonts w:ascii="Arial" w:hAnsi="Arial" w:cs="Arial"/>
          <w:b/>
          <w:bCs/>
          <w:i/>
          <w:iCs/>
          <w:sz w:val="24"/>
          <w:szCs w:val="24"/>
        </w:rPr>
        <w:t xml:space="preserve">. </w:t>
      </w:r>
      <w:r w:rsidRPr="00535FB7">
        <w:rPr>
          <w:rFonts w:ascii="Arial" w:hAnsi="Arial"/>
          <w:sz w:val="24"/>
          <w:szCs w:val="24"/>
        </w:rPr>
        <w:t>Se prendiamo tutto l’Antico Testamento e mettiamo in luce ogni promessa, oracolo, giuramento, profezia, pronunciati dal Signore e contenuti nella Legge, nei Profeti, nei Salmi, dobbiamo giungere ad una sola conclusione: tutto si è compiuto, tutto è avvenuto, tutto si è realizzato in Gesù di Nazaret. Poiché ogni parola, promessa, giuramento, profezia, oracolo riguardavano solo una Persona, il Messia del Signore, necessariamente si dovrà concludere che il Messia del Signore è Cristo Gesù. È una conclusione di sana razionalità. Ogni sana razionalità deve poi sfociare nell’accoglienza della verità alla quale essa giunge. Se per sana razionalità si giunge a concludere che non esiste la materia eterna e che dal nulla non può sorgere nessun cosa, allora necessariamente si dovrà pervenire alla fede in un Dio eterno onnipotente dal quale ogni cosa è stata creata, non per emanazione, ma per volontà, per creazione. Oggi è proprio questo il grande disagio spirituale in cui versa l’umanità. L’uomo razionale rifiuta di agire per ragionamento. Agisce per istinto, impulso, volontà, contro ogni logica che è essenza della sua natura. L’intelligenza dell’uomo non risiede nella volontà, risiede invece nella sua capacità di giungere alla verità visibile e invisibile. La volontà è chiamata ad assumere i frutti della sana razionalità, della sana logica, e trasformarli in sua vita. È oggi il fallimento dell’uomo. Ci troviamo dinanzi ad una creatura che ha rinunciato, anzi ha rinnegato la sua verità umana. Questo rinnegamento si manifesta nell’ostinato rifiuto a pensare da uomo, ad agire da uomo, a comportarsi da vero uomo. È questo il vero disastro ecologico. Un uomo che ha rinunciato alla bellezza della sua umanità, che mette la sua vera essenza sotto i piedi e la schiaccia per ridurla in frantumi, quale speranza possiede nel ridare splendore alla creazione, che non è sua, ma del Signore? Se lui distrugge, abbatte, devasta, rovina la sua natura personale, potrà mai rispettare la natura all’esterno di sé? È questa la falsità dell’uomo. Ma è anche questa la sua grande ipocrisia. Da coltivatore di ogni vizio, da distruttore della sua natura si erge a difensore della natura fuori di lui. Non si accorge che ogni suo atto causa dei danni irreparabili all’universo. Ci si può anche appellare al Poverello di Assisi. Ma il Poverello viveva ogni virtù in modo eroico e soprattutto aveva scelto Cristo Gesù come sua unica e sola ricchezza, sola bellezza, sola vita. Noi invece rinneghiamo Dio e vogliamo usare un mondo bello per i nostri vizi e ogni peccato. È questo il fallimento umano: la perdita della sana razionalità, sana logica. L’uomo, divenendo ostile alla verità è divenuto ostile alla fede che è il vero fine di ogni razionalità e di ogni logica.</w:t>
      </w:r>
    </w:p>
    <w:p w14:paraId="59665858"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i/>
          <w:iCs/>
          <w:sz w:val="22"/>
          <w:szCs w:val="24"/>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w:t>
      </w:r>
      <w:r w:rsidRPr="00535FB7">
        <w:rPr>
          <w:rFonts w:ascii="Arial" w:hAnsi="Arial"/>
          <w:i/>
          <w:iCs/>
          <w:sz w:val="22"/>
          <w:szCs w:val="24"/>
        </w:rPr>
        <w:lastRenderedPageBreak/>
        <w:t xml:space="preserve">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4658040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Chi attraverso la lettura della Legge, dei Profeti, dei Salmi non giunge alla purissima verità di Gesù Signore e non compie il successivo passaggio alla vera fede in Lui, accogliendo ogni sua Parola come vera Parola di vita eterna, attesta di non vivere da vero uomo. Gli manca l’uso della vera razionalità, vera logica. Senza questa sua essenza, l’uomo è schiavo del suo istinto, che lo può condurre a qualsiasi delitto. Il delitto non è solo nella privazione del corpo dell’uomo. Oggi delitti atroci, disumani sono l’uccisione dell’anima e dello spirito, l’uccisione della vera umanità, l’uccisione della speranza eterna, che si manifesta oggi nell’uccisione della verità della natura dell’uomo. Uno che uccide l’anima e lo spirito dell’uomo non può dire di essere uomo, Deve confessare di aver perduto la sua umanità più pura e più santa. Questa conclusione va necessariamente fatta. Purtroppo non si fa perché si è non uomini, non vere persone umane.  Madre di Dio, Angeli, Santi, fate che ogni uomo ritorni alle sorgenti della sua vera umanità.</w:t>
      </w:r>
    </w:p>
    <w:p w14:paraId="39A06FFE" w14:textId="77777777" w:rsidR="00535FB7" w:rsidRPr="00535FB7" w:rsidRDefault="00535FB7" w:rsidP="00535FB7">
      <w:pPr>
        <w:spacing w:after="120"/>
        <w:jc w:val="both"/>
        <w:rPr>
          <w:rFonts w:ascii="Arial" w:hAnsi="Arial"/>
          <w:sz w:val="24"/>
          <w:szCs w:val="24"/>
        </w:rPr>
      </w:pPr>
      <w:bookmarkStart w:id="221" w:name="_Toc62172104"/>
      <w:r w:rsidRPr="00535FB7">
        <w:rPr>
          <w:rFonts w:ascii="Arial" w:hAnsi="Arial" w:cs="Arial"/>
          <w:b/>
          <w:bCs/>
          <w:i/>
          <w:iCs/>
          <w:sz w:val="24"/>
          <w:szCs w:val="24"/>
        </w:rPr>
        <w:t>Ma alcuni si unirono a lui e divennero credenti</w:t>
      </w:r>
      <w:bookmarkEnd w:id="221"/>
      <w:r w:rsidRPr="00535FB7">
        <w:rPr>
          <w:rFonts w:ascii="Arial" w:hAnsi="Arial" w:cs="Arial"/>
          <w:b/>
          <w:bCs/>
          <w:i/>
          <w:iCs/>
          <w:sz w:val="24"/>
          <w:szCs w:val="24"/>
        </w:rPr>
        <w:t xml:space="preserve">. </w:t>
      </w:r>
      <w:r w:rsidRPr="00535FB7">
        <w:rPr>
          <w:rFonts w:ascii="Arial" w:hAnsi="Arial"/>
          <w:sz w:val="24"/>
          <w:szCs w:val="24"/>
        </w:rPr>
        <w:t xml:space="preserve">Quando l’apostolo o ogni altro discepolo di Gesù annunzia il Vangelo, prima di ogni cosa dovrà sempre ricordarsi della parabola del seminatore. Anche se la Parola di Dio è data nella piena osservanza di tutte le regole – nella purezza della sua verità, con segni, prodigi, potenza di Spirito Santo, profondo convincimento, santità dell’anima, dello spirito, del corpo, con sapienza e intelligenza, nel timore del Signore – alcuni cuori sono come la strada, altri come il campo pieno di sassi, altri come il terreno pieno di spine. Solo una parte cade sul terreno buono. Paolo non esce dall’Areopago senza alcun frutto. Alcuni dei filosofi ivi presenti hanno creduto nella sua Parola e lo hanno seguito. L’altra parabola che chi annuncia il Vangelo mai dovrà dimenticare è quella contenuta nel Vangelo secondo Marco: «Così è il </w:t>
      </w:r>
      <w:r w:rsidRPr="00535FB7">
        <w:rPr>
          <w:rFonts w:ascii="Arial" w:hAnsi="Arial"/>
          <w:sz w:val="24"/>
          <w:szCs w:val="24"/>
        </w:rPr>
        <w:lastRenderedPageBreak/>
        <w:t xml:space="preserve">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Significa che i frutti non sono sempre immediati. Ora il seme della risurrezione di Cristo Gesù è stato sparso nel cuore dei filosofi. Sarà lo Spirito Santo a dargli vita. Quando? Il seme può iniziare a germogliare anche dopo anni. Questo deve insegnare a noi a seminare, seminare, seminare sempre, senza alcuna interruzione. Alcuni frutti sono immediati. Altri sono nel tempo. Alcuni sono visibili. Altri invisibili. La Parola del Signore è verità e si compie sempre. Questa fede deve possedere ogni operaio del Vangelo. </w:t>
      </w:r>
    </w:p>
    <w:p w14:paraId="5AF5341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w:t>
      </w:r>
    </w:p>
    <w:p w14:paraId="0BDD62BB"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47214EC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Una verità che dobbiamo imparare dall’Apostolo Paolo è questa: si può anche navigare nelle acque della tradizione letteraria, della filosofia, della scienza, della religione. Si può percorrere ogni via di questo mondo. Alla fine però si deve approdare a Cristo, Figlio Unigenito del Padre, da Lui generato nell’eternità, </w:t>
      </w:r>
      <w:r w:rsidRPr="00535FB7">
        <w:rPr>
          <w:rFonts w:ascii="Arial" w:hAnsi="Arial" w:cs="Arial"/>
          <w:sz w:val="24"/>
          <w:szCs w:val="24"/>
        </w:rPr>
        <w:lastRenderedPageBreak/>
        <w:t>fattosi vero uomo, crocifisso, morto, risorto, asceso al cielo, costituito Signore e Giudice dell’universo. Ogni missionario di Cristo Gesù può anche iniziare dal contesto storico in cui vive, ma poi deve giungere all’annunzio esplicito di Cristo Gesù, secondo purezza di verità evangelica. Non solo. Deve anche fare l’invito esplicito perché si creda in Cristo e ci si converta al suo Vangelo. Oggi nei nostri dialoghi manca proprio Cristo, manca il suo Vangelo, manca l’invito esplicito alla fede in Lui, manca anche la formale, chiara richiesta di conversione per essere battezzati ed entrare così nella vita eterna. Il discepolo di Gesù non è mandato nel mondo a difendere principi non negoziabili. Cristo Signore non ci ha mandati per questo cose. Lui ci ha mandato per predicare il Vangelo, fare discepoli, battezzare, insegnare come si vive il Vangelo. Di questo dobbiamo convincerci. Dialogare non è annunziare. Discutere neanche è annunziare. Stringere alleanze non è evangelizzare o proclamare il Vangelo. Si proclama il Vangelo quando si invita alla fede e alla conversione. Madre di Dio, Angeli, Santi, fate che ogni nostra parola dia vero annuncio di Cristo Signore.</w:t>
      </w:r>
    </w:p>
    <w:p w14:paraId="63D77CD5" w14:textId="77777777" w:rsidR="00535FB7" w:rsidRPr="00535FB7" w:rsidRDefault="00535FB7" w:rsidP="00535FB7">
      <w:pPr>
        <w:spacing w:after="120"/>
        <w:jc w:val="both"/>
        <w:rPr>
          <w:rFonts w:ascii="Arial" w:hAnsi="Arial"/>
          <w:sz w:val="24"/>
          <w:szCs w:val="24"/>
        </w:rPr>
      </w:pPr>
      <w:bookmarkStart w:id="222" w:name="_Toc62172105"/>
      <w:r w:rsidRPr="00535FB7">
        <w:rPr>
          <w:rFonts w:ascii="Arial" w:hAnsi="Arial" w:cs="Arial"/>
          <w:b/>
          <w:bCs/>
          <w:i/>
          <w:iCs/>
          <w:sz w:val="24"/>
          <w:szCs w:val="24"/>
        </w:rPr>
        <w:t>Io sono con te e nessuno cercherà di farti del male</w:t>
      </w:r>
      <w:bookmarkEnd w:id="222"/>
      <w:r w:rsidRPr="00535FB7">
        <w:rPr>
          <w:rFonts w:ascii="Arial" w:hAnsi="Arial" w:cs="Arial"/>
          <w:b/>
          <w:bCs/>
          <w:i/>
          <w:iCs/>
          <w:sz w:val="24"/>
          <w:szCs w:val="24"/>
        </w:rPr>
        <w:t xml:space="preserve">. </w:t>
      </w:r>
      <w:r w:rsidRPr="00535FB7">
        <w:rPr>
          <w:rFonts w:ascii="Arial" w:hAnsi="Arial"/>
          <w:sz w:val="24"/>
          <w:szCs w:val="24"/>
        </w:rPr>
        <w:t xml:space="preserve">Ascoltiamo cosa dice il Signore a quanti Lui chiama a porsi al suo servizio: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 vita di un uomo è sempre dalla benedizione di Dio. Se il Signore non benedice non c’è vita. Il Signore promette di dare vita a tutti coloro che donano vita ad Abramo. Ma anche promette di privare della sua benedizione coloro che privano Abramo della loro benedizione. Così Abramo è reso intoccabile dal suo Dio. Chi vuole essere benedetto da Dio, sempre dovrà benedire Abramo. </w:t>
      </w:r>
    </w:p>
    <w:p w14:paraId="5CDCEA1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Il Signore chiama Geremia. Gli promette assistenza perenne. Nessuno lo potrà vincere: “Tu andrai da tutti coloro a cui ti manderò e dirai tutto quello che io ti ordinerò. Non aver paura di fronte a loro, perché io sono con te per proteggerti.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Ger 1,6-7. 17-19). Geremia sarà combattuto, ma non sarà vinto. Lui dovrà solo obbedire al Signore senza paura dell’uomo. Dovrà solo porsi ad esclusivo servizio del suo Signore. Dovrà dire cosa il Signore gli dice di dire e fare ciò che il Signore gli comanda di fare. Dovrà soffrire perché non c’è missione di salvezza senza croce, ma nessuno trionferà su di lui. Così ancora il Signore a Geremia: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w:t>
      </w:r>
      <w:r w:rsidRPr="00535FB7">
        <w:rPr>
          <w:rFonts w:ascii="Arial" w:hAnsi="Arial"/>
          <w:sz w:val="24"/>
          <w:szCs w:val="24"/>
        </w:rPr>
        <w:lastRenderedPageBreak/>
        <w:t>pugno dei violenti»” (Ger 15,19-21). Dio si fa scudo di bronzo per i suoi servi che vogliono obbedire alla sua volontà e compiere la sua opera tra gli uomini.</w:t>
      </w:r>
    </w:p>
    <w:p w14:paraId="220D781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 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Una notte, in visione, il Signore disse a Paolo: «Non aver paura; continua a parlare e non tacere, perché io sono con te e nessuno cercherà di farti del male: in questa città io ho un popolo numeroso». Così Paolo si fermò un anno e mezzo, e insegnava fra loro la parola di Dio. 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 (At 18,1-17). </w:t>
      </w:r>
    </w:p>
    <w:p w14:paraId="79C47D8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L’Apostolo Paolo cammina in mezzo alle persecuzioni. Anche lui viene rassicurato dal Signore: «Non aver paura; continua a parlare e non tacere, perché io sono con te e nessuno cercherà di farti del male: in questa città io ho un popolo numeroso». Io sono con te. Nessuno cercherà di farti del male. Rimani in questo luogo perché qui ho un popolo numeroso. Parole che servono a ravvivare la fede dell’Apostolo nel suo Signore. Chi ha ricevuto una missione da parte del Signore deve ogni giorno vivificare questa fede. Se il Signore ha chiamato, costituito, mandato, Lui sempre guiderà la storia perché solo la sua volontà si compie. Quale è la sola modalità perché la volontà di Dio si compia? È la fedeltà alla missione ricevuta dal chiamato, costituito, mandato. Se il chiamato, il costituito, il mandato per paura abbandona la missione, Dio nulla potrà fare. Dio custodisce, protegge, difende solo quando si obbedisce alla sua volontà. Cristo Signore è stato vittorioso sulla morte perché ha obbedito fino alla crocifissione. La sofferenza è stata grande, ma molto più grande è stata l’esaltazione. L’obbedienza è tutto, sempre. Madre della Redenzione, Angeli, Santi, fate che la nostra obbedienza sia perfetta sempre.</w:t>
      </w:r>
    </w:p>
    <w:p w14:paraId="02111504" w14:textId="77777777" w:rsidR="00535FB7" w:rsidRPr="00535FB7" w:rsidRDefault="00535FB7" w:rsidP="00535FB7">
      <w:pPr>
        <w:spacing w:after="120"/>
        <w:jc w:val="both"/>
        <w:rPr>
          <w:rFonts w:ascii="Arial" w:hAnsi="Arial"/>
          <w:sz w:val="24"/>
          <w:szCs w:val="24"/>
        </w:rPr>
      </w:pPr>
      <w:bookmarkStart w:id="223" w:name="_Toc62172106"/>
      <w:r w:rsidRPr="00535FB7">
        <w:rPr>
          <w:rFonts w:ascii="Arial" w:hAnsi="Arial" w:cs="Arial"/>
          <w:b/>
          <w:bCs/>
          <w:i/>
          <w:iCs/>
          <w:spacing w:val="-4"/>
          <w:sz w:val="24"/>
          <w:szCs w:val="24"/>
        </w:rPr>
        <w:t>Dimostrando pubblicamente attraverso le Scritture che Gesù è il Cristo</w:t>
      </w:r>
      <w:bookmarkEnd w:id="223"/>
      <w:r w:rsidRPr="00535FB7">
        <w:rPr>
          <w:rFonts w:ascii="Arial" w:hAnsi="Arial" w:cs="Arial"/>
          <w:b/>
          <w:bCs/>
          <w:i/>
          <w:iCs/>
          <w:spacing w:val="-4"/>
          <w:sz w:val="24"/>
          <w:szCs w:val="24"/>
        </w:rPr>
        <w:t xml:space="preserve">. </w:t>
      </w:r>
      <w:r w:rsidRPr="00535FB7">
        <w:rPr>
          <w:rFonts w:ascii="Arial" w:hAnsi="Arial"/>
          <w:sz w:val="24"/>
          <w:szCs w:val="24"/>
        </w:rPr>
        <w:t xml:space="preserve">L’Apostolo Giovanni scrive il suo Vangelo e alla fine così conclude: “Gesù, in presenza dei suoi discepoli, fece molti altri segni che non sono stati scritti in </w:t>
      </w:r>
      <w:r w:rsidRPr="00535FB7">
        <w:rPr>
          <w:rFonts w:ascii="Arial" w:hAnsi="Arial"/>
          <w:sz w:val="24"/>
          <w:szCs w:val="24"/>
        </w:rPr>
        <w:lastRenderedPageBreak/>
        <w:t xml:space="preserve">questo libro. Ma questi sono stati scritti perché crediate che Gesù è il Cristo, il Figlio di Dio, e perché, credendo, abbiate la vita nel suo nome” (Gv 20,30-31). La via per giungere alla verità di Gesù è la storia. La storia vissuta da Gesù ci rivela che lui è il Cristo, il Figlio di Dio. Essendo Lui il Cristo ed essendo la salvezza frutto della fede in Lui, chi giunge all’atto di fede, ha la vita nel suo nome. L’Apostolo ci rivela che è sommamente necessario conoscere la storia di Cristo Gesù. Nella sua Prima Lettera, diventa lui il garante di questa storia: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Così la storia attesta che Gesù è il Cristo, il Figlio di Dio. L’Apostolo è il testimone, il garante, colui che certifica che la storia è vera. Se uno mette in dubbio la storia di Cristo Gesù, tutto diviene una favola. È quanto hanno fatto i capi dei sacerdoti con la risurrezione di Gesù. Per attestare che Gesù non era realmente risorto, hanno pagato le guardie perché dicessero che vi era stato un furto: “Mentre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La storia di Gesù è tutto in ordine alla dimostrazione che Lui veramente è il Cristo di Dio, se è il Cristo è anche il Salvatore. </w:t>
      </w:r>
    </w:p>
    <w:p w14:paraId="645FF3EC"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 Trascorso là un po’ di tempo, partì: percorreva di seguito la regione della Galazia e la Frìgia, confermando tutti i discepoli. 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18,18-28).</w:t>
      </w:r>
    </w:p>
    <w:p w14:paraId="501D8AC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La metodologia dell’Apostolo Paolo è diversa da quell’Apostolo Giovanni. Lui parte dalla Scrittura e dimostra, storia di Gesù alla mano, che ogni parola, promessa, oracolo, giuramento, contenuti nella Legge, nei Profeti, nei Salmi si compie in Lui. Se ogni tutto si compie in Lui, solo Gesù può essere il Cristo di Dio, il Messia annunciato. Se Gesù è il Cristo di Dio, il Padre realizzerà per Lui, con Lui, in Lui, tutte le sue divine promesse. Infondo l’Apostolo Paolo segue la stessa metodologia seguita da Gesù sia con due discepoli sulla via di Emmaus e anche nel Cenacolo: “Disse loro: «Stolti e lenti di cuore a credere in tutto ciò che hanno detto i profeti! Non bisognava che il Cristo patisse queste sofferenze per entrare nella sua gloria?». E, cominciando da Mosè e da tutti i profeti, spiegò loro in tutte le Scritture ciò che si riferiva a lui.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24,25-27.44-49). È giusto che ognuno di noi si chieda: qual è la mia metodologia perché attesti che Gesù è veramente il Cristo di Dio, il solo nome nel quale è stabilito che noi possiamo essere salvati? Urge anche chiedersi: oggi si tratta solo di metodologie o vi è qualcosa di più profondo ed essenziale che manca? Cosa manca in verità? Madre di Dio, Angeli, Santi, oggi manca il vero credente in Cristo Gesù. Fateci veri credenti.</w:t>
      </w:r>
    </w:p>
    <w:p w14:paraId="18624100" w14:textId="77777777" w:rsidR="00535FB7" w:rsidRPr="00535FB7" w:rsidRDefault="00535FB7" w:rsidP="00535FB7">
      <w:pPr>
        <w:spacing w:after="120"/>
        <w:jc w:val="both"/>
        <w:rPr>
          <w:rFonts w:ascii="Arial" w:hAnsi="Arial"/>
          <w:sz w:val="24"/>
          <w:szCs w:val="24"/>
        </w:rPr>
      </w:pPr>
      <w:bookmarkStart w:id="224" w:name="_Toc62172107"/>
      <w:r w:rsidRPr="00535FB7">
        <w:rPr>
          <w:rFonts w:ascii="Arial" w:hAnsi="Arial" w:cs="Arial"/>
          <w:b/>
          <w:bCs/>
          <w:i/>
          <w:iCs/>
          <w:sz w:val="24"/>
          <w:szCs w:val="24"/>
        </w:rPr>
        <w:t>Si fecero battezzare nel nome del Signore Gesù</w:t>
      </w:r>
      <w:bookmarkEnd w:id="224"/>
      <w:r w:rsidRPr="00535FB7">
        <w:rPr>
          <w:rFonts w:ascii="Arial" w:hAnsi="Arial" w:cs="Arial"/>
          <w:b/>
          <w:bCs/>
          <w:i/>
          <w:iCs/>
          <w:sz w:val="24"/>
          <w:szCs w:val="24"/>
        </w:rPr>
        <w:t xml:space="preserve">. </w:t>
      </w:r>
      <w:r w:rsidRPr="00535FB7">
        <w:rPr>
          <w:rFonts w:ascii="Arial" w:hAnsi="Arial"/>
          <w:sz w:val="24"/>
          <w:szCs w:val="24"/>
        </w:rPr>
        <w:t>Quanti oggi gridano che battezzare e non battezzare sono la stessa cosa, o che cristiano e non cristiano sono la stessa cosa, sono obbligati a testimoniare, anzi a certificare che le loro voci non sono contenute in nessuna pagina del Nuovo Testamento. Devono dichiarare che quanto affermano o gridano o insegnano o professano è solo frutto del loro pensiero. Per onestà devono sempre aggiungere: “Sappiate che Cristo Signore non pensa, non ha mai pensato, mai penserà le cose che io sto dicendo”. Infatti sia Gesù che gli Apostoli dicono ben altre cose.</w:t>
      </w:r>
    </w:p>
    <w:p w14:paraId="0C6459C5"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Gesù Signore: </w:t>
      </w:r>
    </w:p>
    <w:p w14:paraId="00D499F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«A me è stato dato ogni potere in cielo e sulla terra. Andate dunque e fate discepoli tutti i popoli, battezzandoli nel nome del Padre e del Figlio e dello Spirito Santo, insegnando loro a osservare tutto ciò che vi ho comandato» (Mt 28,18-20). «Andate in tutto il mondo e proclamate il Vangelo a ogni creatura. Chi crederà e sarà battezzato sarà salvato, ma chi non crederà sarà condannato» (Mc 16,15-18).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3,2-8).</w:t>
      </w:r>
    </w:p>
    <w:p w14:paraId="7723191A"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Gli Apostoli del Signore: </w:t>
      </w:r>
    </w:p>
    <w:p w14:paraId="1886F721"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8,23-40).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9,17-19).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0CC37599" w14:textId="77777777" w:rsidR="00535FB7" w:rsidRPr="00535FB7" w:rsidRDefault="00535FB7" w:rsidP="00535FB7">
      <w:pPr>
        <w:spacing w:after="120"/>
        <w:ind w:left="567" w:right="567"/>
        <w:jc w:val="both"/>
        <w:rPr>
          <w:rFonts w:ascii="Arial" w:hAnsi="Arial"/>
          <w:i/>
          <w:iCs/>
          <w:color w:val="000000"/>
          <w:sz w:val="22"/>
          <w:szCs w:val="24"/>
        </w:rPr>
      </w:pPr>
      <w:r w:rsidRPr="00535FB7">
        <w:rPr>
          <w:rFonts w:ascii="Arial" w:hAnsi="Arial"/>
          <w:i/>
          <w:iCs/>
          <w:color w:val="000000"/>
          <w:sz w:val="22"/>
          <w:szCs w:val="24"/>
        </w:rPr>
        <w:t xml:space="preserve">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 (At 19,1-12). </w:t>
      </w:r>
    </w:p>
    <w:p w14:paraId="4183226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non si attraversa la porta del battesimo si rimane figli di Adamo. Solo passando attraverso la porta del battesimo si diviene corpo di Cristo, tempio vivo dello Spirito Santo, figli di Dio nel Figlio suo Gesù Cristo, eredi del regno eterno, partecipi della divina natura, nuove creature. Il battesimo ci trasferisce dal regno delle tenebre nel regno della luce. Per il battesimo l’uomo diviene essere </w:t>
      </w:r>
      <w:r w:rsidRPr="00535FB7">
        <w:rPr>
          <w:rFonts w:ascii="Arial" w:hAnsi="Arial" w:cs="Arial"/>
          <w:sz w:val="24"/>
          <w:szCs w:val="24"/>
        </w:rPr>
        <w:lastRenderedPageBreak/>
        <w:t>spiritualità e può compiere nel suo corpo il cammina della sua santificazione. Madre della Redenzione, Angeli, Santi, fate che ogni nostra parola sia Parola di Cristo Signore.</w:t>
      </w:r>
    </w:p>
    <w:p w14:paraId="5ECCCA79" w14:textId="77777777" w:rsidR="00535FB7" w:rsidRPr="00535FB7" w:rsidRDefault="00535FB7" w:rsidP="00535FB7">
      <w:pPr>
        <w:spacing w:after="120"/>
        <w:jc w:val="both"/>
        <w:rPr>
          <w:rFonts w:ascii="Arial" w:hAnsi="Arial"/>
          <w:sz w:val="24"/>
          <w:szCs w:val="24"/>
        </w:rPr>
      </w:pPr>
      <w:bookmarkStart w:id="225" w:name="_Toc62172108"/>
      <w:r w:rsidRPr="00535FB7">
        <w:rPr>
          <w:rFonts w:ascii="Arial" w:hAnsi="Arial" w:cs="Arial"/>
          <w:b/>
          <w:bCs/>
          <w:i/>
          <w:iCs/>
          <w:sz w:val="24"/>
          <w:szCs w:val="24"/>
        </w:rPr>
        <w:t>Portavano i propri libri e li bruciavano davanti a tutti</w:t>
      </w:r>
      <w:bookmarkEnd w:id="225"/>
      <w:r w:rsidRPr="00535FB7">
        <w:rPr>
          <w:rFonts w:ascii="Arial" w:hAnsi="Arial" w:cs="Arial"/>
          <w:b/>
          <w:bCs/>
          <w:i/>
          <w:iCs/>
          <w:sz w:val="24"/>
          <w:szCs w:val="24"/>
        </w:rPr>
        <w:t xml:space="preserve">. </w:t>
      </w:r>
      <w:r w:rsidRPr="00535FB7">
        <w:rPr>
          <w:rFonts w:ascii="Arial" w:hAnsi="Arial"/>
          <w:sz w:val="24"/>
          <w:szCs w:val="24"/>
        </w:rPr>
        <w:t>Uno dei sempre persistenti problemi nel popolo di Dio, sia in quello antico che bel nuovo, è l’adorazione del Dio vivo e vero, senza però distaccarsi dai vecchi e nuovi idoli che sempre, come gramigna, invadono il campo di Dio e lo rendono incoltivabile. Giacobbe ritorna nella terra di Canaan e subito impone alla sua famiglia di liberarsi dagli idoli che avevano portato con sé: “Dio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Non si può adorare il vero Dio e lasciarsi conquistare dagli idoli vani. Contro questa tentazione il Signore ha scritto per il suo popolo il primo Comandamento della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Adorare insieme il Tutto e il niente, l’Esistente Eterno dal quale e per il quale è ogni cosa esiste e il non esistente è stoltezza della mente e del cuore. Adorare Dio e Satana dall’odio “eterno” verso il Signore è insipienza. L’una adorazione esclude l’altra, come la luce e le tenebre.</w:t>
      </w:r>
    </w:p>
    <w:p w14:paraId="71806F1A"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Anche Giosuè deve affrontare lo stesso spinoso problema: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w:t>
      </w:r>
      <w:r w:rsidRPr="00535FB7">
        <w:rPr>
          <w:rFonts w:ascii="Arial" w:hAnsi="Arial"/>
          <w:sz w:val="24"/>
          <w:szCs w:val="24"/>
        </w:rPr>
        <w:lastRenderedPageBreak/>
        <w:t xml:space="preserve">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24,14-24). Sappiamo che l’idolatria fu la causa di tutti i mali verificatesi lungo la storia del popolo di Dio. </w:t>
      </w:r>
    </w:p>
    <w:p w14:paraId="67332EE8"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19,13-20).</w:t>
      </w:r>
    </w:p>
    <w:p w14:paraId="319B5AD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L’Apostolo Paolo predica nel mondo dell’idolatria. La tentazione di servire Dio e gli idoli muti è forte. Lui spesse volte interviene nella sue Lettere. Il timore suscitato dall’uomo dallo spirito cattivo ha indotto molti abitanti di Efeso ad abbandonare i loro idoli. Ora è giusto che noi ci chiediamo: Conosciamo noi oggi i molti idoli che governano la nostra mente e il nostro cuore? Sappiamo che oggi sono i vizi i nostri idoli, sono la vanità, l’effimero, lo sciupio della vita. Idolo ormai è anche il corpo dell’uomo, perché senza più regole morali. Questi vizi si possono solo bruciare nel grande fuoco della vera fede, vera speranza, vera carità. Si possono eliminare gettandoli nella fornace di una obbedienza al Vangelo a prova di martirio. Madre della Redenzione, Angeli, Santi, aiutateci a distruggere tutti gli idoli che ci consumano.</w:t>
      </w:r>
    </w:p>
    <w:p w14:paraId="2FF9AF4C" w14:textId="77777777" w:rsidR="00535FB7" w:rsidRPr="00535FB7" w:rsidRDefault="00535FB7" w:rsidP="00535FB7">
      <w:pPr>
        <w:spacing w:after="120"/>
        <w:jc w:val="both"/>
        <w:rPr>
          <w:rFonts w:ascii="Arial" w:hAnsi="Arial"/>
          <w:sz w:val="24"/>
          <w:szCs w:val="24"/>
        </w:rPr>
      </w:pPr>
      <w:bookmarkStart w:id="226" w:name="_Toc62172109"/>
      <w:r w:rsidRPr="00535FB7">
        <w:rPr>
          <w:rFonts w:ascii="Arial" w:hAnsi="Arial" w:cs="Arial"/>
          <w:b/>
          <w:bCs/>
          <w:i/>
          <w:iCs/>
          <w:sz w:val="24"/>
          <w:szCs w:val="24"/>
        </w:rPr>
        <w:t>Da questa attività proviene il nostro benessere</w:t>
      </w:r>
      <w:bookmarkEnd w:id="226"/>
      <w:r w:rsidRPr="00535FB7">
        <w:rPr>
          <w:rFonts w:ascii="Arial" w:hAnsi="Arial" w:cs="Arial"/>
          <w:b/>
          <w:bCs/>
          <w:i/>
          <w:iCs/>
          <w:sz w:val="24"/>
          <w:szCs w:val="24"/>
        </w:rPr>
        <w:t xml:space="preserve">. </w:t>
      </w:r>
      <w:r w:rsidRPr="00535FB7">
        <w:rPr>
          <w:rFonts w:ascii="Arial" w:hAnsi="Arial"/>
          <w:sz w:val="24"/>
          <w:szCs w:val="24"/>
        </w:rPr>
        <w:t xml:space="preserve">Ogni pensiero che si pone in un cuore, necessariamente modificherà le azioni che da esso derivano. Se una persona colloca nel cuore dell’altro falsità, menzogne, calunnie, pregiudizi, se questi pensieri non vengono subito scacciati come vera tentazione, le azioni che ne derivano saranno devastanti. Il serpente insinua nel cuore di Eva il pensiero che lei e Dio sono uguali, senza alcuna differenza. Le dice che lei può essere come Dio, in tutto uguale a Lui. La donna crede. Si dichiara Dio. Tenta Adamo perché anche lui si dichiari Dio, uguale a Dio. Dio difronte a Dio. Quale fu la conseguenza? La morte. L’uomo può vivere solo da vero uomo. Si fa Dio, muore. Non è più fonte di vita, ma di morte. Oggi il serpente antico sta devastando il mondo e la Chiesa, mettendo nel cuore di tutti la sua falsità: “Siete come Dio. Siete uguali a Lui”. Se ogni uomo è Dio, nessun uomo deve sottostare ad un altro uomo. Si è uguali in tutto. È la disgregazione di ogni ordine sociale e spirituale. È l’anarchia universale. Poiché questa anarchia è frutto del peccato e della disobbedienza, altro non produce che frutti di morte. L’uguaglianza è creata da </w:t>
      </w:r>
      <w:r w:rsidRPr="00535FB7">
        <w:rPr>
          <w:rFonts w:ascii="Arial" w:hAnsi="Arial"/>
          <w:sz w:val="24"/>
          <w:szCs w:val="24"/>
        </w:rPr>
        <w:lastRenderedPageBreak/>
        <w:t>Satana. Dio non crea uguaglianza. Crea distinzione, differenza, comunione, unità. La vera unità è nella comunione. La vera comunione è nelle differenze. La vera differenza è sempre creata dallo Spirito Santo. Paolo ha messo nel cuore di molti Efesini la verità di Cristo Gesù, dalla quale è la verità di Dio e dell’uomo, delle cose e di ogni altra realtà esistente. Dalla verità di Cristo scaturisce la falsità degli idoli. Qual è il frutto di questa verità? L’allontanamento dagli idoli. La loro non più adorazione. La fuga e le distanze dal tempio di Artemide e la non più compera di immagini o di statue legate al culto di essa. Se gli artigiani vogliono conservare le loro attività lucrose devono contrastare non il pensiero di Paolo, ma Paolo portatore del pensiero. È avvenuto con Cristo Gesù. Avverrà con ogni suo discepolo. La verità difende la verità e dichiara falsità la falsità. La falsità non difende se stessa proclamandosi verità, ma annientando, anche uccidendola, la persona che la verità porta, dice, insegna. L’uccisione dei testimoni della verità ha un unico fine: spegnere la sorgente della luce.</w:t>
      </w:r>
    </w:p>
    <w:p w14:paraId="18C6B660"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w:t>
      </w:r>
    </w:p>
    <w:p w14:paraId="1A4F4A7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 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w:t>
      </w:r>
      <w:r w:rsidRPr="00535FB7">
        <w:rPr>
          <w:rFonts w:ascii="Arial" w:hAnsi="Arial"/>
          <w:i/>
          <w:iCs/>
          <w:sz w:val="22"/>
          <w:szCs w:val="24"/>
        </w:rPr>
        <w:lastRenderedPageBreak/>
        <w:t>per l’accaduto di oggi, non essendoci alcun motivo con cui possiamo giustificare questo assembramento». Detto questo, sciolse l’assemblea. (At 19,21-40).</w:t>
      </w:r>
    </w:p>
    <w:p w14:paraId="6EE82C3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Quando il Signore, nel suo imperscrutabile giudizio, decide che il suo testimone della verità non si esponga ad alcun pericolo, fa sorgere delle persone che si pongono a custodia e a protezione di lui. È quanto avviene con Paolo ad Efeso. Il Signore non vuole che lui si esponga al pericolo e lo salva, lo protegge, lo custodisce, lo pone sotto le sue ali. Nella vita dei testimoni della verità divina, soprannaturale, celeste, sempre il Signore pone persone a custodia dei suoi inviati. È come se il Signore mettesse una tenda di luce a loro custodia e difesa. Madre della Redenzione, Angeli, Santi, fate il cristiano vero testimone della verità di Cristo.</w:t>
      </w:r>
    </w:p>
    <w:p w14:paraId="5BF51F48" w14:textId="77777777" w:rsidR="00535FB7" w:rsidRPr="00535FB7" w:rsidRDefault="00535FB7" w:rsidP="00535FB7">
      <w:pPr>
        <w:spacing w:after="120"/>
        <w:jc w:val="both"/>
        <w:rPr>
          <w:rFonts w:ascii="Arial" w:hAnsi="Arial"/>
          <w:sz w:val="24"/>
          <w:szCs w:val="24"/>
        </w:rPr>
      </w:pPr>
      <w:bookmarkStart w:id="227" w:name="_Toc62172110"/>
      <w:r w:rsidRPr="00535FB7">
        <w:rPr>
          <w:rFonts w:ascii="Arial" w:hAnsi="Arial" w:cs="Arial"/>
          <w:b/>
          <w:bCs/>
          <w:i/>
          <w:iCs/>
          <w:sz w:val="24"/>
          <w:szCs w:val="24"/>
        </w:rPr>
        <w:t>Non vi turbate; è vivo!</w:t>
      </w:r>
      <w:bookmarkEnd w:id="227"/>
      <w:r w:rsidRPr="00535FB7">
        <w:rPr>
          <w:rFonts w:ascii="Arial" w:hAnsi="Arial" w:cs="Arial"/>
          <w:b/>
          <w:bCs/>
          <w:i/>
          <w:iCs/>
          <w:sz w:val="24"/>
          <w:szCs w:val="24"/>
        </w:rPr>
        <w:t xml:space="preserve"> </w:t>
      </w:r>
      <w:r w:rsidRPr="00535FB7">
        <w:rPr>
          <w:rFonts w:ascii="Arial" w:hAnsi="Arial"/>
          <w:sz w:val="24"/>
          <w:szCs w:val="24"/>
        </w:rPr>
        <w:t xml:space="preserve">Non si entra nel mistero della storia senza chiedere allo Spirito Santo un raggio della sua sapienza, intelligenza, scienza. Solo Dio conosce ciò che è oltre il visibile e lo stesso visibile. Poiché solo Lui conosce, solo Lui può aiutarci con la sua luce. La luce però va chiesta con preghiera ininterrotta, senza mai stancarsi. Accade un evento. Chi è cieco e sordo, perché abbandonato solo alle sue forze e per di più rese nulle dal peccato, vede e ascolta il visibile, ma nulla comprende di esso. Poiché nulla comprende, dona interpretazioni di peccato, che sono sempre di falsità e menzogna. Spesso alle interpretazioni di peccato viene aggiunta anche la calunnia, la maldicenza se non addirittura la rivolta, l’opposizione, la violenza verbale. Tutto questo poi sfocia nell’odio e nella volontà di fare del male. Quando questo accade, si è dalla carne e non dallo Spirito, dalle tenebre e non dalla luce, dalla falsità e non dalla verità, dagli abissi infernali e non dalle altezze del cielo dove vi è solo luce di verità, carità, amore, pace, perdono, accoglienza della storia come prova per attestare la nostra fedeltà al Signore Dio nostro. È verità. La storia, qualsiasi storia, si accoglie dimorando noi sempre nel Vangelo di Cristo Gesù. Dal Vangelo si deve parlare e dal Vangelo pensare ed agire. Se si esce dal Vangelo, si è dalle tenebre, dal peccato, dall’ingiustizia, dalla falsità, dal proprio cuore. Tutti i contrasti che sorgono nel mondo, tutte le guerre, i dissidi, le liti, gli omicidi, e ogni altro male che l’uomo opera sulla terra, ha una sola origine: vedere le cose con gli occhi di Satana e pensarle con i suoi pensieri. Chi non vuole essere causa di divisione, deve sempre vedere con gli occhi dello Spirito Santo e pensare ogni cosa dalla sua scienza e sapienza. Ma sempre chi legge con gli occhi di Satana e con i suoi pensieri si opporrà a colui che legge con gli occhi dello Spirito Santo e con i pensieri di Dio. Sappiamo che Gesù mai ha letto un solo evento della storia se non con gli occhi purissimi del Padre suo e con la sapienza e intelligenza dello Spirito Santo. </w:t>
      </w:r>
    </w:p>
    <w:p w14:paraId="65BDFD2C"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w:t>
      </w:r>
      <w:r w:rsidRPr="00535FB7">
        <w:rPr>
          <w:rFonts w:ascii="Arial" w:hAnsi="Arial"/>
          <w:i/>
          <w:iCs/>
          <w:sz w:val="22"/>
          <w:szCs w:val="24"/>
        </w:rPr>
        <w:lastRenderedPageBreak/>
        <w:t>cinque giorni a Tròade, dove ci trattenemmo sette giorni.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44A6700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L’Apostolo Paolo è a Tròade. È diretto verso Gerusalemme. Sapendo che non sarebbe mai più tornato in quelle regioni, si congeda con quanti per la sua Parola erano divenuti credenti. Lui parte, se ne va, abbandona perché così ha voluto lo Spirito Santo. Ma lascia loro un bellissimo ricordo. Risuscita Èutico, caduto da una finestra del terzo piano della casa nella quale l’Apostolo si stava intrattenendo con i fedeli della città. Perché il Signore lascia questo stupendo ricordo? Perché lo Spirito Santo sa le tentazioni contro la fede che sarebbero sorte dopo la partenza di Paolo. Tutti avrebbero potuto iniziare a dubitare della verità delle Parole annunziate loro dall’Apostolo. Invece con questa risurrezione non solo viene attestato che Paolo è veramente uomo di Dio. A questa attestazione se ne aggiunge una seconda: quanto Lui ha detto loro è purissima verità di Dio, di Cristo Gesù, dello Spirito Santo. Il Signore si prende Paolo, ma lascia Èutico. Fin quando quest’uomo vivrà, tutti si ricorderanno dell’evento della sua risurrezione e potranno rimanere saldi nella fede. La risurrezione visibile del corpo è il segno della risurrezione invisibile della loro anima e del loro cuore. Oggi è proprio questa visione nello Spirito Santo che manca all’uomo. Avendo rinnegato Cristo Gesù, anche lo Spirito Santo è stato rinnegato. Senza lo Spirito Santo si vede il visibile ma letto con gli occhi di Satana e pensato dai suoi pensieri. Quando si esclude Dio dalla storia, sempre il suo posto lo prende Satana. Oggi è realmente l’impero di Satana e il trionfo delle tenebre. Cristo va portato nella storia. Urge. Madre della Redenzione, Angeli, Santi, dateci occhi, sapienza e intelligenza di Spirito Santo. </w:t>
      </w:r>
    </w:p>
    <w:p w14:paraId="40249DBA" w14:textId="77777777" w:rsidR="00535FB7" w:rsidRPr="00535FB7" w:rsidRDefault="00535FB7" w:rsidP="00535FB7">
      <w:pPr>
        <w:spacing w:after="120"/>
        <w:jc w:val="both"/>
        <w:rPr>
          <w:rFonts w:ascii="Arial" w:hAnsi="Arial"/>
          <w:sz w:val="24"/>
          <w:szCs w:val="24"/>
        </w:rPr>
      </w:pPr>
      <w:bookmarkStart w:id="228" w:name="_Toc62172111"/>
      <w:r w:rsidRPr="00535FB7">
        <w:rPr>
          <w:rFonts w:ascii="Arial" w:hAnsi="Arial" w:cs="Arial"/>
          <w:b/>
          <w:bCs/>
          <w:i/>
          <w:iCs/>
          <w:sz w:val="24"/>
          <w:szCs w:val="24"/>
        </w:rPr>
        <w:t>Io sono innocente del sangue di tutti</w:t>
      </w:r>
      <w:bookmarkEnd w:id="228"/>
      <w:r w:rsidRPr="00535FB7">
        <w:rPr>
          <w:rFonts w:ascii="Arial" w:hAnsi="Arial" w:cs="Arial"/>
          <w:b/>
          <w:bCs/>
          <w:i/>
          <w:iCs/>
          <w:sz w:val="24"/>
          <w:szCs w:val="24"/>
        </w:rPr>
        <w:t xml:space="preserve">. </w:t>
      </w:r>
      <w:r w:rsidRPr="00535FB7">
        <w:rPr>
          <w:rFonts w:ascii="Arial" w:hAnsi="Arial"/>
          <w:sz w:val="24"/>
          <w:szCs w:val="24"/>
        </w:rPr>
        <w:t xml:space="preserve">Paolo, Apostolo di Cristo Gesù, riceve testimonianza dalla sua coscienza: “Lui è innocente del sangue di tutti”. Se qualcuno si perde, perché finisce nelle tenebre eterne, lui è senza colpa. Non è sua responsabilità. Dice anche il perché: “Non mi sono sottratto al dovere di annunciarvi tutta la volontà di Dio”. Mai lui ha parlato dal suo cuore, dalla sua mente, dalla sua volontà, dai suoi pensieri. Mai si è lasciato governare da amicizie o da relazioni con le persone che il Signore ha messo sulla sua strada. Mai ha parlato dalla stoltezza o dall’insipienza. Mai ha svolto la missione con superbia, prepotenza, errore, menzogna, inganno. Mai ha cercato nella missione </w:t>
      </w:r>
      <w:r w:rsidRPr="00535FB7">
        <w:rPr>
          <w:rFonts w:ascii="Arial" w:hAnsi="Arial"/>
          <w:sz w:val="24"/>
          <w:szCs w:val="24"/>
        </w:rPr>
        <w:lastRenderedPageBreak/>
        <w:t>evangelizzatrice un qualche profitto personale né materiale e né spirituale. Mai si è sostituito a Dio Padre, al suo Figlio Unigenito, allo Spirito Santo. Mai ha modificato in qualche cosa la Parola, mai l’ha trasformata, mai l’ha alterata, mai l’ha sostituita con parole di uomo. Questa stessa verità è da lui attestata al suo fedele discepolo Timoteo: “Io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Mentre nella Prima Lettera ai Corinzi così parla della sua missione: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Veramente per Paolo il suo vivere è Cristo e il morire per Lui un guadagno. Cristo e solo Lui è il Vangelo di Paolo.</w:t>
      </w:r>
    </w:p>
    <w:p w14:paraId="57C3B29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w:t>
      </w:r>
      <w:r w:rsidRPr="00535FB7">
        <w:rPr>
          <w:rFonts w:ascii="Arial" w:hAnsi="Arial"/>
          <w:i/>
          <w:iCs/>
          <w:sz w:val="22"/>
          <w:szCs w:val="24"/>
        </w:rPr>
        <w:lastRenderedPageBreak/>
        <w:t>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09A7831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Ogni missionario di Gesù, a qualsiasi titolo lui partecipi alla missione di salvezza, deve attestare dinanzi al mondo intero che sempre ha agito dalla rettitudine di coscienza, dalla purezza delle intenzioni, dalla santità delle opere, dalla fedeltà al mandato ricevuto. Mai il suo cuore si è lasciato tentare da un qualche interesse. Mai l’uomo ha preso il posto di Cristo Signore. Deve altresì attestare la sua libertà da ogni persona e cosa per essere solo di Cristo Signore, dello Spirito Santo, a servizio del Padre per l’opera della salvezza di ogni uomo. Questa purezza di coscienza non deve essere solo dinanzi a Dio, ma anche dinanzi agli uomini. Ogni uomo deve confessare: “È così. Quanto tu stai dicendo è vero”. La coscienza va manifestata nella sua purezza dinanzi a Dio e agli uomini. Anche gli uomini devono confermare la verità del cuore. Madre della Redenzione, Angeli, Santi, fateci missionari dalla coscienza retta e dal cuore puro.</w:t>
      </w:r>
    </w:p>
    <w:p w14:paraId="7A5D6F62" w14:textId="77777777" w:rsidR="00535FB7" w:rsidRPr="00535FB7" w:rsidRDefault="00535FB7" w:rsidP="00535FB7">
      <w:pPr>
        <w:spacing w:after="120"/>
        <w:jc w:val="both"/>
        <w:rPr>
          <w:rFonts w:ascii="Arial" w:hAnsi="Arial"/>
          <w:sz w:val="24"/>
          <w:szCs w:val="24"/>
        </w:rPr>
      </w:pPr>
      <w:bookmarkStart w:id="229" w:name="_Toc62172112"/>
      <w:r w:rsidRPr="00535FB7">
        <w:rPr>
          <w:rFonts w:ascii="Arial" w:hAnsi="Arial" w:cs="Arial"/>
          <w:b/>
          <w:bCs/>
          <w:i/>
          <w:iCs/>
          <w:sz w:val="24"/>
          <w:szCs w:val="24"/>
        </w:rPr>
        <w:t>Questo dice lo Spirito Santo</w:t>
      </w:r>
      <w:bookmarkEnd w:id="229"/>
      <w:r w:rsidRPr="00535FB7">
        <w:rPr>
          <w:rFonts w:ascii="Arial" w:hAnsi="Arial" w:cs="Arial"/>
          <w:b/>
          <w:bCs/>
          <w:i/>
          <w:iCs/>
          <w:sz w:val="24"/>
          <w:szCs w:val="24"/>
        </w:rPr>
        <w:t xml:space="preserve">. </w:t>
      </w:r>
      <w:r w:rsidRPr="00535FB7">
        <w:rPr>
          <w:rFonts w:ascii="Arial" w:hAnsi="Arial"/>
          <w:sz w:val="24"/>
          <w:szCs w:val="24"/>
        </w:rPr>
        <w:t xml:space="preserve">Su questa verità scrivevo qualche anno addietro: “La Chiesa voluta dal Signore Gesù è governata dalla presenza viva dello Spirito Santo.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 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E'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 </w:t>
      </w:r>
    </w:p>
    <w:p w14:paraId="6D86F4D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Chi conosce la Scrittura sa che sempre il Signore dall'esterno è intervenuto, chiamando e costituendo persone da lui scelte "tramite diretto" della sua azione per l'annunzio al mondo della verità </w:t>
      </w:r>
      <w:r w:rsidRPr="00535FB7">
        <w:rPr>
          <w:rFonts w:ascii="Arial" w:hAnsi="Arial"/>
          <w:sz w:val="24"/>
          <w:szCs w:val="24"/>
        </w:rPr>
        <w:lastRenderedPageBreak/>
        <w:t>della salvezza. La via della fede è generalmente via esterna. Il rapporto Dio-noi passa anche per un'anima da lui scelta.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 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6D6CC2A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p>
    <w:p w14:paraId="0073C6E7"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 Madre di Dio, tu che hai ricevuto l'annunzio dell'Angelo che ti comunicava la Volontà, rischiara le nostre menti e ottienici dal cielo un sano e santo discernimento. Aiuta soprattutto coloro che sono i ministri della Parola perché mai cadano nell’errore di negare o rinnegare l’azione dello Spirito Santo.</w:t>
      </w:r>
    </w:p>
    <w:p w14:paraId="74A23DBE" w14:textId="77777777" w:rsidR="00535FB7" w:rsidRPr="00535FB7" w:rsidRDefault="00535FB7" w:rsidP="00535FB7">
      <w:pPr>
        <w:spacing w:after="120"/>
        <w:jc w:val="both"/>
        <w:rPr>
          <w:rFonts w:ascii="Arial" w:hAnsi="Arial"/>
          <w:sz w:val="24"/>
          <w:szCs w:val="24"/>
        </w:rPr>
      </w:pPr>
      <w:bookmarkStart w:id="230" w:name="_Toc62172113"/>
      <w:r w:rsidRPr="00535FB7">
        <w:rPr>
          <w:rFonts w:ascii="Arial" w:hAnsi="Arial" w:cs="Arial"/>
          <w:b/>
          <w:bCs/>
          <w:i/>
          <w:iCs/>
          <w:sz w:val="24"/>
          <w:szCs w:val="24"/>
        </w:rPr>
        <w:t>Invece anche tu ti comporti bene, osservando la Legge</w:t>
      </w:r>
      <w:bookmarkEnd w:id="230"/>
      <w:r w:rsidRPr="00535FB7">
        <w:rPr>
          <w:rFonts w:ascii="Arial" w:hAnsi="Arial" w:cs="Arial"/>
          <w:b/>
          <w:bCs/>
          <w:i/>
          <w:iCs/>
          <w:sz w:val="24"/>
          <w:szCs w:val="24"/>
        </w:rPr>
        <w:t xml:space="preserve">. </w:t>
      </w:r>
      <w:r w:rsidRPr="00535FB7">
        <w:rPr>
          <w:rFonts w:ascii="Arial" w:hAnsi="Arial"/>
          <w:sz w:val="24"/>
          <w:szCs w:val="24"/>
        </w:rPr>
        <w:t xml:space="preserve">Paolo sa che la sua vita è interamente posta nelle mani dello Spirito Santo. Questa la sua confessione fatta a Mileto dinanzi ai Vescovi venuti da Efeso: “ho servito il Signore con tutta </w:t>
      </w:r>
      <w:r w:rsidRPr="00535FB7">
        <w:rPr>
          <w:rFonts w:ascii="Arial" w:hAnsi="Arial"/>
          <w:sz w:val="24"/>
          <w:szCs w:val="24"/>
        </w:rPr>
        <w:lastRenderedPageBreak/>
        <w:t>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20,19-24). Quali vie sceglierà lo Spirito Santo perché da Gerusalemme raggiunga Roma? Lo Spirito del Signore non rivela le sue vie se non nell’atto in cui si compiono. Paolo ascolta le regole di prudenza date a lui dai Capi della comunità di quella Chiesa. Ma noi sappiamo cosa aveva detto lo Spirito Santo qualche giorno prima: «Questo dice lo Spirito Santo: l’uomo al quale appartiene questa cintura, i Giudei a Gerusalemme lo legheranno così e lo consegneranno nelle mani dei pagani» (At 21,11). Saranno proprie queste regole di prudenza che permetteranno il compimento della profezia di Àgabo. Ma questo a Paolo non è stato rivelato. Lui sa che i Giudei lo avrebbero catturato, è pronto per essere consegnato da loro ai pagani e tuttavia ignora tempi e momenti del compimento della profezia. Questa non conoscenza delle modalità storiche, deve suggerirci una purissima verità. Noi rimaniamo nel Vangelo, viviamo secondo il Vangelo, svolgiamo ogni cosa con la semplicità delle colombe e la prudenza dei serpenti, ogni altra cosa sarà lo Spirito Santo a permettere che si compia per noi. Gravissimo errore è quando noi usciamo dal Vangelo e studiamo vie nostre, provenienti dal nostro cuore, perché la profezia si compia. Se però usciamo dal Vangelo, usciamo anche dallo Spirito Santo e lo Spirito del Signore non potrà più guidare la nostra vita. Sempre quando si esce dal Vangelo si pensano vie umane per realizzare le divine profezie. I frutti sono disastrosi per noi e per il mondo intero. Quando si è nel peccato, le modalità non vengono dallo Spirito, ma dalla carne, potrebbero venire anche da Satana che ha conquistato il nostro cuore e lo tiene soggiogato ai suoi pensieri di falsità, tenebra, menzogna, buio grande.</w:t>
      </w:r>
    </w:p>
    <w:p w14:paraId="0F279A37"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w:t>
      </w:r>
      <w:r w:rsidRPr="00535FB7">
        <w:rPr>
          <w:rFonts w:ascii="Arial" w:hAnsi="Arial"/>
          <w:i/>
          <w:iCs/>
          <w:sz w:val="22"/>
          <w:szCs w:val="24"/>
        </w:rPr>
        <w:lastRenderedPageBreak/>
        <w:t xml:space="preserve">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 (At 21,15-26). </w:t>
      </w:r>
    </w:p>
    <w:p w14:paraId="7D53D61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L’Apostolo Paolo da vero uomo di Dio si pone in grande obbedienza ai capi della Chiesa di Gerusalemme. Lui è Chiesa, Capo nella Chiesa, ma non è a Capo di questa Chiesa. L’obbedienza ai Capi delle singole Chiese è obbligo per ogni Capo di altra Chiesa. L’obbedienza è legge nella Chiesa. Nell’obbedienza lo Spirito Santo agisce secondo quelli che sono i suoi disegni. Questa certezza che è lo Spirito Santo che realizza la volontà del Padre è verità.  Quando invece si è nella disobbedienza, quando si cammina secondo i propri pensieri, lo Spirito si ritira da noi. Ciò che facciamo è frutto della nostra volontà. La storia non sarà più mossa dallo Spirito, ma da noi stessi o dal mondo o da Satana. Di conseguenza non sarà più una storia di salvezza, ma di perdizione. Senza lo Spirito Santo che ci guida dall’obbedienza sempre la storia è di non salvezza. Avendo oggi il cristiano deciso di vivere senza obbedienza, mai potrà sperare che la sua storia possa produrre vita eterna. È privo dello Spirito Santo, che agisce solo dall’obbedienza dei discepoli di Gesù. Chi vuole lavorare per il compimento delle profezie, mai deve uscire dall’obbedienza. L’obbedienza è allo Spirito Santo e anche ai Capi delle Chiese particolari. Chi ascolta lo Spirito sempre ascolterà i Pastori delle Chiese. Madre della Redenzione, Angeli, Santi, fate che obbediamo allo Spirito e ai Pastori.</w:t>
      </w:r>
    </w:p>
    <w:p w14:paraId="144A2833" w14:textId="77777777" w:rsidR="00535FB7" w:rsidRPr="00535FB7" w:rsidRDefault="00535FB7" w:rsidP="00535FB7">
      <w:pPr>
        <w:spacing w:after="120"/>
        <w:jc w:val="both"/>
        <w:rPr>
          <w:rFonts w:ascii="Arial" w:hAnsi="Arial"/>
          <w:sz w:val="24"/>
          <w:szCs w:val="24"/>
        </w:rPr>
      </w:pPr>
      <w:bookmarkStart w:id="231" w:name="_Toc62172114"/>
      <w:r w:rsidRPr="00535FB7">
        <w:rPr>
          <w:rFonts w:ascii="Arial" w:hAnsi="Arial" w:cs="Arial"/>
          <w:b/>
          <w:bCs/>
          <w:i/>
          <w:iCs/>
          <w:sz w:val="24"/>
          <w:szCs w:val="24"/>
        </w:rPr>
        <w:t>Cessarono di percuotere Paolo</w:t>
      </w:r>
      <w:bookmarkEnd w:id="231"/>
      <w:r w:rsidRPr="00535FB7">
        <w:rPr>
          <w:rFonts w:ascii="Arial" w:hAnsi="Arial" w:cs="Arial"/>
          <w:b/>
          <w:bCs/>
          <w:i/>
          <w:iCs/>
          <w:sz w:val="24"/>
          <w:szCs w:val="24"/>
        </w:rPr>
        <w:t xml:space="preserve">. </w:t>
      </w:r>
      <w:r w:rsidRPr="00535FB7">
        <w:rPr>
          <w:rFonts w:ascii="Arial" w:hAnsi="Arial"/>
          <w:sz w:val="24"/>
          <w:szCs w:val="24"/>
        </w:rPr>
        <w:t>Per realizzare la volontà del Padre, lo Spirito Santo sceglie ogni via secondo la sua sapienza eterna, la sola che conosce ogni cosa. Con la sua divina intelligenza tutto dispone perché su di esse si cammini. Naturalmente lo Spirito Santo può condurre per le sue vie solo quella vita che gli viene consegnata. Sulle altre vite lui non può intervenire. A Lui non sono state consegnate. Le altre vite vengono governate dalla carne e dal principe del mondo e condotte verso il baratro della perdizione eterna. L’Apostolo Paolo fin dal primo giorno della sua conoscenza di Cristo Gesù sulla via di Damasco, ha posto la sua vita, in ogni suo istante, sotto la guida dello Spirito del Signore. Sempre è andato dove lo Spirito lo ha mandato e sempre ha fatto quanto lo Spirito gli ha comandato. Nulla ha fatto dalla sua volontà. Anche in Gerusalemme nulla ha fatto di sua iniziativa. Ha fatto solo quanto lo Spirito del Signore gli ha suggerito attraverso i capi di quella comunità. Se ogni discepolo di Gesù obbedisse allo Spirito che gli parla attraverso i Pastori della Chiesa, Vescovo e Parroco, anche la loro vita sarebbe sotto il governo dello Spirito.</w:t>
      </w:r>
    </w:p>
    <w:p w14:paraId="7BF4E432"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Invece essa quasi sempre è governata o dalla concupiscenza della carne o dalla concupiscenza degli occhi o dalla superbia della vita. Così si sciupa l’esistenza nella stoltezza, nell’insipienza, nella vanità e non si produce alcun frutto di vera salvezza, vera redenzione. L’Apostolo Paolo è nel tempio di Gerusalemme. Viene accusato senza alcuna prova di aver profanato il luogo sacro, pensando che lui vi avesse introdotto un pagano. Subito lo si porta fuori dal tempio, vengono chiuse le porte e lo si vuole uccidere. Lo Spirito Santo non permette che gli venga fatto ulteriore male e per questo opera perché subito intervenga il comandante della coorte. Questi lo prende sotto la sua custodia e lo libera dalle cattive </w:t>
      </w:r>
      <w:r w:rsidRPr="00535FB7">
        <w:rPr>
          <w:rFonts w:ascii="Arial" w:hAnsi="Arial"/>
          <w:sz w:val="24"/>
          <w:szCs w:val="24"/>
        </w:rPr>
        <w:lastRenderedPageBreak/>
        <w:t xml:space="preserve">intenzioni della folla. Da questo istante lui sarà sotto la custodia di Roma. Il popolo dei Giudei non ha più potere sulla sua vita. Grande opera dello Spirito Santo. Solo gli occhi della fede permettono di vedere lo Spirito del Signore che opera nella nostra vita. Chi è puro di cuore sempre vedrà Dio che agisce per la sua più grande salvezza. Chi è dal cuore impuro, nulla vede e pensa che sia frutto o del caso o di chissà quale losca macchinazione umana. Il cuore impuro pensa cose impure. </w:t>
      </w:r>
    </w:p>
    <w:p w14:paraId="7CE350CA"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w:t>
      </w:r>
    </w:p>
    <w:p w14:paraId="379F54B0"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 Egli acconsentì e Paolo, in piedi sui gradini, fece cenno con la mano al popolo; si fece un grande silenzio ed egli si rivolse loro ad alta voce in lingua ebraica, dicendo (At 21,27-40). </w:t>
      </w:r>
    </w:p>
    <w:p w14:paraId="7680AECA"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Il cuore impuro è un albero che produce solo frutti cattivi: impurità, furti, omicidi, adultèri, avidità, malvagità, inganno, dissolutezza, invidia, calunnia, superbia, stoltezza. Quando anche uno solo di questi frutti è prodotto con regolarità, come stile di vita, il cuore è cattivo. Mai vedrà Dio nella sua vita e mai si accorgerà degli interventi dello Spirito Santo per la sua salvezza, redenzione, santificazione, vita eterna. Ecco invece i frutti del cuore puro: amore, gioia, pace, magnanimità, benevolenza, bontà, fedeltà, mitezza, dominio di sé. Quando anche uno solo di questi frutti è dato in modo abituale, come manifestazione del proprio essere o della propria natura, allora il cuore è puro. Non trama inganni, non pronuncia falsità e menzogne, non dice calunnie. Quelli che hanno percosso l’Apostolo Paolo non è gente dal cuore puro. Sono impuri e incirconcisi di cuore e di mente. Loro sono dalla carne e dal principe del mondo e sanno fare solo le loro opere cattive. Chi vuole un cuore puro deve camminare nella Legge di Cristo Signore e fare del Vangelo la sua veste da indossare in ogni tempo. Più il cuore è puro e </w:t>
      </w:r>
      <w:r w:rsidRPr="00535FB7">
        <w:rPr>
          <w:rFonts w:ascii="Arial" w:hAnsi="Arial" w:cs="Arial"/>
          <w:sz w:val="24"/>
          <w:szCs w:val="24"/>
        </w:rPr>
        <w:lastRenderedPageBreak/>
        <w:t>più riesce a percepire anche i più piccoli sussurri dello Spirito Santo per la salvezza della sua vita e dei fratelli. Madre della Redenzione, Angeli, Santi, fate i discepoli di Gesù persone dal cuore purissimo.</w:t>
      </w:r>
    </w:p>
    <w:p w14:paraId="41BE66D5" w14:textId="77777777" w:rsidR="00535FB7" w:rsidRPr="00535FB7" w:rsidRDefault="00535FB7" w:rsidP="00535FB7">
      <w:pPr>
        <w:spacing w:after="120"/>
        <w:jc w:val="both"/>
        <w:rPr>
          <w:rFonts w:ascii="Arial" w:hAnsi="Arial"/>
          <w:sz w:val="24"/>
          <w:szCs w:val="24"/>
        </w:rPr>
      </w:pPr>
      <w:bookmarkStart w:id="232" w:name="_Toc62172115"/>
      <w:r w:rsidRPr="00535FB7">
        <w:rPr>
          <w:rFonts w:ascii="Arial" w:hAnsi="Arial" w:cs="Arial"/>
          <w:b/>
          <w:bCs/>
          <w:i/>
          <w:iCs/>
          <w:sz w:val="24"/>
          <w:szCs w:val="24"/>
        </w:rPr>
        <w:t>Io perseguitai a morte questa Via</w:t>
      </w:r>
      <w:bookmarkEnd w:id="232"/>
      <w:r w:rsidRPr="00535FB7">
        <w:rPr>
          <w:rFonts w:ascii="Arial" w:hAnsi="Arial" w:cs="Arial"/>
          <w:b/>
          <w:bCs/>
          <w:i/>
          <w:iCs/>
          <w:sz w:val="24"/>
          <w:szCs w:val="24"/>
        </w:rPr>
        <w:t xml:space="preserve">. </w:t>
      </w:r>
      <w:r w:rsidRPr="00535FB7">
        <w:rPr>
          <w:rFonts w:ascii="Arial" w:hAnsi="Arial"/>
          <w:sz w:val="24"/>
          <w:szCs w:val="24"/>
        </w:rPr>
        <w:t xml:space="preserve">Ogni vita è fatta da un prima e da un dopo, da evoluzione verso il bene o da involuzione verso il male, da un cammino costante di luce in luce e di verità in verità, ma anche di un permanente regresso verso le tenebre senza più ritorno nella luce. Una vita può anche essere fatta da una rottura repentina, subitanea tra il prima e il dopo non dipendente dalla propria volontà. Abramo dimora nel paese di Ur dei Caldei. Il Signore lo chiama e si trova a vivere in terra di Canaan. Vi è rottura tra il prima e il dopo. Giuseppe vive in terra di Canaan, viene venduto e si trova ad abitare da schiavo in terra d’Egitto. Poi per un’altra immediata rottura viene gettato nelle prigioni e infine viene proclamato vice re d’Egitto. Mosè è nel deserto a pascolare il gregge di Ietro suo suocero. Irrompe il Signore nella sua vita e diviene liberatore del popolo di Dio che è schiavo del faraone, condannato ai lavori forzati. Davide non è ritenuto degno dal padre di essere convocato per stare alla presenza di Samuele e un istante dopo è consacrato re d’Israele. La repentinità è proprio degli uomini di Dio. Eliseo sta ad arare i campi con dodici paia di buoi. Passa il profeta Elia, gli getta addosso il mantello e un istante dopo è discepolo del grande uomo di Dio, chiamato domani a prendere il suo posto di profeta in Israele. Dio entra con potenza nella vita di un uomo. Muore il prima. Nasce il dopo. Si deve parlare di vera morte. Saulo di Tarso è persecutore della Chiesa. È sua volontà eliminare dalla terra questa Via. Entra con potenza Cristo Gesù nella sua vita. Muore il persecutore, nasce il perseguitato. Colui che prima uccideva in nome di Dio ora è lui che si vuole uccidere nel nome dello stesso Dio. </w:t>
      </w:r>
    </w:p>
    <w:p w14:paraId="407BBF23"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w:t>
      </w:r>
      <w:r w:rsidRPr="00535FB7">
        <w:rPr>
          <w:rFonts w:ascii="Arial" w:hAnsi="Arial"/>
          <w:i/>
          <w:iCs/>
          <w:sz w:val="22"/>
          <w:szCs w:val="24"/>
        </w:rPr>
        <w:lastRenderedPageBreak/>
        <w:t xml:space="preserve">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66607FA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Chi è di sana intelligenza – e lo è solo chi abita nella Legge del Signore e osserva i suoi Comandamenti – vede il prima e il dopo e si chiede: “Cosa è avvenuto in questa vita perché si verificasse una rottura così improvvisa e subitanea?”. Deve anche poter concludere: “Questa rottura non è frutto di mente creata”.  Non è della natura operare questi mutamenti. Anzi la natura una volta che si è introdotta sulla via della falsità e della menzogna, mai con le sue sole forze potrà abbandonare questo sentiero di morte e ritornare sul sentiero della vera vita. Perché questo ritorno si compia è necessaria una potentissima grazia del nostro Dio. L’Apostolo Paolo questo sta dicendo ai figli del suo popolo: “La mia vita è comprensibile ed è spiegabile solo se vista come vera opera di Dio. Vista con gli occhi della carne o del peccato, essa non è né spiegabile e né comprensibile. Tutto in me è avvenuto perché il Dio dei nostri Padri mi è apparso, mi ha cambiato l’esistenza, ha trasformato il mio cuore e la mia mente”. In più l’Apostolo aggiunge ancora un altro dettaglio. Il Dio dei padri non solo lo ha chiamato, anche oggi lo sta chiamando. Anche oggi si sta rivelando ai suoi occhi. Oggi, mentre era nel tempio, è stato invitato ad affrettarsi ad uscire presto da Gerusalemme perché non avrebbero accettato la testimonianza da lui resa sullo stesso Signore e Dio. Quanti lo stanno ad ascoltare sono spiritualmente ciechi e sordi. Sono prigionieri e schiavi della loro idolatria. Per essi l’Apostolo è un traditore, un rinnegatore, uno che è passato nell’idolatria e per questo deve morire. Madre della Redenzione, Angeli Santi, fateci liberi nella mente, nel cuore, nell’anima.</w:t>
      </w:r>
    </w:p>
    <w:p w14:paraId="1F0EE126" w14:textId="77777777" w:rsidR="00535FB7" w:rsidRPr="00535FB7" w:rsidRDefault="00535FB7" w:rsidP="00535FB7">
      <w:pPr>
        <w:spacing w:after="120"/>
        <w:jc w:val="both"/>
        <w:rPr>
          <w:rFonts w:ascii="Arial" w:hAnsi="Arial"/>
          <w:sz w:val="24"/>
          <w:szCs w:val="24"/>
        </w:rPr>
      </w:pPr>
      <w:bookmarkStart w:id="233" w:name="_Toc62172116"/>
      <w:r w:rsidRPr="00535FB7">
        <w:rPr>
          <w:rFonts w:ascii="Arial" w:hAnsi="Arial" w:cs="Arial"/>
          <w:b/>
          <w:bCs/>
          <w:i/>
          <w:iCs/>
          <w:sz w:val="24"/>
          <w:szCs w:val="24"/>
        </w:rPr>
        <w:t>Togli di mezzo costui; non deve più vivere!</w:t>
      </w:r>
      <w:bookmarkEnd w:id="233"/>
      <w:r w:rsidRPr="00535FB7">
        <w:rPr>
          <w:rFonts w:ascii="Arial" w:hAnsi="Arial" w:cs="Arial"/>
          <w:b/>
          <w:bCs/>
          <w:i/>
          <w:iCs/>
          <w:sz w:val="24"/>
          <w:szCs w:val="24"/>
        </w:rPr>
        <w:t xml:space="preserve"> </w:t>
      </w:r>
      <w:r w:rsidRPr="00535FB7">
        <w:rPr>
          <w:rFonts w:ascii="Arial" w:hAnsi="Arial"/>
          <w:sz w:val="24"/>
          <w:szCs w:val="24"/>
        </w:rPr>
        <w:t xml:space="preserve">L’odio è volontà di soppressione di quanti noi pensiamo siano di impedimento, ostacolo, minaccia alla nostra vita. Nell’odio si vede l’altro come un nemico da sopprimere. Leggiamo nelle Genesi: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 I suoi fratelli perciò divennero invidiosi di lui, mentre il padre tenne per sé la cosa (Gen 37,4-11). Sappiamo che quest’odio spinse i fratelli ad uccidere Giuseppe. Il </w:t>
      </w:r>
      <w:r w:rsidRPr="00535FB7">
        <w:rPr>
          <w:rFonts w:ascii="Arial" w:hAnsi="Arial"/>
          <w:sz w:val="24"/>
          <w:szCs w:val="24"/>
        </w:rPr>
        <w:lastRenderedPageBreak/>
        <w:t>Signore è venuto in suo soccorso e invece di ucciderlo, lo vendettero ad alcuni carovanieri che si recavano in Egitto.</w:t>
      </w:r>
    </w:p>
    <w:p w14:paraId="18E0255B"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Un uomo che vuole essere perdonato dal suo Signore deve smettere di odiare e non deve neanche desiderare la vendetta: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Questa verità così è stata insegnata dal Libro del Levitico: “Non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Solo il Signore potrà liberarci dall’odio: “Vedi la mia povertà e la mia fatica e perdona tutti i miei peccati. Guarda i miei nemici: sono molti, e mi detestano con odio violento. Proteggimi, portami in salvo; che io non resti deluso, perché in te mi sono rifugiato (Sal 25 (24) 19-20). Gesù dice che Lui è stato odiato con odio senza ragione. Si compie il Salmo: “Più numerosi dei capelli del mio capo sono coloro che mi odiano senza ragione. Sono potenti i nemici che mi calunniano: quanto non ho rubato, lo dovrei restituire? (Sal 69 (68) 5). Questo perché si adempisse la parola scritta nella loro Legge: Mi hanno odiato senza ragione (Gv 15, 25). Anche l’Apostolo Paolo è odiato con odio senza ragione. L’odio contro di lui è così violento da volerlo sopprimere ad ogni costo. Solo il Signore lo potrà liberare. Lo libererà perché la sua ora non è ancora arrivata. La sua testimonianza non è finita. Lui dovrà testimoniare Cristo Gesù anche a Roma. </w:t>
      </w:r>
    </w:p>
    <w:p w14:paraId="6A05D086"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Il giorno seguente, volendo conoscere la realtà dei fatti, cioè il motivo per cui veniva accusato dai Giudei, gli fece togliere le catene e ordinò che si riunissero i capi dei sacerdoti e tutto il sinedrio; fece condurre giù Paolo e lo fece comparire davanti a loro (At 22,22-30). </w:t>
      </w:r>
    </w:p>
    <w:p w14:paraId="7C1D94EB"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Le vie attraverso le quali il Signore libera sono sempre misteriose, imprevedibili. Di tutti il Signore si può servire. Ecco una via misteriosa: “Atalia, madre di Acazia, </w:t>
      </w:r>
      <w:r w:rsidRPr="00535FB7">
        <w:rPr>
          <w:rFonts w:ascii="Arial" w:hAnsi="Arial" w:cs="Arial"/>
          <w:sz w:val="24"/>
          <w:szCs w:val="24"/>
        </w:rPr>
        <w:lastRenderedPageBreak/>
        <w:t>visto che era morto suo figlio, si accinse a sterminare tutta la discendenza regale. Ma Ioseba, figlia del re Ioram e sorella di Acazia, prese Ioas, figlio di Acazia, sottraendolo ai figli del re destinati alla morte, e lo portò assieme alla sua nutrice nella camera dei letti; lo nascose così ad Atalia ed egli non fu messo a morte. Rimase nascosto presso di lei nel tempio del Signore per sei anni; intanto Atalia regnava sul paese” (Cfr. 2Re 11,1-20). Per Paolo il Signore si serve del Comandante delle guardie. Al nostro Dio è sufficiente mettere nel cuore solo un pensiero di benevolenza e la storia si capovolge. Se camminiamo senza occhi capaci di scrutare Dio che agisce in modo misterioso e sempre nuovo, siamo discepoli senza vera fede nel cuore e nella mente. Madre della Redenzione, Angeli, Santi, fate che il nostro cuore sia libero da odio e vendetta.</w:t>
      </w:r>
    </w:p>
    <w:p w14:paraId="15E6FF53" w14:textId="77777777" w:rsidR="00535FB7" w:rsidRPr="00535FB7" w:rsidRDefault="00535FB7" w:rsidP="00535FB7">
      <w:pPr>
        <w:spacing w:after="120"/>
        <w:jc w:val="both"/>
        <w:rPr>
          <w:rFonts w:ascii="Arial" w:hAnsi="Arial"/>
          <w:sz w:val="24"/>
          <w:szCs w:val="24"/>
        </w:rPr>
      </w:pPr>
      <w:bookmarkStart w:id="234" w:name="_Toc62172117"/>
      <w:r w:rsidRPr="00535FB7">
        <w:rPr>
          <w:rFonts w:ascii="Arial" w:hAnsi="Arial" w:cs="Arial"/>
          <w:b/>
          <w:bCs/>
          <w:i/>
          <w:iCs/>
          <w:sz w:val="24"/>
          <w:szCs w:val="24"/>
        </w:rPr>
        <w:t>Dio percuoterà te, muro imbiancato!</w:t>
      </w:r>
      <w:bookmarkEnd w:id="234"/>
      <w:r w:rsidRPr="00535FB7">
        <w:rPr>
          <w:rFonts w:ascii="Arial" w:hAnsi="Arial" w:cs="Arial"/>
          <w:b/>
          <w:bCs/>
          <w:i/>
          <w:iCs/>
          <w:sz w:val="24"/>
          <w:szCs w:val="24"/>
        </w:rPr>
        <w:t xml:space="preserve"> </w:t>
      </w:r>
      <w:r w:rsidRPr="00535FB7">
        <w:rPr>
          <w:rFonts w:ascii="Arial" w:hAnsi="Arial"/>
          <w:sz w:val="24"/>
          <w:szCs w:val="24"/>
        </w:rPr>
        <w:t>Il profeta Isaia rivela la condizione spirituale del popolo del Signore. È come se il posto di Dio fosse occupato da Satana, le cui tenebre avvolgono ogni uomo. Da questo mare di buio morale e spirituale, solo il Signore potrà salvare il suo Apostolo: “Ecco,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 Noi tutti urliamo come orsi, andiamo gemendo come colombe; speravamo nel diritto ma non c’è, nella salvezza ma essa è lontana da noi.</w:t>
      </w:r>
    </w:p>
    <w:p w14:paraId="59DDC1A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 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(Is 59,1-17). Il sommo sacerdote è l’espressione più alta di queste </w:t>
      </w:r>
      <w:r w:rsidRPr="00535FB7">
        <w:rPr>
          <w:rFonts w:ascii="Arial" w:hAnsi="Arial"/>
          <w:sz w:val="24"/>
          <w:szCs w:val="24"/>
        </w:rPr>
        <w:lastRenderedPageBreak/>
        <w:t xml:space="preserve">tenebre. Paolo ha appena iniziato la sua difesa e il sommo sacerdote ordina che venga percosso sulla bocca, volendogli attestare che sta dicendo per lui e per gli altri solo falsità. La risposta dell’Apostolo è immediata: “Dio percuoterà te, muro imbiancato! Tu siedi a giudicare secondo la Legge e contro la Legge comandi di percuotermi?”.  Quando regna Satana in un cuore la Legge del Signore è sempre sostituita dal peccato che governa il cuore e noi sappiamo che il peccato è falsità, menzogna, illegalità, immoralità, ogni ingiustizia. </w:t>
      </w:r>
    </w:p>
    <w:p w14:paraId="2B5C28B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09921181"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Quando Satana governa i cuori, chi può salvarci da questi cuori è solo il Signore. Ecco le parole di rassicurazione e di salvezza per Paolo: “Coraggio! Come hai testimoniato le cose  che mi riguardano, così è necessario che tu dia testimonianza anche a Roma”. Con queste parole ora l’Apostolo ne è sicuro. Lui non sarà abbandonato nelle mani di queste persone governate da Satana. Lui lascerà Gerusalemme e si recherà a Roma. Vivrà e non morirà. Così il Signore ha deciso e così sarà. Noi dobbiamo confessare che la vita dei giusti è tutta nelle mani del loro Dio. Le vie da lui percorse per salvare i suoi giusti sono misteriose, incomprensibili, perché frutto della sua eterna sapienza. Sappiamo però che Dio porta a compimento quanto Lui decide. Madre della Redenzione, Angeli, Santi, aiutateci a porre la nostra vita nelle mani del Signore.</w:t>
      </w:r>
    </w:p>
    <w:p w14:paraId="43B6375D" w14:textId="77777777" w:rsidR="00535FB7" w:rsidRPr="00535FB7" w:rsidRDefault="00535FB7" w:rsidP="00535FB7">
      <w:pPr>
        <w:spacing w:after="120"/>
        <w:jc w:val="both"/>
        <w:rPr>
          <w:rFonts w:ascii="Arial" w:hAnsi="Arial"/>
          <w:sz w:val="24"/>
          <w:szCs w:val="24"/>
        </w:rPr>
      </w:pPr>
      <w:bookmarkStart w:id="235" w:name="_Toc62172118"/>
      <w:r w:rsidRPr="00535FB7">
        <w:rPr>
          <w:rFonts w:ascii="Arial" w:hAnsi="Arial" w:cs="Arial"/>
          <w:b/>
          <w:bCs/>
          <w:i/>
          <w:iCs/>
          <w:sz w:val="24"/>
          <w:szCs w:val="24"/>
        </w:rPr>
        <w:t>Ora stanno pronti, aspettando il tuo consenso</w:t>
      </w:r>
      <w:bookmarkEnd w:id="235"/>
      <w:r w:rsidRPr="00535FB7">
        <w:rPr>
          <w:rFonts w:ascii="Arial" w:hAnsi="Arial" w:cs="Arial"/>
          <w:b/>
          <w:bCs/>
          <w:i/>
          <w:iCs/>
          <w:sz w:val="24"/>
          <w:szCs w:val="24"/>
        </w:rPr>
        <w:t xml:space="preserve">. </w:t>
      </w:r>
      <w:r w:rsidRPr="00535FB7">
        <w:rPr>
          <w:rFonts w:ascii="Arial" w:hAnsi="Arial"/>
          <w:sz w:val="24"/>
          <w:szCs w:val="24"/>
        </w:rPr>
        <w:t xml:space="preserve">La fornace dell’odio è il cuore di Satana. Chi entra in questa fornace o esce subito da essa, oppure sarà impregnato da odio contro Dio e contro l’uomo. Più ci si inabissa in essa e più l’odio aumenta. Più trasgrediamo la Legge del Signore, più ci inabissiamo nella fornace, più grande diviene il nostro odio. L’odio di Satana è così profondo e universale che vuole portare ogni anima nella perdizione eterna. Non vuole che alcuno si salvi. Il suo odio si scatena contro i veri missionari del Vangelo, i veri ministri del nostro Dio. Per un vero missionario che conquista o toglie dalla scena di questo mondo, una porzione di umanità è sua. Di chi si serve Satana per scatenare il suo odio? Da tutti coloro che tiene nella fornace del suo cuore.  Di </w:t>
      </w:r>
      <w:r w:rsidRPr="00535FB7">
        <w:rPr>
          <w:rFonts w:ascii="Arial" w:hAnsi="Arial"/>
          <w:sz w:val="24"/>
          <w:szCs w:val="24"/>
        </w:rPr>
        <w:lastRenderedPageBreak/>
        <w:t>ogni uomo che ha già fatto suo per sempre. Di questa verità noi dobbiamo essere certi: chi combatte i veri missionari del Vangelo, i veri ministri della Parola di Gesù, i veri amministratori della sua grazia, i dispensatori della luce dello Spirito Santo, è strumento nelle mani di Satana. Anche chi disprezza i ministri di Cristo, chi li contrasta, chi li offende con parole di calunnia e menzogna, con parole di mormorazione e di critica per distruggerli e renderli non credibili, sappia che è strumento di Satana. Non è vero discepolo di Cristo, perché il discepolo di Gesù Signore lavora animato dalla carità, nello Spirito Santo. È un discepolo di Satana vestito da discepolo di Gesù.</w:t>
      </w:r>
    </w:p>
    <w:p w14:paraId="4076B8C9"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Chi non vuole cadere nella fornace di Satana e trasformarsi in strumento contro Cristo Gesù, la sua Chiesa, il mistero della salvezza, deve rimanere sempre nella Parola del Signore, nel suo Vangelo, nella verità dello Spirito Santo. Chi esce dalla Parola e non vi ritorna, sappia che prima o poi, presto o tardi, cadrà nella fornace del cuore di Satana e da quel luogo è difficile poi risalire, anche perché Satana non lascia così facilmente le sue prede. Se ci ha conquistato quando eravamo nella grazia e nella luce con le sue sottili astuzie, molto di più ci terrà prigionieri una volta che siamo tornati nella fornace del suo cuore. Una volta che ci ha fatti suoi, sa come farci suoi strumenti di odio, falsità, menzogna, inganno, ingiustizia. Sa come renderci distruttori del suo Vangelo, rinnegatori della sua verità, estintori della sua vera luce sulla terra. Lui è il grande maestro degli inganni più raffinati. San Paolo rivela che lui sa anche vestirsi da angelo di luce per la rovina dei credenti. Sa anche vestirsi con l’abito del Vangelo per far deviare dal Vangelo il mondo intero. Chi non è nella Parola, non è nello Spirito Santo, non è nella grazia e nella verità di Cristo Gesù, dovrà temere fortemente. In ogni momento potrà divenire soldato di Satana per la distruzione del regno di Dio sulla nostra terra. È verità. </w:t>
      </w:r>
    </w:p>
    <w:p w14:paraId="259BD43B"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6629B3C6"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Chi libera i veri missionari, i veri ministri di Cristo Gesù, i veri amministratori dei suoi misteri? Solo il Signore. Lui conosce le intenzioni dei cuori che sono servi di Satana e sa come renderli innocui, finché non giunge l’ora della suprema testimonianza con il sangue. Quanti sono ministri e servi di Satana odiano Paolo e hanno deciso di ucciderlo, impegnandosi con un giuramento esecratorio. Il Signore permette che questo complotto venga conosciuto e subito viene informato il Comandante delle guardie che aveva in custodia Paolo. Il Comandante congeda il ragazzo imponendogli il più assoluto silenzio su quanto gli era stato riferito. Nessuno può agire nel più assoluto segreto. Dove c’è l’uomo c’è anche il Signore e sempre il Signore svela ai suoi eletti o a quanti hanno cura di loro, perché si prendano le giuste misure per non cadere nelle mani dei violenti e di quanti odiano il Signore. Questo però finché non viene l’ora. Quando viene l’ora, ci si consegna per sigillare la fede in Cristo con il proprio sangue. Chi ha fede sa che la sua vita è nelle mani del Signore ed è il Signore che permette cosa deve accadere e cosa mai dovrà accadere. Il Signore lo permette per provare il nostro amore e la fedeltà verso di Lui. Madre della Redenzione, Angeli, Santi, non permettete che Satana ci trasformi in suo servi.</w:t>
      </w:r>
    </w:p>
    <w:p w14:paraId="68E292B0" w14:textId="77777777" w:rsidR="00535FB7" w:rsidRPr="00535FB7" w:rsidRDefault="00535FB7" w:rsidP="00535FB7">
      <w:pPr>
        <w:spacing w:after="120"/>
        <w:jc w:val="both"/>
        <w:rPr>
          <w:rFonts w:ascii="Arial" w:hAnsi="Arial"/>
          <w:sz w:val="24"/>
          <w:szCs w:val="24"/>
        </w:rPr>
      </w:pPr>
      <w:bookmarkStart w:id="236" w:name="_Toc62172119"/>
      <w:r w:rsidRPr="00535FB7">
        <w:rPr>
          <w:rFonts w:ascii="Arial" w:hAnsi="Arial" w:cs="Arial"/>
          <w:b/>
          <w:bCs/>
          <w:i/>
          <w:iCs/>
          <w:sz w:val="24"/>
          <w:szCs w:val="24"/>
        </w:rPr>
        <w:t>Ti ascolterò quando saranno qui anche i tuoi accusatori</w:t>
      </w:r>
      <w:bookmarkEnd w:id="236"/>
      <w:r w:rsidRPr="00535FB7">
        <w:rPr>
          <w:rFonts w:ascii="Arial" w:hAnsi="Arial" w:cs="Arial"/>
          <w:b/>
          <w:bCs/>
          <w:i/>
          <w:iCs/>
          <w:sz w:val="24"/>
          <w:szCs w:val="24"/>
        </w:rPr>
        <w:t xml:space="preserve">. </w:t>
      </w:r>
      <w:r w:rsidRPr="00535FB7">
        <w:rPr>
          <w:rFonts w:ascii="Arial" w:hAnsi="Arial"/>
          <w:sz w:val="24"/>
          <w:szCs w:val="24"/>
        </w:rPr>
        <w:t xml:space="preserve">Il Creatore dell’uomo che è anche il solo Dio vivo e vero e il Signore dell’uomo, ama la giustizia e l’equità e vuole che ogni uomo sia dinanzi a Lui e ai suoi fratelli giusto in ogni cosa. La gloria dell’uomo è la sua giustizia. L’infamia è la sua ingiustizia. La giustizia lo condurrà alla gloria terna. L’ingiustizia all’infamia eterna. La giustizia va esercitata anche nelle più piccole cose, nelle più piccole relazioni tra un uomo e il suo Dio e tra un uomo e un altro uomo: “Non commetterete ingiustizia nei giudizi, nelle misure di lunghezza, nei pesi o nelle misure di capacità. Avrete bilance giuste, pesi giusti, efa giusta, hin giusto. Io sono il Signore, vostro Dio, che vi ho fatto uscire dalla terra d’Egitto” (Lev 19,35-36). Ecco cosa dice la Scrittura di chi governa con giustizia: “Chi governa gli uomini con giustizia, chi governa con timore di Dio, è come luce di un mattino quando sorge il sole, mattino senza nubi, che fa scintillare dopo la pioggia i germogli della terra” (2Sam 23,3-4). Mentre il Libro della Sapienza così ammonisce i potenti perché governino sempre con giustizia: “Ascoltate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(Sap 6,1-8). Agire sempre con somma giustizia è un diadema e una corona di gloria che un uomo indossa per l’eternità. Come il Signore è sommamente giusto e misericordioso, così anche ogni uomo, fatto da Lui a sua immagine e somiglianza, dovrà essere giusto e misericordioso. La giustizia di Dio non è però la giustizia degli uomini. Per gli uomini giustizia è osservanza di ogni loro legge anche delle leggi inique e malvage. Questa </w:t>
      </w:r>
      <w:r w:rsidRPr="00535FB7">
        <w:rPr>
          <w:rFonts w:ascii="Arial" w:hAnsi="Arial"/>
          <w:sz w:val="24"/>
          <w:szCs w:val="24"/>
        </w:rPr>
        <w:lastRenderedPageBreak/>
        <w:t xml:space="preserve">giustizia è somma ingiustizia. Per il Signore una sola è la giustizia: agire sempre in obbedienza ai suoi Comandamenti, ai suoi Statuti, alle sue Prescrizioni, alla sua Parola. La giustizia inizia dall’osservanza delle due tavole della Legge. Ogni trasgressione della Legge ci fa ingiusti. </w:t>
      </w:r>
    </w:p>
    <w:p w14:paraId="57224905"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23,23-35). </w:t>
      </w:r>
    </w:p>
    <w:p w14:paraId="595831E9"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L’Apostolo Paolo è condannato a morte dai figli del suo popolo e in più con un giuramento esecratorio. C’è un complotto e un agguato perché venga privato della vita con morte violenta. Questa loro decisione è alto tradimento della Legge alla quale loro dicono di essere fedeli. Un pagano invece decide per la sua salvezza e lo allontana da Gerusalemme. Un altro pagano gli promette giustizia, ma secondo le regole del diritto vigente presso Roma. Si ascoltano i testimoni e poi si decide la sentenza di condanna ma anche di assoluzione. Due adoratori di idoli di prodigano perché l’Apostolo riceva giustizia. Quaranta adoratori del vero Dio complottano per ucciderlo in un agguato. Di certo questi ultimi non adorano il vero Dio. Non sono servi della vera religione. Camminano inseguendo l’odio che è nel loro cuore. Anche oggi avviene la stessa cosa. Persone che non conoscono Cristo Gesù hanno una coscienza che tende alla più grande giustizia. Mentre dei cristiani che si dicono cattolici fanno dell’ingiustizia la loro fede. Possono trasgredire tutti i Comandamenti e sentirsi giusti. Operare ogni male e pensarsi di coscienza retta. Odiare, calunniare, falsificare la storia e ogni altra cosa e ci si accosta all’Eucaristia come se nulla fosse successo. Si distrugge Cristo, la sua Chiesa, il suo Vangelo, e ci si professa amici degli uomini e loro benefattori. Si è colmi di invidia e gelosia, superbia e ogni altro vizio e ci si professa credenti convinti. Si è cultori di una religione senza alcuna verità e senza alcuna obbedienza alla Legge del Signore, al Vangelo della salvezza. Madre della Redenzione, Angeli, Santi, fateci onesti e giusti dinanzi a Dio e gli uomini.</w:t>
      </w:r>
    </w:p>
    <w:p w14:paraId="277FA378" w14:textId="77777777" w:rsidR="00535FB7" w:rsidRPr="00535FB7" w:rsidRDefault="00535FB7" w:rsidP="00535FB7">
      <w:pPr>
        <w:spacing w:after="120"/>
        <w:jc w:val="both"/>
        <w:rPr>
          <w:rFonts w:ascii="Arial" w:hAnsi="Arial"/>
          <w:sz w:val="24"/>
          <w:szCs w:val="24"/>
        </w:rPr>
      </w:pPr>
      <w:bookmarkStart w:id="237" w:name="_Toc62172120"/>
      <w:r w:rsidRPr="00535FB7">
        <w:rPr>
          <w:rFonts w:ascii="Arial" w:hAnsi="Arial" w:cs="Arial"/>
          <w:b/>
          <w:bCs/>
          <w:i/>
          <w:iCs/>
          <w:sz w:val="24"/>
          <w:szCs w:val="24"/>
        </w:rPr>
        <w:t>Coscienza irreprensibile davanti a Dio e davanti agli uomini.</w:t>
      </w:r>
      <w:bookmarkEnd w:id="237"/>
      <w:r w:rsidRPr="00535FB7">
        <w:rPr>
          <w:rFonts w:ascii="Arial" w:hAnsi="Arial" w:cs="Arial"/>
          <w:b/>
          <w:bCs/>
          <w:i/>
          <w:iCs/>
          <w:sz w:val="24"/>
          <w:szCs w:val="24"/>
        </w:rPr>
        <w:t xml:space="preserve"> </w:t>
      </w:r>
      <w:r w:rsidRPr="00535FB7">
        <w:rPr>
          <w:rFonts w:ascii="Arial" w:hAnsi="Arial"/>
          <w:sz w:val="24"/>
          <w:szCs w:val="24"/>
        </w:rPr>
        <w:t xml:space="preserve">Quando noi possiamo affermare che la nostra coscienza è irreprensibile davanti a Dio e davanti agli uomini? Lo possiamo affermare non solo quando osserviamo tutta la Legge del Signore, non solo quando obbediamo alla verità dello Spirito Santo, </w:t>
      </w:r>
      <w:r w:rsidRPr="00535FB7">
        <w:rPr>
          <w:rFonts w:ascii="Arial" w:hAnsi="Arial"/>
          <w:sz w:val="24"/>
          <w:szCs w:val="24"/>
        </w:rPr>
        <w:lastRenderedPageBreak/>
        <w:t xml:space="preserve">ma anche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 Realmente lui può dire e lo ha detto: “Sono stato crocifisso con Cristo, e non vivo più io, ma Cristo vive in me. E questa vita, che io vivo nel corpo, la vivo nella fede del Figlio di Dio, che mi ha amato e ha consegnato se stesso per me” (Gal 2,19-20). Se mettiamo a confronto tutta la Rivelazione con la sua vita, dobbiamo confessare che vi è perfetta obbedienza ad ogni Parola che è uscita dalla bocca di Dio e di Cristo Gesù. </w:t>
      </w:r>
    </w:p>
    <w:p w14:paraId="66AEF4AE" w14:textId="77777777" w:rsidR="00535FB7" w:rsidRPr="00535FB7" w:rsidRDefault="00535FB7" w:rsidP="00535FB7">
      <w:pPr>
        <w:spacing w:after="120"/>
        <w:ind w:left="567" w:right="567"/>
        <w:jc w:val="both"/>
        <w:rPr>
          <w:rFonts w:ascii="Arial" w:hAnsi="Arial"/>
          <w:sz w:val="24"/>
          <w:szCs w:val="24"/>
        </w:rPr>
      </w:pPr>
      <w:r w:rsidRPr="00535FB7">
        <w:rPr>
          <w:rFonts w:ascii="Arial" w:hAnsi="Arial"/>
          <w:i/>
          <w:iCs/>
          <w:sz w:val="22"/>
          <w:szCs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 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w:t>
      </w:r>
      <w:r w:rsidRPr="00535FB7">
        <w:rPr>
          <w:rFonts w:ascii="Arial" w:hAnsi="Arial"/>
          <w:i/>
          <w:iCs/>
          <w:sz w:val="22"/>
          <w:szCs w:val="24"/>
        </w:rPr>
        <w:lastRenderedPageBreak/>
        <w:t>però una certa libertà e senza impedire ad alcuno dei suoi di dargli assistenza (At 24,1-23).</w:t>
      </w:r>
      <w:r w:rsidRPr="00535FB7">
        <w:rPr>
          <w:rFonts w:ascii="Arial" w:hAnsi="Arial"/>
          <w:sz w:val="24"/>
          <w:szCs w:val="24"/>
        </w:rPr>
        <w:t>.</w:t>
      </w:r>
    </w:p>
    <w:p w14:paraId="60ED98FE"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Quando il discepolo di Gesù può anche lui dire: “Anche io mi sforzo di conservare in ogni momento una coscienza irreprensibile davanti a Dio e davanti agli uomini”?. Lo può dire quando ogni giorno è impegnato a rendere il suo cuore puro, nuovo, libero da “propositi di male: impurità, furti, omicidi, adultèri, avidità, malvagità, inganno, dissolutezza, invidia, calunnia, superbia, stoltezza” (Mc 7,21-22). L’Apostolo Giacomo così ammonisce i credenti in Cristo Gesù: “Se qualcuno ritiene di essere religioso, ma non frena la lingua e inganna così il suo cuore, la sua religione è vana” (Gc 1,26). Oggi la sottilissima scienza di Satana che è quella di creare nei cuori dubbi, sospetti, pensieri cattivi, servendosi di maldicenze, calunnie, giudizi temerari, parole vane e stolte, usando metodi che sanno anche di minaccia stile delinquenziale, per abbattere gli altri,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Se poi a tutto questo male si aggiunge anche la volontà di governare i cuori, servendosi dell’insulto e delle accuse gratuite e inventate, allora il male che ne viene fuori è veramente grande. Siamo di coscienza perversa. Madre della Redenzione, Angeli, Santi, fateci di coscienza retta e irreprensibile.</w:t>
      </w:r>
    </w:p>
    <w:p w14:paraId="161323B0" w14:textId="77777777" w:rsidR="00535FB7" w:rsidRPr="00535FB7" w:rsidRDefault="00535FB7" w:rsidP="00535FB7">
      <w:pPr>
        <w:spacing w:after="120"/>
        <w:jc w:val="both"/>
        <w:rPr>
          <w:rFonts w:ascii="Arial" w:hAnsi="Arial"/>
          <w:sz w:val="24"/>
          <w:szCs w:val="24"/>
        </w:rPr>
      </w:pPr>
      <w:bookmarkStart w:id="238" w:name="_Toc62172121"/>
      <w:r w:rsidRPr="00535FB7">
        <w:rPr>
          <w:rFonts w:ascii="Arial" w:hAnsi="Arial" w:cs="Arial"/>
          <w:b/>
          <w:bCs/>
          <w:i/>
          <w:iCs/>
          <w:sz w:val="24"/>
          <w:szCs w:val="24"/>
        </w:rPr>
        <w:t>Si mise a parlare di giustizia, di continenza e del giudizio futuro</w:t>
      </w:r>
      <w:bookmarkEnd w:id="238"/>
      <w:r w:rsidRPr="00535FB7">
        <w:rPr>
          <w:rFonts w:ascii="Arial" w:hAnsi="Arial" w:cs="Arial"/>
          <w:b/>
          <w:bCs/>
          <w:i/>
          <w:iCs/>
          <w:sz w:val="24"/>
          <w:szCs w:val="24"/>
        </w:rPr>
        <w:t xml:space="preserve">. </w:t>
      </w:r>
      <w:r w:rsidRPr="00535FB7">
        <w:rPr>
          <w:rFonts w:ascii="Arial" w:hAnsi="Arial"/>
          <w:sz w:val="24"/>
          <w:szCs w:val="24"/>
        </w:rPr>
        <w:t>La fede in Cristo Gesù non è solo fede nella sua Persona, ma è anche fede nella sua Parola, alla quale va data l’obbedienza per avere la salvezza. Oggi sono molti coloro che predicano, annunziano, parlano di Cristo Gesù, della sua bontà, del suo perdono, del suo amore, della sua misericordia, della sua morte e della sua gloriosa risurrezione, ma senza fare alcun riferimento alla sua Parola e all’obbedienza ad essa per ottenere la giustificazione e la salvezza. Quando si separa Cristo Gesù dalla sua Parola e la Parola da Cristo Gesù, all’istante si esce dal cammino della vita e si entra sui sentieri che portano alla perdizione. La stessa cosa va predicata e proclamata dei Pastori della Chiesa. Non esiste un Pastore della Chiesa separabile dalla Parola che Cristo Gesù ha consegnato ad essi. Come mai potrà esistere Cristo senza la Parola della fede, la fede in Cristo è fede nella sua Parola e nella sua persona, così non esiste un Pastore della Chiesa senza la Parola, la fede è nella Parola del Pastore e nel Pastore che porta e dona la Parola di Cristo Gesù, che è Parola del Padre, la sola Parola di salvezza e di vita eterna.</w:t>
      </w:r>
    </w:p>
    <w:p w14:paraId="774CE17D"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Felice vuole ascoltare Paolo intorno alla fede in Cristo Gesù. L’Apostolo gli parla di Cristo Signore e della sua Parola, gli parla di giustizia, di continenza, del giudizio futuro. Gli parla di Cristo Gesù e della sua verità. Per Paolo la giustizia è la conformazione della nostra vita alla Parola di Gesù Signore, con una obbedienza ininterrotta alla Parola. La continenza è astenersi da ogni uso immorale del proprio corpo in ordine alla sua sessualità. Una sola donna e un solo uomo per tutta la vita, fino al momento della morte. Sappiamo che per Gesù già uno sguardo impuro su una donna, per desiderarla in cuor suo, è adulterio, peccato contro il Sesto e il Nono Comandamento. Il Sesto proibisce l’adulterio. Il Nono che non si desideri la donna d’altri. Il giudizio futuro è quello che avverrà al </w:t>
      </w:r>
      <w:r w:rsidRPr="00535FB7">
        <w:rPr>
          <w:rFonts w:ascii="Arial" w:hAnsi="Arial"/>
          <w:sz w:val="24"/>
          <w:szCs w:val="24"/>
        </w:rPr>
        <w:lastRenderedPageBreak/>
        <w:t xml:space="preserve">momento della nostra morte e poi nel giorno della Parusia dinanzi ad ogni altro uomo. Questo giudizio porta alla vita eterna, ma anche alla perdizione nelle tenebre o nel fuoco senza più ritorno. Dinanzi alla verità della Parola e all’obbedienza che essa chiede ad ogni uomo, Felice si spaventa e manda via  Paolo. La parola aveva evidentemente turbato la sua coscienza. Sapeva di non essere a posto né dinanzi a Dio e né dinanzi agli uomini. Il turbamento della coscienza perché ci si converta e si entri nella giustizia, nella verità, nella salvezza, è vero dono e opera dello Spirito Santo che è nell’Apostolo del Signore. Questa grazia oggi è data a Felice, ma lui non l’accoglie. Si spaventa e licenzia l’Apostolo. Oggi la grazia è data. Sarà data anche domani? È mistero che solo Dio conosce. </w:t>
      </w:r>
    </w:p>
    <w:p w14:paraId="5B736E5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24,24-27). </w:t>
      </w:r>
    </w:p>
    <w:p w14:paraId="765D2292"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Oggi nel popolo di Dio c’è un mormorio generale, alimentato e sostenuto da ministri della Parola che hanno operato una spaccata, una divisione, una separazione in Cristo. Da una parte vi è Cristo e dall’altra la sua Parola integra e pura. Da una parte vi è il vangelo e dall’altra la sua predicazione. Poiché il mondo vuole un Cristo senza Parola, questi ministri della Parola, predicano un Vangelo come narrazione di una storia, un evento, un fatto avvenuto, passando però al setaccio della loro mente ogni Parola di Gesù, Le Parole che sono innocue, o a favore dell’uomo che non chiedono alcuna obbedienza, le proferiscono. Le Parole invece che chiedono la conversione e il radicale cambiamento di vita, le tacciono e donano significati secondo la carne e non secondo lo Spirito Santo. Qual è il risultato di questo moderno restyling della Parola di Gesù? Se qualcuno poi predica il Vangelo così come esso è e inizia a parlare di conversione, obbedienza, sottomissione, cambiamento di vita, adeguamento della propria vita al dettato della Parola, costui diviene oppressore dei fratelli, predicatore che spegne e oscura la speranza nei cuori, persona che turba le menti, presbitero fuori tempo, fuori corso, predicatore del Medioevo, insensibile alla mentalità di questo tempo alla quale ci si deve adeguare.</w:t>
      </w:r>
    </w:p>
    <w:p w14:paraId="6E043DDD"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Se questo poi ancora non è sufficiente come accusa, allora si aumenta la dose. Si dice che è incapace di leggere un testo, perché lo costringe a dire ciò che esso non dice. Lo si insulta di essere un fondamentalista, incapace di rivisitare il Vangelo e di contestualizzarlo. Ma per costoro rivisitazione e contestualizzazione ha un solo significato: separare Cristo dalla Parola, la Parola dalla verità in essa contenuta, la verità dall’obbedienza necessaria per entrare nel mistero della vera redenzione, giustificazione, salvezza. Così si predica Cristo senza annunciare la verità di Cristo. Si spiega il Vangelo, ma senza i suoi reali contenuti posti in essi dallo Spirito Santo. Si parla dell’involucro, ma non della sostanza. La sostanza va evitata perché crea ogni allergia e intolleranza sia all’anima, sia alla coscienza e sia allo spirito di chi ascolta. Oggi si vuole che tutti si trasformino in predicatori </w:t>
      </w:r>
      <w:r w:rsidRPr="00535FB7">
        <w:rPr>
          <w:rFonts w:ascii="Arial" w:hAnsi="Arial" w:cs="Arial"/>
          <w:sz w:val="24"/>
          <w:szCs w:val="24"/>
        </w:rPr>
        <w:lastRenderedPageBreak/>
        <w:t>vuoti della Parola. Madre della Redenzione, Angeli, Santi, fate che il ministro della Parola creda nella Parola.</w:t>
      </w:r>
    </w:p>
    <w:p w14:paraId="33C626D2" w14:textId="77777777" w:rsidR="00535FB7" w:rsidRPr="00535FB7" w:rsidRDefault="00535FB7" w:rsidP="00535FB7">
      <w:pPr>
        <w:spacing w:after="120"/>
        <w:jc w:val="both"/>
        <w:rPr>
          <w:rFonts w:ascii="Arial" w:hAnsi="Arial"/>
          <w:sz w:val="24"/>
          <w:szCs w:val="24"/>
        </w:rPr>
      </w:pPr>
      <w:bookmarkStart w:id="239" w:name="_Toc62172122"/>
      <w:r w:rsidRPr="00535FB7">
        <w:rPr>
          <w:rFonts w:ascii="Arial" w:hAnsi="Arial" w:cs="Arial"/>
          <w:b/>
          <w:bCs/>
          <w:i/>
          <w:iCs/>
          <w:sz w:val="24"/>
          <w:szCs w:val="24"/>
        </w:rPr>
        <w:t>Ti sei appellato a Cesare, a Cesare andrai</w:t>
      </w:r>
      <w:bookmarkEnd w:id="239"/>
      <w:r w:rsidRPr="00535FB7">
        <w:rPr>
          <w:rFonts w:ascii="Arial" w:hAnsi="Arial" w:cs="Arial"/>
          <w:b/>
          <w:bCs/>
          <w:i/>
          <w:iCs/>
          <w:sz w:val="24"/>
          <w:szCs w:val="24"/>
        </w:rPr>
        <w:t xml:space="preserve">. </w:t>
      </w:r>
      <w:r w:rsidRPr="00535FB7">
        <w:rPr>
          <w:rFonts w:ascii="Arial" w:hAnsi="Arial"/>
          <w:sz w:val="24"/>
          <w:szCs w:val="24"/>
        </w:rPr>
        <w:t xml:space="preserve">Le vie di Dio sono un mistero gelosamente custodito nel cuore del Padre e nessuno mai potrà entrare in esso per rapirne i segreti. Ascoltiamo quanto Giuditta dice ai capi della città di Betulia: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w:t>
      </w:r>
      <w:r w:rsidRPr="00535FB7">
        <w:rPr>
          <w:rFonts w:ascii="Arial" w:hAnsi="Arial"/>
          <w:spacing w:val="-2"/>
          <w:sz w:val="24"/>
          <w:szCs w:val="24"/>
        </w:rPr>
        <w:t>degli uomini? Certo, voi volete mettere alla prova il Signore onnipotente, ma non comprenderete niente, né ora né mai</w:t>
      </w:r>
      <w:r w:rsidRPr="00535FB7">
        <w:rPr>
          <w:rFonts w:ascii="Arial" w:hAnsi="Arial"/>
          <w:sz w:val="24"/>
          <w:szCs w:val="24"/>
        </w:rPr>
        <w:t>. Se non siete capaci di scrutare il profondo del cuore dell’uomo né di afferrare i pensieri della sua mente, come potrete scrutare il Signore, che ha fatto tutte queste cose, e conoscere i suoi pensieri e comprendere i suoi disegni?” (Gdt 8,11-14). Così anche l’Apostolo Paolo nella Lettera ai Romani: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Ancora lo stesso Apostolo nella Prima Lettera ai Corinzi: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2,11-16). Parliamo di vie misteriose perché l’Apostolo Paolo si trova già in Grecia. Per raggiungere Roma sarebbe stato sufficiente prendere una nave diretta verso l’Italia e avrebbe agevolmente compiuto il viaggio. Perché lo Spirito Santo vuole che prima passi per Gerusalemme? Solo per portare la colletta alla Chiesa povera di quella città? Non è certo il motivo. Il Signore vuole offrire un’ultima grazia di salvezza, prima che la Città santa venga distrutta e il popolo deportato. Manda il suo Apostolo, manda colui che prima perseguitava questa Via, lo manda perché tutti ascoltino dalla sua bocca che il Signore in Cristo Gesù ha adempiuto tutte le sue promesse. Nulla deve più adempiere. Paolo è la più grande grazia che il Signore concede ai figli di Abramo. Se essi l’accoglieranno e si convertiranno il Signore riprende il suo popolo sotto le sue ali e nessuno potrà arrecargli del male. Se invece non si convertirà, sarà abbandonato a se stesso e non avrà alcuna possibilità di custodire se stesso. I nemici all’intorno sono troppo potenti perché esso possa resistervi.</w:t>
      </w:r>
    </w:p>
    <w:p w14:paraId="53CC108B"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Festo dunque, raggiunta la provincia, tre giorni dopo salì da Cesarèa a Gerusalemme. I capi dei sacerdoti e i notabili dei Giudei si presentarono a lui per accusare Paolo, e lo pregavano, chiedendolo come un favore, in odio </w:t>
      </w:r>
      <w:r w:rsidRPr="00535FB7">
        <w:rPr>
          <w:rFonts w:ascii="Arial" w:hAnsi="Arial"/>
          <w:i/>
          <w:iCs/>
          <w:sz w:val="22"/>
          <w:szCs w:val="24"/>
        </w:rPr>
        <w:lastRenderedPageBreak/>
        <w:t xml:space="preserve">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 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 (At 25,1-12). </w:t>
      </w:r>
    </w:p>
    <w:p w14:paraId="56A37E8F"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Quando l’Apostolo Paolo lascia l’Oriente? Quando lo Spirito Santo gli dice che ormai non vi è più alcuna possibilità di salvezza per il suo popolo. Esso è ormai radicato nell’odio, frutto della sua cecità spirituale, generato da una stoltezza inguaribile e da una insipienza alla quale non c’è più rimedio. Finché c’è anche una fessura in un cuore attraverso la quale il Signore può far penetrare in esso la sua luce, Lui sempre continua a inviare la grazia e a illuminare con la sua verità. Quando il cuore diviene duro come bronzo o come pietra, allora il Signore ritira i suoi missionari e li manda altrove perché anche lì predichino la buona novella della salvezza.  Madre della Redenzione, Angeli, Santi, fate che i cuori si aprano alla verità di Cristo Gesù.</w:t>
      </w:r>
    </w:p>
    <w:p w14:paraId="593B1A86" w14:textId="77777777" w:rsidR="00535FB7" w:rsidRPr="00535FB7" w:rsidRDefault="00535FB7" w:rsidP="00535FB7">
      <w:pPr>
        <w:spacing w:after="120"/>
        <w:jc w:val="both"/>
        <w:rPr>
          <w:rFonts w:ascii="Arial" w:hAnsi="Arial"/>
          <w:sz w:val="24"/>
          <w:szCs w:val="24"/>
        </w:rPr>
      </w:pPr>
      <w:bookmarkStart w:id="240" w:name="_Toc62172123"/>
      <w:r w:rsidRPr="00535FB7">
        <w:rPr>
          <w:rFonts w:ascii="Arial" w:hAnsi="Arial" w:cs="Arial"/>
          <w:b/>
          <w:bCs/>
          <w:i/>
          <w:iCs/>
          <w:sz w:val="24"/>
          <w:szCs w:val="24"/>
        </w:rPr>
        <w:t>Vorrei anche io ascoltare quell’uomo!</w:t>
      </w:r>
      <w:bookmarkEnd w:id="240"/>
      <w:r w:rsidRPr="00535FB7">
        <w:rPr>
          <w:rFonts w:ascii="Arial" w:hAnsi="Arial" w:cs="Arial"/>
          <w:b/>
          <w:bCs/>
          <w:i/>
          <w:iCs/>
          <w:sz w:val="24"/>
          <w:szCs w:val="24"/>
        </w:rPr>
        <w:t xml:space="preserve"> </w:t>
      </w:r>
      <w:r w:rsidRPr="00535FB7">
        <w:rPr>
          <w:rFonts w:ascii="Arial" w:hAnsi="Arial"/>
          <w:sz w:val="24"/>
          <w:szCs w:val="24"/>
        </w:rPr>
        <w:t xml:space="preserve">Le vie attraverso le quali il nostro Dio offre ad ogni uomo la luce della verità, perché ci si converta a Cristo Signore e si divenga parte del suo corpo, sua Chiesa una, santa, cattolica, apostolica, sono cariche di mistero. Solo la sua divina sapienza e la sua infinita ed eterna intelligenza le conoscono. Sappiamo che a nessuno il Signore nega la salvezza che si ottiene per la fede in Cristo Gesù. Sappiamo anche però che passando il dono di Dio attraverso il suo corpo che è la Chiesa, sovente molti membri del corpo di Cristo, trasformatisi in tenebra e avendo smesso di rivestirsi di Cristo Gesù e della sua luce, non sono strumenti di salvezza, ma di perdizione. Grande è la responsabilità del cristiano che si sveste di Cristo e si veste di tenebra, falsità, inganno, pensiero del mondo, addirittura pensiero di Satana. Se nel mondo molti non giungono alla vera luce la responsabilità non è del Signore nostro Dio. Il Padre per la nostra salvezza ha dato il suo Figlio Unigenito. Ora è la Chiesa in ogni suo figlio che deve dare la vita per la redenzione di ogni uomo. Per ogni cristiano che si sottrae alla sua missione molte anime si perderanno perché mai potranno giungere alla conoscenza della verità. È questa la missione del discepolo di Gesù: trasformare ogni incontro in missione evangelizzatrice per la salvezza di chi gli sta dinanzi. Se non si può dare salvezza con la parola, la si deve dare con l’esempio di una vita tutta conforme alla Parola di Gesù Signore. Cristo Gesù mentre era in croce, trasformò la sua crocifissione nel più alto </w:t>
      </w:r>
      <w:r w:rsidRPr="00535FB7">
        <w:rPr>
          <w:rFonts w:ascii="Arial" w:hAnsi="Arial"/>
          <w:sz w:val="24"/>
          <w:szCs w:val="24"/>
        </w:rPr>
        <w:lastRenderedPageBreak/>
        <w:t xml:space="preserve">momento di evangelizzazione. Tutti i miracoli e tutti gli insegnamenti sarebbero stati nulli in ordine alla salvezza se Lui non avesse trasformato gli ultimi momenti della sua vita nella più grande e perfetta attestazione e manifestazione della verità di ogni Parola da Lui precedentemente detta, proferita, annunziata, predicata. </w:t>
      </w:r>
    </w:p>
    <w:p w14:paraId="4B757A1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 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25,13-27).</w:t>
      </w:r>
    </w:p>
    <w:p w14:paraId="74D8D3E3"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Paolo è in prigione. Non può andare per il mondo ad annunciare il Vangelo. Il Signore manda il mondo dinanzi a lui perché doni la Parola della verità e della luce. Non è Paolo che chiede a Erode di ascoltare il racconto di quanto è avvenuto nella sua vita, è invece lo stesso re che manifesta il desiderio di ascoltare l’Apostolo del Signore. Lo Spirito Santo vuole redimere quest’uomo, vuole che anche lui giunga alla salvezza. Mette nel suo cuore il desiderio di ascoltare Paolo. In questo desiderio viene rivelata tutta la potenza della grazia del Signore che sempre è presente nella vita di ogni uomo. Ma questa grazia spinge verso la salvezza, ma non è ancora salvezza. Neanche l’ascolto dell’Apostolo del Signore è ancora salvezza. La salvezza è nel momento in cui, dopo aver ascoltato l’Apostolo del Signore, si accoglie con cuore docile e umile, la Parola ascoltata, ci si converte, si crede nel Vangelo come unica Legge della propria vita, ci si lascia battezzare nel nome del Padre e del Figlio e dello Spirito Santo. La salvezza è insieme opera dello Spirito Santo, della Chiesa che agisce come vero corpo di Cristo, di colui che mosso dallo Spirito ascolta la Chiesa e </w:t>
      </w:r>
      <w:r w:rsidRPr="00535FB7">
        <w:rPr>
          <w:rFonts w:ascii="Arial" w:hAnsi="Arial" w:cs="Arial"/>
          <w:sz w:val="24"/>
          <w:szCs w:val="24"/>
        </w:rPr>
        <w:lastRenderedPageBreak/>
        <w:t>accoglie la Parola nel suo cuore, lasciandosi immergere nei sacramenti della salvezza. Sappiamo che l’opera dello Spirito è sempre posta in essere. Se l’opera dello Spirito non produce frutti, questo avviene o perché manca il corpo di Cristo nella sua unità o anche perché il singolo uomo non accoglie la luce, perché preferisce rimanere nelle tenebre. Responsabile della morte eterna sono o il singolo o la Chiesa. Madre della Redenzione, Angeli, Santi, fateci essere veri operatori di salvezza e redenzione.</w:t>
      </w:r>
    </w:p>
    <w:p w14:paraId="3D459304" w14:textId="77777777" w:rsidR="00535FB7" w:rsidRPr="00535FB7" w:rsidRDefault="00535FB7" w:rsidP="00535FB7">
      <w:pPr>
        <w:spacing w:after="120"/>
        <w:jc w:val="both"/>
        <w:rPr>
          <w:rFonts w:ascii="Arial" w:hAnsi="Arial"/>
          <w:sz w:val="24"/>
          <w:szCs w:val="24"/>
        </w:rPr>
      </w:pPr>
      <w:bookmarkStart w:id="241" w:name="_Toc62172124"/>
      <w:r w:rsidRPr="00535FB7">
        <w:rPr>
          <w:rFonts w:ascii="Arial" w:hAnsi="Arial" w:cs="Arial"/>
          <w:b/>
          <w:bCs/>
          <w:i/>
          <w:iCs/>
          <w:sz w:val="24"/>
          <w:szCs w:val="24"/>
        </w:rPr>
        <w:t>È duro per te rivoltarti contro il pungolo</w:t>
      </w:r>
      <w:bookmarkEnd w:id="241"/>
      <w:r w:rsidRPr="00535FB7">
        <w:rPr>
          <w:rFonts w:ascii="Arial" w:hAnsi="Arial" w:cs="Arial"/>
          <w:b/>
          <w:bCs/>
          <w:i/>
          <w:iCs/>
          <w:sz w:val="24"/>
          <w:szCs w:val="24"/>
        </w:rPr>
        <w:t xml:space="preserve">. </w:t>
      </w:r>
      <w:r w:rsidRPr="00535FB7">
        <w:rPr>
          <w:rFonts w:ascii="Arial" w:hAnsi="Arial"/>
          <w:sz w:val="24"/>
          <w:szCs w:val="24"/>
        </w:rPr>
        <w:t>Realmente il Signore vuole la salvezza di ogni uomo. Veramente dona ogni grazia, verità, luce, sapienza, intelligenza perché tutti possano giungere alla vera redenzione. Nessuno potrà accusare Dio, nel giorno del giudizio sia particolare che universale, di essere stato abbandonato o di non essere stato da Lui aiutato in ogni cosa nel cammino verso la luce eterna. Quando un uomo non raggiunge la salvezza la responsabilità è solo dell’uomo. È personale se ha rifiutato il dono di Dio che viene a lui attraverso mille vie e mille modalità che sono solo frutto della sapienza eterna e della divina intelligenza. È nostra, di noi cristiani, se abbiamo omesso di mostrare la bellezza di Cristo e del suo Vangelo al mondo intero. Oggi non solo l’omissione dei cristiani nella non predicazione del Vangelo, ma molto di più gli scandali del discepolo di Gesù, che vive di grande immoralità e vera idolatria, allontanano molte persone dalla fede in Cristo, impedendo che possa arrivare alla vera fede che è possibile vivere solo nella Chiesa una, santa, cattolica, apostolica. Ogni peccato del cristiano allontana il mondo da Cristo Signore. Non solo. Più il cristiano pecca e più lui si allontana dal suo Dio. Il cuore diviene come lastra di bronzo o di piombo. Difficilmente la grazia potrà penetrare in esso. Anche la mente diviene di rame. Così diviene quasi impossibile che la sapienza dello Spirito Santo la possa governare. Se un’anima non raggiunge la luce eterna la responsabilità è solo dell’uomo. Nessuno mai potrà accusare il Signore Dio nostro. Lui dal cielo fa sempre piovere la luce eterna. Ostacolo a che la luce possa trasformare cuore e mente, anima e spirito è solo il nostro peccato. Questa verità mai dovrà essere dimenticata. La storia attesta che non appena ci si allontana dal Signore, non solo si perde la grazia di Dio, ma anche la sua sapienza non ci governa più. Al suo posto regnano stoltezza e insipienza e si cammina di peccato in peccato, senza più ritorno.</w:t>
      </w:r>
    </w:p>
    <w:p w14:paraId="3125DB7E"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w:t>
      </w:r>
      <w:r w:rsidRPr="00535FB7">
        <w:rPr>
          <w:rFonts w:ascii="Arial" w:hAnsi="Arial"/>
          <w:i/>
          <w:iCs/>
          <w:sz w:val="22"/>
          <w:szCs w:val="24"/>
        </w:rPr>
        <w:lastRenderedPageBreak/>
        <w:t>io ho dato il mio voto. In tutte le sinagoghe cercavo spesso di costringerli con le torture a bestemmiare e, nel colmo del mio furore contro di loro, davo loro la caccia perfino nelle città straniere. 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26,1-18).</w:t>
      </w:r>
    </w:p>
    <w:p w14:paraId="14623EDA" w14:textId="77777777" w:rsidR="00535FB7" w:rsidRPr="00535FB7" w:rsidRDefault="00535FB7" w:rsidP="00535FB7">
      <w:pPr>
        <w:spacing w:after="120"/>
        <w:jc w:val="both"/>
        <w:rPr>
          <w:rFonts w:ascii="Arial" w:hAnsi="Arial" w:cs="Arial"/>
          <w:sz w:val="24"/>
          <w:szCs w:val="24"/>
        </w:rPr>
      </w:pPr>
      <w:r w:rsidRPr="00535FB7">
        <w:rPr>
          <w:rFonts w:ascii="Arial" w:hAnsi="Arial"/>
          <w:sz w:val="24"/>
          <w:szCs w:val="24"/>
        </w:rPr>
        <w:t>Nel momento in cui sulla via di Damasco Paolo è stato avvolto dalla luce ed entra in dialogo con il Signore, sente la voce del suo Salvatore che gli dice: “È duro per te rivoltarti contro il pungolo”. È questa una immagine contadina. L’agricoltore spinge in avanti i buoi servendosi di un pungolo. Anche Paolo veniva spinto verso la grazia attraverso il pungolo della coscienza, contro la quale lui recalcitrava, ma senza alcun successo. Il Signore lo illuminava attraverso gli eventi storici, ma lui rifiutava di aprire la sua mente e il suo cuore. Vedeva la luce, ma chiudeva gli occhi per non vederla. Sentiva nel più profondo di sé che quanto si predicava di Gesù Signore era purissima verità. Lui però perseverava nella sua ostinazione. Recalcitrava. Sentiva il pungolo, ma non voleva obbedire ad esso. Recalcitrava, ma non riusciva a soffocare la sua coscienza. Questa lotta interiore l’Apostolo la rivela nella Lettera ai Romani: “</w:t>
      </w:r>
      <w:r w:rsidRPr="00535FB7">
        <w:rPr>
          <w:rFonts w:ascii="Arial" w:hAnsi="Arial" w:cs="Arial"/>
          <w:sz w:val="24"/>
          <w:szCs w:val="24"/>
        </w:rPr>
        <w:t xml:space="preserve">Io so infatti che in me, cioè nella mia carne, non abita il bene: in me c’è il desiderio del bene, ma non la capacità di attuarlo. Me infelice! Chi mi libererà da questo corpo di morte? Siano rese grazie a Dio per mezzo di Gesù Cristo nostro Signore! Io dunque, con la mia ragione, servo la legge di Dio, con la mia carne invece la legge del peccato (Cfr. Rm 7,18-25). Per Paolo il pungolo è stato potentissimo. Lui sentiva il tormento della coscienza. In Lui ha vinto la luce di Cristo Signore. Madre della Redenzione, Angeli, Santi, fate che anche in noi sempre vinca la luce di Dio. </w:t>
      </w:r>
    </w:p>
    <w:p w14:paraId="1811EF04" w14:textId="77777777" w:rsidR="00535FB7" w:rsidRPr="00535FB7" w:rsidRDefault="00535FB7" w:rsidP="00535FB7">
      <w:pPr>
        <w:spacing w:after="120"/>
        <w:jc w:val="both"/>
        <w:rPr>
          <w:rFonts w:ascii="Arial" w:hAnsi="Arial" w:cs="Arial"/>
          <w:sz w:val="24"/>
          <w:szCs w:val="24"/>
        </w:rPr>
      </w:pPr>
      <w:bookmarkStart w:id="242" w:name="_Toc62172125"/>
      <w:r w:rsidRPr="00535FB7">
        <w:rPr>
          <w:rFonts w:ascii="Arial" w:hAnsi="Arial" w:cs="Arial"/>
          <w:b/>
          <w:bCs/>
          <w:i/>
          <w:iCs/>
          <w:sz w:val="24"/>
          <w:szCs w:val="24"/>
        </w:rPr>
        <w:t>Io non ho disobbedito alla visione celeste</w:t>
      </w:r>
      <w:bookmarkEnd w:id="242"/>
      <w:r w:rsidRPr="00535FB7">
        <w:rPr>
          <w:rFonts w:ascii="Arial" w:hAnsi="Arial" w:cs="Arial"/>
          <w:b/>
          <w:bCs/>
          <w:i/>
          <w:iCs/>
          <w:sz w:val="24"/>
          <w:szCs w:val="24"/>
        </w:rPr>
        <w:t xml:space="preserve">. </w:t>
      </w:r>
      <w:r w:rsidRPr="00535FB7">
        <w:rPr>
          <w:rFonts w:ascii="Arial" w:hAnsi="Arial" w:cs="Arial"/>
          <w:sz w:val="24"/>
          <w:szCs w:val="24"/>
        </w:rPr>
        <w:t xml:space="preserve">L’Apostolo Paolo, dopo aver narrato al Re Agrippa la storia della sua vita, conclude con questa professione di fede: “Io non ho disobbedito alla visione celeste”. Osserviamo bene. Non dice: “Io ho obbedito alla visione celeste”. Dice invece: “Io non ho disobbedito”. Qual è la differenza tra la formulazione al positivo e quella al negativo? Non sarebbe stato più giusto parlare al positivo e dire: “Ho fatto tutto in obbedienza alla visione celeste?”. Non può parlare al positivo, perché altrimenti risulterebbe che l’Apostolo sia stato preso dalla mano e condotto dallo Spirito Santo attimo per attimo, momento per momento, decisione per decisione, spostamento per spostamento.  Parlando al negativo – “Io non ho disobbedito alla visione celeste” – il discorso si allarga. Qualsiasi cosa io abbia fatto, faccio o farò, non è disobbedienza alla visione celeste, ma purissima obbedienza. Venire a Gerusalemme non è disobbedienza alla visione celeste. Appellarmi a Cesare non è disobbedienza alla visione celeste. Parlare con te, o Re Agrippa, non è disobbedienza alla visione celeste. Rifiutare di recarmi nuovamente a </w:t>
      </w:r>
      <w:r w:rsidRPr="00535FB7">
        <w:rPr>
          <w:rFonts w:ascii="Arial" w:hAnsi="Arial" w:cs="Arial"/>
          <w:sz w:val="24"/>
          <w:szCs w:val="24"/>
        </w:rPr>
        <w:lastRenderedPageBreak/>
        <w:t xml:space="preserve">Gerusalemme per essere processato davanti ai Giudei non è disobbedienza alla visione celeste. Questo significa che nella vita dell’Apostolo del Signore c’è spazio per discernere, decidere, scegliere, optare, volere. C’è anche uno spazio per interrogare la propria coscienza e leggere in essa la volontà del Signore scritta perché la sua vita si incammini sempre sui sentieri del più grande bene. In questa formulazione al negativo si esprime la più sana, vera, perfetta antropologia evangelica, biblica, cristiana. In questa antropologia l’uomo è soggetto di obbedienza sapiente e intelligente. Tutto però deve avvenire con il conforto dello Spirito Santo, nel quale sempre si cresce con ogni obbedienza ad ogni sua mozione e ispirazione. Si cresce nello Spirito Santo se si cresce in grazia. Non si cresce in grazia, neanche nello Spirito Santo si potrà mai crescere. Se non si cresce nello Spirito Santo si manca di quella necessaria intelligenza e sapienza per poter camminare sempre sui sentieri della divina volontà. Chi non cresce nello Spirito di Dio, mai potrà attestare: “Io non ho disobbedito alla visione celeste”. Infallibilmente si disobbedisce. </w:t>
      </w:r>
    </w:p>
    <w:p w14:paraId="030B1A50"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26,19-32). </w:t>
      </w:r>
    </w:p>
    <w:p w14:paraId="5BFD28D5"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Chi riceve una vocazione celeste deve sempre conoscere nello Spirito Santo, nella sua sapienza, intelligenza, luce, discernimento, qual è la via migliore per darle compimento. A volte la via migliore potrebbe essere anche quella di non darle compimento secondo le vie di ieri perché oggi urgono nuove vie, che lo Spirito Santo suggerisce al cuore e che vanno perseguite. Sarebbe somma stoltezza dare compimento ad una visione celeste secondo le vie di ieri, quando la storia mette dinanzi ai nostri occhi l’urgenza di percorrere nuove vie, che lo Spirito del Signore rivela essere sommamente necessarie perché si obbedisca secondo purissima verità alla sua visione e manifestazione. Purtroppo gli ipocriti si scandalizzano e gridano alla disobbedienza. Poiché privi di ogni sapienza e intelligenza nello Spirito Santo, mai potranno comprendere che se si procedesse </w:t>
      </w:r>
      <w:r w:rsidRPr="00535FB7">
        <w:rPr>
          <w:rFonts w:ascii="Arial" w:hAnsi="Arial" w:cs="Arial"/>
          <w:sz w:val="24"/>
          <w:szCs w:val="24"/>
        </w:rPr>
        <w:lastRenderedPageBreak/>
        <w:t>sulle vie dell’obbedienza di ieri la visione celeste sarebbe esposta a totale fallimento. Chi è nello Spirito Santo sempre sa quali sentieri percorrere. Chi invece non è nello Spirito del Signore si attaccherà alle forme di ieri e il mistero della salvezza e della redenzione da lui sarà esposto a fallimento. Ad una visione celeste mai si potrà obbedire mossi dalla carne e governati dal peccato. Si deve sempre obbedire condotti dallo Spirito Santo e governati dalla sua sapienza e intelligenza. Ecco allora che a volte urge rompere con l’obbedienza di ieri, perché oggi una nuova obbedienza spinge perché lo Spirito Santo vuole che si percorra una nuova via e novi sentieri. Lo so. È difficile, se non impossibile, entrare in questa visione di lasciare ieri perché sta irrompendo l’oggi. Ma con il tempo si comprenderà. Madre della Redenzione, Angeli, Santi, fate che percorriamo sempre le vie dello Spirito Santo.</w:t>
      </w:r>
    </w:p>
    <w:p w14:paraId="1A144EF2" w14:textId="77777777" w:rsidR="00535FB7" w:rsidRPr="00535FB7" w:rsidRDefault="00535FB7" w:rsidP="00535FB7">
      <w:pPr>
        <w:spacing w:after="120"/>
        <w:jc w:val="both"/>
        <w:rPr>
          <w:rFonts w:ascii="Arial" w:hAnsi="Arial"/>
          <w:sz w:val="24"/>
          <w:szCs w:val="24"/>
        </w:rPr>
      </w:pPr>
      <w:bookmarkStart w:id="243" w:name="_Toc62172126"/>
      <w:r w:rsidRPr="00535FB7">
        <w:rPr>
          <w:rFonts w:ascii="Arial" w:hAnsi="Arial" w:cs="Arial"/>
          <w:b/>
          <w:bCs/>
          <w:i/>
          <w:iCs/>
          <w:sz w:val="24"/>
          <w:szCs w:val="24"/>
        </w:rPr>
        <w:t>Il centurione dava però ascolto al pilota</w:t>
      </w:r>
      <w:bookmarkEnd w:id="243"/>
      <w:r w:rsidRPr="00535FB7">
        <w:rPr>
          <w:rFonts w:ascii="Arial" w:hAnsi="Arial" w:cs="Arial"/>
          <w:b/>
          <w:bCs/>
          <w:i/>
          <w:iCs/>
          <w:sz w:val="24"/>
          <w:szCs w:val="24"/>
        </w:rPr>
        <w:t xml:space="preserve">. </w:t>
      </w:r>
      <w:r w:rsidRPr="00535FB7">
        <w:rPr>
          <w:rFonts w:ascii="Arial" w:hAnsi="Arial"/>
          <w:sz w:val="24"/>
          <w:szCs w:val="24"/>
        </w:rPr>
        <w:t xml:space="preserve">Lo Spirito Santo sa come rendere credibile un suo servo. La sua è metodologia sapiente e intelligente, divina ed esterna, soprannaturale e non puramente naturale. Oggi spinge l’Apostolo Paolo a parlare al centurione e a quanti sulla nave hanno il governo di essa. Le sue parole sono luce che illumina il futuro. Non sono solo parole. Si tratta di una vera visione: “Uomini, vedo che la navigazione sta per diventare pericolosa e molto dannosa, non solo per il carico e per la nave, ma anche per le molte vite”. Lo Spirito del Signore, in visione, mostra al suo Apostolo ciò che sarebbe avvenuto nel caso si fosse presa la decisione di iniziare la navigazione verso l’Italia. In questa visione l’Apostolo vede un grande naufragio e lo dice. Il testo sacro aggiunge subito dopo: “Il centurione dava però ascolto al pilota e al capitano della nave più che alle parole di Paolo”. L’Apostolo per grazia dello Spirito Santo vede il futuro e lo dice. Il centurione, il pilota, il capitano non vedono il futuro e per questo non credono alla visione fatta loro conoscere. Una prima verità da annunciare è questa: ancora Paolo è poco conosciuto sia dal centurione che dal pilota e dal capitano della nave. Non conoscendolo, essi fanno affidamento sulla loro scienza e conoscenza che in essi è frutto soprattutto della loro esperienza. L’esperienza però conosce il passato, nulla sa di un futuro che è tutto da vivere e soprattutto di un futuro che potrebbe essere assai differente, anzi molto differente da quanto da essi sperimentato fino al presente. In questo caso noi però non ci troviamo dinanzi a due pensieri, tutti e due provenienti da esperienza o dalla scienza nautica. </w:t>
      </w:r>
    </w:p>
    <w:p w14:paraId="1825630C"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Ci troviamo invece dinanzi a due realtà totalmente differenti. Nella prima realtà si tratta di una visione soprannaturale, vera rivelazione del futuro. Nella seconda invece è questione solo di esperienza e di scienza acquisita che in nessun modo potrà stabilire cosa avverrà nell’immediato futuro. Poiché però centurione, capitano e pilota non credono nella visione soprannaturale di Paolo, ma pensano che ci si trovi dinanzi ad un uomo che ha paura anche di un soffio leggero di vento, decidono di proseguire secondo quanto hanno deciso. Lo Spirito Santo però mai parla invano. Questa prima sua Parola serve perché Paolo domani, quando la visione si compirà, possa lui prendere il governo sulla nave della situazione affinché nessuna vita vada perduta. Senza questa prima parola sarebbe stato impossibile ascoltare l’Apostolo nel momento del pericolo. Lo Spirito del Signore non scrive la storia in modo lineare, sempre con un sì pieno ad ogni sua Parola. Lui la storia la scrive soprattutto con il no degli uomini. È nel </w:t>
      </w:r>
      <w:r w:rsidRPr="00535FB7">
        <w:rPr>
          <w:rFonts w:ascii="Arial" w:hAnsi="Arial"/>
          <w:sz w:val="24"/>
          <w:szCs w:val="24"/>
        </w:rPr>
        <w:lastRenderedPageBreak/>
        <w:t>no degli uomini che si manifesterà tutta la potenza della verità di ogni sua Parola. La potenza della verità di ogni Parola di Cristo Gesù non si è manifestata nel suo mistero di morte e di risurrezione? Il mistero della passione non è forse il frutto del no degli uomini alla sua Parola?</w:t>
      </w:r>
    </w:p>
    <w:p w14:paraId="6D55819F"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 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 (At 27,1-12).</w:t>
      </w:r>
    </w:p>
    <w:p w14:paraId="045AAEC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Ogni uomo di Dio deve sapere che la storia della salvezza e della redenzione degli uomini sempre si realizza con due obbedienze. La prima obbedienza è nel riferire ad ogni uomo ciò che lo Spirito Santo gli comanda di annunciare, insegnare, manifestare, riferire. La seconda obbedienza è alla storia prodotta dal rifiuto della Parola da lui proferita. Paolo non scende dalla nave. Non può. Lui è prigioniero. Neanche Gesù scende dalla croce. Lui è inchiodato. Vivendo la storia in piena obbedienza alla storia, lo Spirito Santo farà sì che ogni Parola proferita dagli uomini di Dio si compia, così da accreditarli e spianare la via perché chiunque ha volontà di salvarsi possa entrare nel mistero della vita eterna. Ma qui siamo nel più profondo del mistero. È un mistero che non si compie in un momento, ma in molti momenti, molti tempi. È un mistero che ha sempre bisogno della storia. È la storia che attesterà la verità di ogni parola proferita dagli uomini di Dio. Ma la storia sempre percorre vie dolorosissime, vie di grande sofferenza. Madre della Redenzione, Angeli, Santi, aiutateci a vivere nella pace nella storia il mistero.</w:t>
      </w:r>
    </w:p>
    <w:p w14:paraId="25F0694E" w14:textId="77777777" w:rsidR="00535FB7" w:rsidRPr="00535FB7" w:rsidRDefault="00535FB7" w:rsidP="00535FB7">
      <w:pPr>
        <w:spacing w:after="120"/>
        <w:jc w:val="both"/>
        <w:rPr>
          <w:rFonts w:ascii="Arial" w:hAnsi="Arial"/>
          <w:sz w:val="24"/>
          <w:szCs w:val="24"/>
        </w:rPr>
      </w:pPr>
      <w:bookmarkStart w:id="244" w:name="_Toc62172127"/>
      <w:r w:rsidRPr="00535FB7">
        <w:rPr>
          <w:rFonts w:ascii="Arial" w:hAnsi="Arial" w:cs="Arial"/>
          <w:b/>
          <w:bCs/>
          <w:i/>
          <w:iCs/>
          <w:sz w:val="24"/>
          <w:szCs w:val="24"/>
        </w:rPr>
        <w:t>Dio ha voluto conservarti tutti i tuoi compagni di navigazione</w:t>
      </w:r>
      <w:bookmarkEnd w:id="244"/>
      <w:r w:rsidRPr="00535FB7">
        <w:rPr>
          <w:rFonts w:ascii="Arial" w:hAnsi="Arial" w:cs="Arial"/>
          <w:b/>
          <w:bCs/>
          <w:i/>
          <w:iCs/>
          <w:sz w:val="24"/>
          <w:szCs w:val="24"/>
        </w:rPr>
        <w:t xml:space="preserve">. </w:t>
      </w:r>
      <w:r w:rsidRPr="00535FB7">
        <w:rPr>
          <w:rFonts w:ascii="Arial" w:hAnsi="Arial"/>
          <w:sz w:val="24"/>
          <w:szCs w:val="24"/>
        </w:rPr>
        <w:t xml:space="preserve">Siamo in un mare in tempesta. L’Apostolo Paolo non alza la sua potente voce per comandare al vento di placarsi e alle onde di calmare la loro furia così come aveva fatto Gesù mentre attraversava il Mare di Galilea con i suoi discepoli. La tempesta va vissuta tutta, dal primo mento all’ultimo. Sulla nave di tutto ci si libera, anche di quanto serve per il nutrimento dei passeggeri. Umanamente non c’è speranza di salvezza. Si è in balia del vento e del mare che sono in grande agitazione. In questo frangente della storia, ancora una volta interviene Paolo e riferisce a </w:t>
      </w:r>
      <w:r w:rsidRPr="00535FB7">
        <w:rPr>
          <w:rFonts w:ascii="Arial" w:hAnsi="Arial"/>
          <w:sz w:val="24"/>
          <w:szCs w:val="24"/>
        </w:rPr>
        <w:lastRenderedPageBreak/>
        <w:t xml:space="preserve">quanti erano sulla nave un messaggio di vera speranza, non però fondato sulle sue conoscenze scientifiche e neanche sulla sua esperienza nautica. Né scienza e né esperienza danno speranza vera in momenti così difficili della storia. La speranza può nascere solo da Colui che è il Signore della storia, degli eventi, del mare, del vento e anche Signore di ogni vita. Cosa ha detto il Signore al suo Apostolo? Nessuna vita umana sarebbe andata perduta. Tutti si sarebbero salvati. A questa prima parola di speranza ne aggiunge una seconda: dovremmo però andare a finire su qualche isola. Non sarebbero stati salvati da altri marinai o da altre navi in transito, ma la loro stessa nave avrebbe toccato terra. Dall’ascolto della Parola del Signore Paolo crea la speranza. Poiché è parola profetica senza condizioni, essa di certo si compirà. Nessuna vita umana andrà perduta. La nave sarebbe finita su qualche isola. Perché la parola della speranza possa produrre pace e sicurezza nei cuori, liberandoli dalla grande paura della morte che si vede imminente, è necessaria la fede di chi ascolta. Senza la fede il cuore mai potrà trovare pace e si ritrova agitato come una foglia esposta al vento di uragano. A questo punto la credibilità dell’Apostolo si fa più che necessaria. Paolo è credibile? La risposta dovrà necessariamente essere affermativa, perché lui aveva già detto al centurione che non era conveniente prendere la navigazione e allora non è stato ascoltato. Come aveva visto in visione così è accaduto. Ora non vede. Ora ha una Parola sicura del Dio nel quale crede che ha promesso la salvezza di ogni vita e l’approdo su qualche isola. Entra in campo ora anche la razionalità dell’uomo. Se una prima parola si è compiuta ed è stata pronunciata senza alcun interesse, si compirà anche la seconda, perché anche questa è proferita non per un bene personale dell’Apostolo, ma come vera parola di speranza per tutti gli uomini. </w:t>
      </w:r>
    </w:p>
    <w:p w14:paraId="13049AB9"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 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27,13-26).</w:t>
      </w:r>
    </w:p>
    <w:p w14:paraId="32B0665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lastRenderedPageBreak/>
        <w:t>La fede mai dovrà essere disgiunta dalla razionalità. Senza la razionalità la nostra non sarebbe fede, ma fideismo, ideologia, al massimo potrebbe essere un sistema di verità artificiosamente inventate. La razionalità si fonda su un vero processo analogico, che consiste dal partire da ciò che si vede, si ascolta, si gusta, si tocca, e anche si medita e si contempla, al fine pervenire a verità nascoste e invisibili, ma presenti nelle cose che si vedono, si ascoltano, si stanno vivendo. L’Apostolo ha detto di vedere rischiosa la navigazione. Lo ha detto in un momento in cui non vi era un alito di vento. La navigazione è stata così come lui aveva detto. Ora, senza alcun interessa, sta dicendo che il suo Signore ha voluto conservare a lui tutti i compagni di navigazione. Creare una falsa speranza a che sarebbe servito, se poi un solo uomo sarebbe annegato tra le onde? Mentre c’è un mare in tempesta solo dal Signore del mare e dei venti può venire una parola di speranza. Non può essere diversamente. L’uomo non è padrone di nulla. Non può governare nulla. Tutti i suoi progetti naufragano dinanzi ad un futuro che non è nelle sue mani. Basta un virus invisibile perché tutta l’onnipotenza superba dell’uomo si infranga e lui venga dichiarato persona senza alcun potere. Chi è allora il creatore della vera speranza? Solo colui che ha una parola che gli viene dal suo Signore e Dio. La speranza non viene dalla preghiera. Viene dalla fede nella preghiera. La fede è nella conversione e nell’obbedienza. Madre della Redenzione, Angeli, Santi, fateci persone creatrici di speranza nella vera fede.</w:t>
      </w:r>
    </w:p>
    <w:p w14:paraId="3452640E" w14:textId="77777777" w:rsidR="00535FB7" w:rsidRPr="00535FB7" w:rsidRDefault="00535FB7" w:rsidP="00535FB7">
      <w:pPr>
        <w:spacing w:after="120"/>
        <w:jc w:val="both"/>
        <w:rPr>
          <w:rFonts w:ascii="Arial" w:hAnsi="Arial" w:cs="Arial"/>
          <w:sz w:val="24"/>
          <w:szCs w:val="24"/>
        </w:rPr>
      </w:pPr>
      <w:bookmarkStart w:id="245" w:name="_Toc62172128"/>
      <w:r w:rsidRPr="00535FB7">
        <w:rPr>
          <w:rFonts w:ascii="Arial" w:hAnsi="Arial" w:cs="Arial"/>
          <w:b/>
          <w:bCs/>
          <w:i/>
          <w:iCs/>
          <w:sz w:val="24"/>
          <w:szCs w:val="24"/>
        </w:rPr>
        <w:t>E così tutti poterono mettersi in salvo a terra</w:t>
      </w:r>
      <w:bookmarkEnd w:id="245"/>
      <w:r w:rsidRPr="00535FB7">
        <w:rPr>
          <w:rFonts w:ascii="Arial" w:hAnsi="Arial" w:cs="Arial"/>
          <w:b/>
          <w:bCs/>
          <w:i/>
          <w:iCs/>
          <w:sz w:val="24"/>
          <w:szCs w:val="24"/>
        </w:rPr>
        <w:t xml:space="preserve">. </w:t>
      </w:r>
      <w:r w:rsidRPr="00535FB7">
        <w:rPr>
          <w:rFonts w:ascii="Arial" w:hAnsi="Arial" w:cs="Arial"/>
          <w:sz w:val="24"/>
          <w:szCs w:val="24"/>
        </w:rPr>
        <w:t xml:space="preserve">Il Cielo proferisce la sua Parola: “Paolo; tu devi comparire davanti a Cesare ed ecco, Dio ti ha fatto grazia di tutti i tuoi compagni di navigazione”. A questa Parola l’Apostolo, sotto mozione dello Spirito Santo, aggiunge: “Perciò non perdetevi di coraggio, uomini; ho fiducia in Dio che avverrà come mi è stato annunziato. Ma è inevitabile che andiamo a finire su qualche isola" (At 27.24-26). Tra la Parola di Dio e il suo compimento vi è tutto il mistero della storia. Questa Parola dona due certezze: “Tutti i compagni di navigazione non perderanno la vita. Tutti gli uomini della nave andranno a finire su qualche isola”. Queste due certezze la Parola ha proferito. Queste due certezze si compiranno. Ogni altra cosa, compresa la nave e quanto essa trasporta può andare in rovina. Cosa che è avvenuta. Sapendo questo ognuno di noi che ascolta una Parola proveniente dal Cielo deve prestare molta attenzione. Solo quanto la Parola dice si compirà. Le modalità del suo compimento appartengono al mistero della storia. Si conosceranno man mano che la storia si compie. Noi invece spesso pretendiamo di abolire il mistero della storia sostituendolo con la nostra mente e i nostri progetti. Ma non saranno mai i nostri progetti che si compiranno, ma solo il mistero che il Signore ha già visto e sa come realmente ogni cosa avverrà secondo la sua divina volontà, mai secondo la nostra. Se perdiamo di vista il mistero, nulla comprendiamo delle opere del Signore. Per il compimento del mistero il Signore si può servire di qualsiasi persona: credente, non credente, giusta, ingiusta, fedele, infedele, amica, nemica, saggia, stolta, dotta, semplice, con autorità, senza alcuna autorità. Una volta che la Parola esce dalla sua bocca, sempre il Signore veglia su di essa perché giunga a compimento. Se credessimo in questo mistero, saremmo meno stolti e insipienti. Custodiremmo ogni Parola nel cuore e anche ogni evento. Cercheremmo in quanto accade la volontà del Signore. Ci chiederemmo: “Perché il Signore ha permesso questo?”. Invece spesso ci lasciamo condurre dalla </w:t>
      </w:r>
      <w:r w:rsidRPr="00535FB7">
        <w:rPr>
          <w:rFonts w:ascii="Arial" w:hAnsi="Arial" w:cs="Arial"/>
          <w:sz w:val="24"/>
          <w:szCs w:val="24"/>
        </w:rPr>
        <w:lastRenderedPageBreak/>
        <w:t xml:space="preserve">nostra stolta istintività e combattiamo contro il Signore. Non di rado giungiamo anche a peccare contro lo Spirito Santo. La stoltezza è molta. </w:t>
      </w:r>
    </w:p>
    <w:p w14:paraId="57D5481F" w14:textId="77777777" w:rsidR="00535FB7" w:rsidRPr="00535FB7" w:rsidRDefault="00535FB7" w:rsidP="00535FB7">
      <w:pPr>
        <w:spacing w:after="120"/>
        <w:ind w:left="567" w:right="567"/>
        <w:jc w:val="both"/>
        <w:rPr>
          <w:rFonts w:ascii="Arial" w:hAnsi="Arial" w:cs="Arial"/>
          <w:i/>
          <w:iCs/>
          <w:sz w:val="22"/>
          <w:szCs w:val="24"/>
        </w:rPr>
      </w:pPr>
      <w:r w:rsidRPr="00535FB7">
        <w:rPr>
          <w:rFonts w:ascii="Arial" w:hAnsi="Arial" w:cs="Arial"/>
          <w:i/>
          <w:iCs/>
          <w:sz w:val="22"/>
          <w:szCs w:val="24"/>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 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27,27-44). </w:t>
      </w:r>
    </w:p>
    <w:p w14:paraId="2C3CC1B4"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Vedere ogni atto della storia come opera voluta o permessa dal Signore per attestare, rivelare, manifestare che solo Lui è il Signore e nessun altro, occorre che si viva in comunione con lo Spirito Santo. Solo con i suoi occhi si vede Dio e quanto Lui permette o vuole che accada per la nostra salvezza, redenzione, conversione, vita eterna. Chi si è separato dalla comunione dello Spirito Santo vede tutto dalla sua carne e la carne è superbia, stoltezza, idolatria, immoralità, insipienza, carenza di ogni intelligenza e luce soprannaturale. Chi cammina nello Spirito Santo sa avvertire anche il più leggero alito che viene fuori dal cuore del Signore. Chi è senza lo Spirito è sballottato dagli uragani e dalle tempeste e neanche se ne accorge. Da cosa ci si accorge che si cammina nello Spirito Santo? Dalla fermezza e fortezza con la quale ci si oppone ad ogni tentazione. Va ancora una volta ribadito che tra la Parola e il suo compimento vi è il naufragio della nave e la perdita di tutto il carico. Quando si perde tutto, cosa rimane? Rimane l’Apostolo che riprende il suo cammino, dopo che la tempesta è finita. Una nave fa naufragio, ve ne sono altre che portano a Roma. Lo dice la Parola: “Paolo raggiungerà Roma”. Madre della Redenzione, Angeli, Santi, fate che ci consegniamo al mistero della storia.</w:t>
      </w:r>
    </w:p>
    <w:p w14:paraId="31DFD435" w14:textId="77777777" w:rsidR="00535FB7" w:rsidRPr="00535FB7" w:rsidRDefault="00535FB7" w:rsidP="00535FB7">
      <w:pPr>
        <w:spacing w:after="120"/>
        <w:jc w:val="both"/>
        <w:rPr>
          <w:rFonts w:ascii="Arial" w:hAnsi="Arial"/>
          <w:sz w:val="24"/>
          <w:szCs w:val="24"/>
        </w:rPr>
      </w:pPr>
      <w:bookmarkStart w:id="246" w:name="_Toc62172129"/>
      <w:r w:rsidRPr="00535FB7">
        <w:rPr>
          <w:rFonts w:ascii="Arial" w:hAnsi="Arial" w:cs="Arial"/>
          <w:b/>
          <w:bCs/>
          <w:i/>
          <w:iCs/>
          <w:sz w:val="24"/>
          <w:szCs w:val="24"/>
        </w:rPr>
        <w:lastRenderedPageBreak/>
        <w:t>Ci colmarono di molti onori</w:t>
      </w:r>
      <w:bookmarkEnd w:id="246"/>
      <w:r w:rsidRPr="00535FB7">
        <w:rPr>
          <w:rFonts w:ascii="Arial" w:hAnsi="Arial" w:cs="Arial"/>
          <w:b/>
          <w:bCs/>
          <w:i/>
          <w:iCs/>
          <w:sz w:val="24"/>
          <w:szCs w:val="24"/>
        </w:rPr>
        <w:t xml:space="preserve">. </w:t>
      </w:r>
      <w:r w:rsidRPr="00535FB7">
        <w:rPr>
          <w:rFonts w:ascii="Arial" w:hAnsi="Arial"/>
          <w:sz w:val="24"/>
          <w:szCs w:val="24"/>
        </w:rPr>
        <w:t xml:space="preserve">Quanto può presso il Signore nostro Dio un uomo giusto che pratica il diritto e cerca la fedeltà? Ecco quanto ci rivela la profezia di Geremia: “Percorrete le vie di Gerusalemme, osservate bene e informatevi, cercate nelle sue piazze se c’è un uomo che pratichi il diritto, e cerchi la fedeltà, e io la perdonerò” (Ger 5,1). Per amore di un giusto il Signore è pronto a dare il perdono al suo popolo, a dimenticare ogni suo misfatto e ogni altra nefandezza, frutto dell’idolatria e dell’immoralità, ritirando la sua parola che annunciava la distruzione di Gerusalemme e l’esilio dei suoi figli. Tutto questo il Signore lo compie per amore di un solo giusto. Osserviamo quanto il Signore opera per amore di Paolo, del suo Apostolo fedele: “Quanti erano sulla nave approdano tutti sani e salvi sull’isola di Malta. Subito gli abitanti dell’isola trattano i naufraghi con rara umanità. Li colmano di molti onori e infine al momento della partenza li riforniscono del necessario per il viaggio”. Tutto questo grandissimo bene il Signore lo opera per amore di Paolo. </w:t>
      </w:r>
    </w:p>
    <w:p w14:paraId="72DCC97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Per accreditare il suo Apostolo e fargli trovare benevolenza presso tutti, gli fa compiere miracoli e prodigi. Questo ci deve obbligare a mettere sul candelabro la luce di una sola verità. Il Signore di una cosa sola si compiace: che si faccia la sua volontà, che si ascolti la sua voce, che si obbedisca alla sua Legge. Ogni altra cosa sarà gradita a Lui se viene operata nella più pura obbedienza. Vale anche per la preghiera e per tutto il culto con il quale lo si vuole onorare. Se manca l’obbedienza alla sua voce, niente ha valore presso il Signore nostro Dio. Senza l’obbedienza non c’è Cristo Gesù nel nostro cuore e il nostro cuore non è in Cristo Gesù. Se il nostro cuore non è in Cristo, non è neanche nel Padre e nello Spirito Santo. Se non siamo in Dio, se non siamo “parte” del suo mistero di vita eterna, possiamo fare ogni cosa, ma siamo senza alcuna comunione o unità. Lui non è in comunione con noi e noi non siamo in comunione con Lui. Siamo in due mondi separati, distinti, distanti. L’obbedienza è il ponte che permette al Signore di venire in noi e noi di raggiungere Lui. </w:t>
      </w:r>
    </w:p>
    <w:p w14:paraId="1B2A0718"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Questo ponte è ben solido se ben costruito con giustizia, fedeltà, obbedienza, perseveranza nella fede, nella speranza, nella carità.  Se è ben solido e finché rimane ben solido, tutta la grazia, la luce, la benedizione per il giusto si riversa sul mondo. Per il Giusto Gesù di Nazaret, il Padre non ha dato a tutti la possibilità di essere redenti e salvati, giustificati e santificati? Non ha posto la vita eterna a nostra disposizione? Non dona la benedizione a tutti coloro che obbediscono al Vangelo? Tutto questo per la giustizia di Gesù Signore. Tanto vale la giustizia presso il Signore nostro Dio. Non è la preghiera che vale, ma la preghiera del giusto. Non è una omelia che vale, ma l’omelia del giusto. Non è il sacrificio che vale, ma il sacrificio offerto dal giusto. </w:t>
      </w:r>
    </w:p>
    <w:p w14:paraId="365ED8F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Nulla ha valore presso Dio se non viene offerto o elevato nella giustizia. Per questo prima della celebrazione della Santa Messia i partecipanti sono invitati a riconciliarsi con Dio e con i fratelli, ritornando nella giustizia e nella fedeltà, con pentimento sincero, reale volontà di conversione e proponimento di camminare per sempre nella luce. Con il suo perdono possiamo offrire da giusti il sacrificio della Santa Messa per la nostra santificazione e per la conversione di ogni altro nostro fratello. Se usciamo dalla giustizia, inseguiamo il vento. Facciamo opere vane. </w:t>
      </w:r>
    </w:p>
    <w:p w14:paraId="6FB767BB"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lastRenderedPageBreak/>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w:t>
      </w:r>
    </w:p>
    <w:p w14:paraId="6A135A8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Lavoriamo, ma non produciamo frutti di vita. In verità oggi si vuole una religione facile, senza alcun impegno morale, senza alcuna conversione, senza alcuna volontà di ritornare nel Vangelo e nell’obbedienza alla Parola del Signore. Si vuole la religione di una preghiera senza fede, di una carità senza struttura divina, di una speranza che consiste non in un frutto di obbedienza, ma di un aiuto che si chiede al Cielo, quando l’uomo si scopre incapace di governare la storia e gli elementi della creazione. Si vuole la religione di una benedizione che ognuno manda ad un altro, credendo che basti una nostra parola per cambiare le sorti o il tracciato di una vita. E così la benedizione frutto della preghiera del giusto rischia di trasformarsi in sacrilegio o peggio in bestemmia. Ma oggi il cristiano è ignorante nelle cose di Dio, molto ignorante. Ormai i moderni Padri della Chiesa sono i social, capaci di sfornare ogni assurda teoria e ogni altro pensiero di falsità e di menzogna sul nostro Dio. </w:t>
      </w:r>
    </w:p>
    <w:p w14:paraId="03840486"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Basta un pensiero su un social e vengono cancellati quattromila anni di rivelazione e retta confessione della fede, pagata con il martirio e con la consumazione della propria vita. Basta un pensiero su un social e un secolo di catechesi fanno in fumo. Ci si deve arrendere? Nient’affatto. Si deve solo perseverare nella giustizia e nella fedeltà al Signore, sapendo che quando il tempo maturerà, per la giustizia e la fedeltà di uno solo, il Signore è pronto a mandare sulla terra il suo diluvio di grazie e di benedizioni. Si ignora che nella nostra fede, la benedizione per l’altro uomo è il giusto ed è nel giusto. Il giusto è l’uomo che è veramente di Dio, che è vero servo di Cristo Gesù, sempre sotto mozione e ispirazione dello Spirito Santo. Il giusto è il servo fedele di Cristo Signore. Ogni discepolo di Gesù è chiamato ad essere lui il servo giusto e fedele. Questa vocazione è universale. </w:t>
      </w:r>
    </w:p>
    <w:p w14:paraId="7AAE2D3E"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 xml:space="preserve">La benedizione sulla terra scende per tutti dal corpo di Cristo attraverso ogni singolo discepolo che giorno per giorno impara da Cristo a vivere di giustizia e fedeltà. Il cristiano, in Cristo Gesù, è chiamato ad essere umile e mite di cuore. Per mezzo di queste due virtù prenderà il giogo del Vangelo sulle sue spalle. Perché prenderà il giogo? Per tirare l’aratro della storia, condotto dallo Spirito </w:t>
      </w:r>
      <w:r w:rsidRPr="00535FB7">
        <w:rPr>
          <w:rFonts w:ascii="Arial" w:hAnsi="Arial"/>
          <w:sz w:val="24"/>
          <w:szCs w:val="24"/>
        </w:rPr>
        <w:lastRenderedPageBreak/>
        <w:t xml:space="preserve">Santo. Così facendo, traccerà i solchi nei quali poi il Signore seminerà la pace per gli altri suoi fratelli che si convertono a Cristo e si lasciano fare corpo del suo corpo, vita della sua vita. I cristiani sono coloro che stanno nello stesso corpo di Cristo, vivendo la fede, la carità, la speranza di Cristo. È il corpo di Cristo il luogo, il tempio, la casa, la barca, il cuore nel quale ogni uomo incontra l’altro uomo secondo verità e giustizia. È nel corpo di Cristo che noi ci edifichiamo come fratelli sotto un solo Spirito. I cristiani sono coloro che ogni giorno offrono la vita a Cristo perché ogni altro uomo si lasci fare, dal ministro di Cristo e dallo Spirito Santo, corpo del Signore Gesù. </w:t>
      </w:r>
    </w:p>
    <w:p w14:paraId="070A95F1" w14:textId="77777777" w:rsidR="00535FB7" w:rsidRPr="00535FB7" w:rsidRDefault="00535FB7" w:rsidP="00535FB7">
      <w:pPr>
        <w:spacing w:after="120"/>
        <w:jc w:val="both"/>
        <w:rPr>
          <w:rFonts w:ascii="Arial" w:hAnsi="Arial"/>
          <w:sz w:val="24"/>
          <w:szCs w:val="24"/>
        </w:rPr>
      </w:pPr>
      <w:r w:rsidRPr="00535FB7">
        <w:rPr>
          <w:rFonts w:ascii="Arial" w:hAnsi="Arial"/>
          <w:sz w:val="24"/>
          <w:szCs w:val="24"/>
        </w:rPr>
        <w:t>Oggi la barca della Chiesa, la barca del corpo di Cristo, è nella tempesta. Le potenze degli inferi si stanno accanendo contro di essa. Vogliono eliminare dalla terra ogni traccia di Cristo Gesù e della sua Chiesa. Si vuole una Chiesa mondanizzata, paganizzata, secolarizzata. Si vuole una Chiesa che non predichi più Cristo, che non parli di conversione, che non ricordi il Vangelo, che si dimentichi della vocazione universale a Cristo e alla santificazione in Lui e per Lui. Le potenze degli inferi vogliono che Cristo e la Chiesa vadano in naufragio. Oggi, come ieri al tempo di Geremia, è necessario che noi cristiani ci rivestiamo di giustizia e di fedeltà, nella vera conversione al Vangelo, se vogliamo che Cristo e la sua Chiesa si conservino nella loro piena verità di salvezza e di redenzione, di luce e di vita eterna. Questa fede è necessaria ad ogni discepolo di Gesù. Grida l’Apostolo Paolo ai discepoli di Gesù. “Tutto ciò che non viene dalla fede è peccato”. È peccato perché manchiamo contro il primo Comandamento: “Io sono il Signore tuo Dio. Non avrai altro Dio fuori che me”. Traduciamo: “Non ascolterai nessun’altra parola al di fuori della mia. Non avrai altra Legge se non la mia. Non osservai altri Statuti e non quelli che ti dono io. Non avrai altro Vangelo se non il mio”. Ecco perché quanto non viene dalla fede è peccato. Quando il primo Comandamento non è osservato, nessun altro Comandamento può essere vissuto nella giustizia e nella perfetta fedeltà. Questa verità va posta nel cuore del cristiano.   Madre della Redenzione, Angeli, Santi, aiutaci a vivere la vera religione di Cristo Signore. Aiutateci a divenire giusti in Cristo, il Giusto e il Santo di Dio.</w:t>
      </w:r>
    </w:p>
    <w:p w14:paraId="3C27001D" w14:textId="77777777" w:rsidR="00535FB7" w:rsidRPr="00535FB7" w:rsidRDefault="00535FB7" w:rsidP="00535FB7">
      <w:pPr>
        <w:spacing w:after="120"/>
        <w:jc w:val="both"/>
        <w:rPr>
          <w:rFonts w:ascii="Arial" w:hAnsi="Arial"/>
          <w:sz w:val="24"/>
          <w:szCs w:val="24"/>
        </w:rPr>
      </w:pPr>
      <w:bookmarkStart w:id="247" w:name="_Toc62172130"/>
      <w:r w:rsidRPr="00535FB7">
        <w:rPr>
          <w:rFonts w:ascii="Arial" w:hAnsi="Arial" w:cs="Arial"/>
          <w:b/>
          <w:bCs/>
          <w:i/>
          <w:iCs/>
          <w:sz w:val="24"/>
          <w:szCs w:val="24"/>
        </w:rPr>
        <w:t>Con tutta franchezza e senza impedimento</w:t>
      </w:r>
      <w:bookmarkEnd w:id="247"/>
      <w:r w:rsidRPr="00535FB7">
        <w:rPr>
          <w:rFonts w:ascii="Arial" w:hAnsi="Arial" w:cs="Arial"/>
          <w:b/>
          <w:bCs/>
          <w:i/>
          <w:iCs/>
          <w:sz w:val="24"/>
          <w:szCs w:val="24"/>
        </w:rPr>
        <w:t xml:space="preserve">. </w:t>
      </w:r>
      <w:r w:rsidRPr="00535FB7">
        <w:rPr>
          <w:rFonts w:ascii="Arial" w:hAnsi="Arial"/>
          <w:sz w:val="24"/>
          <w:szCs w:val="24"/>
        </w:rPr>
        <w:t xml:space="preserve">Con l’arrivo dell’Apostolo Paolo a Roma, terminano gli Atti degli Apostoli, mettendo ancora una volta in luce l’amore del Signore per la salvezza del suo popolo. Quando Paolo entrava in una nuova città, sempre iniziava la sua predicazione rivolgendosi ai figli di Israele. Poi apriva l’annunzio del Vangelo anche ai pagani. Mai lui ha tralasciato di predicare il Vangelo a quelli della sua stessa carne. A Roma agisce rispettando il diritto degli Ebrei di ricevere il glorioso Vangelo di Gesù Signore. Agisce in Roma così come aveva anche agito in Gerusalemme. I figli di Abramo hanno il diritto di conoscere la via della salvezza e l’Apostolo glielo rispetta in ogni luogo. Poiché essi non sono disposti ad accogliere la Parola della salvezza, Paolo lascia che essi cammino per la loro strada. Lui da questo momento si dedicherà ai pagani. Obbedisce così allo Spirito Santo che per questo lo aveva chiamato: per far udire il Vangelo a tutte le Genti. Paolo sempre deve poter dire a Dio e agli uomini, nel tempo e nell’eternità, che lui non è responsabile riguardo a coloro che si perdono. Non si è mai sottratto alla sua missione. Sempre l’ha vissuta con coscienza retta, sacrificando per la sua ottima riuscita tutta la sua vita. Da quando il Signore lo ha </w:t>
      </w:r>
      <w:r w:rsidRPr="00535FB7">
        <w:rPr>
          <w:rFonts w:ascii="Arial" w:hAnsi="Arial"/>
          <w:sz w:val="24"/>
          <w:szCs w:val="24"/>
        </w:rPr>
        <w:lastRenderedPageBreak/>
        <w:t xml:space="preserve">chiamato sulla via di Damasco, non ha tenuto per sé neanche un respiro. Si è consegnato allo Spirito Santo e da Lui si è lasciato sempre muovere e guidare. La sua docilità allo Spirito del Signore dovrebbe essere per noi motivo di perenne imitazione. Dovremmo studiare i suoi viaggi come un vero trattato di pastorale così come è scritta e insegnata dallo Spirito del Signore. I vantaggi sarebbero altissimi. Tutti impareremmo come si svolge in questo mondo la missione per la salvezza di ogni uomo. Purtroppo così non è e non avviene. Noi vogliamo essere maestri di noi stessi ed è questo il limite della nostra missione. </w:t>
      </w:r>
    </w:p>
    <w:p w14:paraId="3F3C2FE7"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30682D2" w14:textId="77777777" w:rsidR="00535FB7" w:rsidRPr="00535FB7" w:rsidRDefault="00535FB7" w:rsidP="00535FB7">
      <w:pPr>
        <w:spacing w:after="120"/>
        <w:ind w:left="567" w:right="567"/>
        <w:jc w:val="both"/>
        <w:rPr>
          <w:rFonts w:ascii="Arial" w:hAnsi="Arial"/>
          <w:i/>
          <w:iCs/>
          <w:sz w:val="22"/>
          <w:szCs w:val="24"/>
        </w:rPr>
      </w:pPr>
      <w:r w:rsidRPr="00535FB7">
        <w:rPr>
          <w:rFonts w:ascii="Arial" w:hAnsi="Arial"/>
          <w:i/>
          <w:iCs/>
          <w:sz w:val="22"/>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28,11-31).</w:t>
      </w:r>
    </w:p>
    <w:p w14:paraId="2BD553DC" w14:textId="77777777" w:rsidR="00535FB7" w:rsidRPr="00535FB7" w:rsidRDefault="00535FB7" w:rsidP="00535FB7">
      <w:pPr>
        <w:spacing w:after="120"/>
        <w:jc w:val="both"/>
        <w:rPr>
          <w:rFonts w:ascii="Arial" w:hAnsi="Arial" w:cs="Arial"/>
          <w:sz w:val="24"/>
          <w:szCs w:val="24"/>
        </w:rPr>
      </w:pPr>
      <w:r w:rsidRPr="00535FB7">
        <w:rPr>
          <w:rFonts w:ascii="Arial" w:hAnsi="Arial" w:cs="Arial"/>
          <w:sz w:val="24"/>
          <w:szCs w:val="24"/>
        </w:rPr>
        <w:t xml:space="preserve">Paolo è venuto a Roma per sottoporsi al giudizio dell’Imperatore. Di questo giudizio nulla si conosce. Non esistono tracce né nelle Lettere e né negli Atti degli Apostoli. Il Testo chiude con una gran bella notizia: “Accoglieva tutti quelli che venivano da lui, annunciando il regno di Dio e insegnando le cose riguardanti il Signore Gesù Cristo, con tutta franchezza e senza impedimento”. Questa </w:t>
      </w:r>
      <w:r w:rsidRPr="00535FB7">
        <w:rPr>
          <w:rFonts w:ascii="Arial" w:hAnsi="Arial" w:cs="Arial"/>
          <w:sz w:val="24"/>
          <w:szCs w:val="24"/>
        </w:rPr>
        <w:lastRenderedPageBreak/>
        <w:t>ministero lo ha svolto per due anni nella casa che aveva preso in affitto. Quando l’Apostolo non può andare per il mondo a predicare il Vangelo e il mondo che viene dall’Apostolo. La pastorale vera vive di due momenti, tutti e due essenziali: l’Apostolo va a trovare il mondo per recare ad esso la buona novella. Il mondo viene dall’Apostolo per ascoltare la lieta novella. Così avveniva con Cristo Gesù. Lui andava di villaggio in villaggio, ma anche quelli dei villaggi si recavano da Lui, da ogni parte della Galilea o della Giudea e non solo. Il cuore sia dell’andare che del venire è uno solo: Cristo Gesù, il Redentore e il Salvatore di tutti. Madre di Dio, Angeli, Santi, fate che anche oggi Gesù sia il cuore dell’evangelizzazione.</w:t>
      </w:r>
    </w:p>
    <w:p w14:paraId="31FEE0CA" w14:textId="77777777" w:rsidR="00535FB7" w:rsidRPr="00535FB7" w:rsidRDefault="00535FB7" w:rsidP="00535FB7">
      <w:pPr>
        <w:spacing w:after="120"/>
        <w:jc w:val="both"/>
        <w:rPr>
          <w:rFonts w:ascii="Arial" w:hAnsi="Arial" w:cs="Arial"/>
          <w:sz w:val="24"/>
          <w:szCs w:val="24"/>
        </w:rPr>
      </w:pPr>
    </w:p>
    <w:p w14:paraId="59E04036" w14:textId="77777777" w:rsidR="000118FD" w:rsidRDefault="000118FD" w:rsidP="000118FD">
      <w:pPr>
        <w:keepNext/>
        <w:spacing w:after="200"/>
        <w:jc w:val="center"/>
        <w:outlineLvl w:val="0"/>
        <w:rPr>
          <w:rFonts w:ascii="Arial" w:hAnsi="Arial"/>
          <w:b/>
          <w:color w:val="000000" w:themeColor="text1"/>
          <w:sz w:val="36"/>
          <w:szCs w:val="18"/>
        </w:rPr>
      </w:pPr>
      <w:bookmarkStart w:id="248" w:name="_Toc158409068"/>
      <w:bookmarkStart w:id="249" w:name="_Toc158409107"/>
      <w:bookmarkStart w:id="250" w:name="_Toc159151252"/>
      <w:bookmarkStart w:id="251" w:name="_Toc159667589"/>
      <w:bookmarkStart w:id="252" w:name="_Toc159667064"/>
      <w:bookmarkStart w:id="253" w:name="_Hlk157274119"/>
    </w:p>
    <w:p w14:paraId="0683E004" w14:textId="68CEA015" w:rsidR="000118FD" w:rsidRPr="000118FD" w:rsidRDefault="000118FD" w:rsidP="000118FD">
      <w:pPr>
        <w:keepNext/>
        <w:spacing w:after="200"/>
        <w:jc w:val="center"/>
        <w:outlineLvl w:val="0"/>
        <w:rPr>
          <w:rFonts w:ascii="Arial" w:hAnsi="Arial"/>
          <w:b/>
          <w:color w:val="000000" w:themeColor="text1"/>
          <w:sz w:val="36"/>
          <w:szCs w:val="18"/>
        </w:rPr>
      </w:pPr>
      <w:bookmarkStart w:id="254" w:name="_Toc159953528"/>
      <w:r w:rsidRPr="000118FD">
        <w:rPr>
          <w:rFonts w:ascii="Arial" w:hAnsi="Arial"/>
          <w:b/>
          <w:color w:val="000000" w:themeColor="text1"/>
          <w:sz w:val="36"/>
          <w:szCs w:val="18"/>
        </w:rPr>
        <w:t xml:space="preserve">LA MORALE </w:t>
      </w:r>
      <w:bookmarkEnd w:id="248"/>
      <w:bookmarkEnd w:id="249"/>
      <w:bookmarkEnd w:id="250"/>
      <w:r w:rsidRPr="000118FD">
        <w:rPr>
          <w:rFonts w:ascii="Arial" w:hAnsi="Arial"/>
          <w:b/>
          <w:color w:val="000000" w:themeColor="text1"/>
          <w:sz w:val="36"/>
          <w:szCs w:val="18"/>
        </w:rPr>
        <w:t>NELLA LETTERA AI ROMANI</w:t>
      </w:r>
      <w:bookmarkEnd w:id="251"/>
      <w:bookmarkEnd w:id="254"/>
      <w:r w:rsidRPr="000118FD">
        <w:rPr>
          <w:rFonts w:ascii="Arial" w:hAnsi="Arial"/>
          <w:b/>
          <w:color w:val="000000" w:themeColor="text1"/>
          <w:sz w:val="36"/>
          <w:szCs w:val="18"/>
        </w:rPr>
        <w:t xml:space="preserve"> </w:t>
      </w:r>
      <w:bookmarkEnd w:id="252"/>
    </w:p>
    <w:p w14:paraId="0C35A7C3" w14:textId="77777777" w:rsidR="000118FD" w:rsidRPr="000118FD" w:rsidRDefault="000118FD" w:rsidP="000118FD">
      <w:pPr>
        <w:keepNext/>
        <w:spacing w:after="240"/>
        <w:jc w:val="center"/>
        <w:outlineLvl w:val="1"/>
        <w:rPr>
          <w:rFonts w:ascii="Arial" w:hAnsi="Arial"/>
          <w:b/>
          <w:sz w:val="40"/>
        </w:rPr>
      </w:pPr>
      <w:bookmarkStart w:id="255" w:name="_Toc159271688"/>
      <w:bookmarkStart w:id="256" w:name="_Toc159953529"/>
      <w:r w:rsidRPr="000118FD">
        <w:rPr>
          <w:rFonts w:ascii="Arial" w:hAnsi="Arial"/>
          <w:b/>
          <w:sz w:val="40"/>
        </w:rPr>
        <w:t>È POTENZA DI DIO PER LA SALVEZZA DI CHIUNQUE CREDE</w:t>
      </w:r>
      <w:bookmarkEnd w:id="255"/>
      <w:bookmarkEnd w:id="256"/>
    </w:p>
    <w:p w14:paraId="0171A10F"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sz w:val="24"/>
        </w:rPr>
        <w:t>: Paolo è stato costituito Apostolo per chiamare all’obbedienza alla fede tutte le genti. Questo significa che dove c’è un uomo, lì è la sua missione. Lì dovrà annunciare il Vangelo. Lì dovrà invitare alla conversione. Lì dovrà esortare perché si creda nel Vangelo e ci si lasci battezzare per ricevere la giustificazione, che è il passaggio dalle tenebre nella luce, dalla morte nella vita, dalla natura ereditata da Adamo alla natura ereditata da Cristo Gesù. Ecco come nella Seconda Lettera ai Corinzi Paolo  manifesta questa sua vocazione:</w:t>
      </w:r>
    </w:p>
    <w:p w14:paraId="7F3C7F48"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4EEBEE42"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4C203E28"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BFD58C1"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w:t>
      </w:r>
      <w:r w:rsidRPr="000118FD">
        <w:rPr>
          <w:rFonts w:ascii="Arial" w:hAnsi="Arial"/>
          <w:i/>
          <w:iCs/>
          <w:color w:val="000000"/>
          <w:sz w:val="22"/>
        </w:rPr>
        <w:lastRenderedPageBreak/>
        <w:t xml:space="preserve">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11429DE3"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3AFC2AA"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8CBCC3F"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D677A95"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5D67CF9"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08523F0"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EC092F7"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lastRenderedPageBreak/>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6CD2F355"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3CDE967"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D80196B"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65BE13B"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6,1-2). </w:t>
      </w:r>
    </w:p>
    <w:p w14:paraId="3DDC7996" w14:textId="77777777" w:rsidR="000118FD" w:rsidRPr="000118FD" w:rsidRDefault="000118FD" w:rsidP="000118FD">
      <w:pPr>
        <w:spacing w:after="120"/>
        <w:jc w:val="both"/>
        <w:rPr>
          <w:rFonts w:ascii="Arial" w:hAnsi="Arial"/>
          <w:sz w:val="24"/>
        </w:rPr>
      </w:pPr>
      <w:r w:rsidRPr="000118FD">
        <w:rPr>
          <w:rFonts w:ascii="Arial" w:hAnsi="Arial"/>
          <w:sz w:val="24"/>
        </w:rPr>
        <w:t>Possiamo affermare che nell’Apostolo Paolo natura e missione sono una cosa sola. Paolo è missione evangelizzatrice. La missione evangelizzatrice è Paolo. La missione evangelizzatrice è l’anima, lo spirito, il corpo di Paolo. Mai potrà esistere Paolo senza la missione evangelizzatrice. Annunciare il Vangelo, chiamare ogni uomo all’obbedienza alla fede è la sua stessa vita.</w:t>
      </w:r>
    </w:p>
    <w:p w14:paraId="4E3151B9"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è la missione: la propria vita spesa per compiere il fine per cui il Signore ci ha chiamati e mandati. Se il fine non viene realizzato, perché la missione non viene svolta, secondo le regole della missione, si è responsabili della perdizione  di tutte le genti che il Signore ha a noi affidato per condurle all’obbedienza alla fede. Questa è l’altissima moralità dell’Apostolo Paolo: lui si consuma e spende tutte le energie della sua anima, del suo spirito, del suo corpo per compiere secondo la volontà di Dio l’incarico che gli è stato affidato. Sarebbe per lui grande immoralità sottrarre anche un atomo di se stesso e consumarlo per ciò che non è la sua missione. Nel giorno del giudizio Paolo si alzerà e ci condannerà tutti, perché abbiamo sciupato la nostra vita in missioni a noi non affidate da Dio. Il corpo di Cristo langue per mancanza di missione evangelizzatrice e noi viviamo </w:t>
      </w:r>
      <w:r w:rsidRPr="000118FD">
        <w:rPr>
          <w:rFonts w:ascii="Arial" w:hAnsi="Arial"/>
          <w:sz w:val="24"/>
        </w:rPr>
        <w:lastRenderedPageBreak/>
        <w:t>una molteplicità di missioni che non ci sono state affidate da Dio. Possiamo applicare al corpo di Cristo Signore sia la profezia di Isaia e sia quella di Osea:</w:t>
      </w:r>
    </w:p>
    <w:p w14:paraId="5519051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1,1-9)</w:t>
      </w:r>
    </w:p>
    <w:p w14:paraId="3BE4355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3CE028F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7E90996B"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Queste due profezie mai si potranno applicare all’Apostolo Paolo. Lui tutto di sé ha consacrato, consumato, offerto alla missione di chiamare tutte le genti perché obbediscano alla fede. La fede per Paolo è Cristo Gesù, è la sua morte e la sua risurrezione, è tutto il suo mistero di salvezza, è la Parola della croce, Possiamo dire che la fede per l’Apostolo Paolo è Cristo Gesù e questi Crocifisso.</w:t>
      </w:r>
    </w:p>
    <w:p w14:paraId="0C5A8A39" w14:textId="77777777" w:rsidR="000118FD" w:rsidRPr="000118FD" w:rsidRDefault="000118FD" w:rsidP="000118FD">
      <w:pPr>
        <w:spacing w:after="120"/>
        <w:jc w:val="both"/>
        <w:rPr>
          <w:rFonts w:ascii="Arial" w:hAnsi="Arial"/>
          <w:sz w:val="24"/>
        </w:rPr>
      </w:pPr>
      <w:r w:rsidRPr="000118FD">
        <w:rPr>
          <w:rFonts w:ascii="Arial" w:hAnsi="Arial"/>
          <w:b/>
          <w:bCs/>
          <w:sz w:val="24"/>
        </w:rPr>
        <w:t>Principio secondo</w:t>
      </w:r>
      <w:r w:rsidRPr="000118FD">
        <w:rPr>
          <w:rFonts w:ascii="Arial" w:hAnsi="Arial"/>
          <w:sz w:val="24"/>
        </w:rPr>
        <w:t>: Perché non ci si deve vergognare il Vangelo, che è potenza di Dio per chiunque crede, per il Giudeo prima e per il Greco dopo? Perché il mondo ha soffocato la verità nell’ingiustizia. Quale verità il mondo ha soffocato nell’ingiustizia? La verità della sua natura. La verità del fine della natura. La verità del volere, del pensare, dell’agire. Ha soffocato nell’ingiustizia la verità dell’uomo creato ad immagine e a somiglianza di Dio. Ecco qual è la natura e la vocazione dell’uomo secondo il Primo e il Secondo Capitolo della Genesi:</w:t>
      </w:r>
    </w:p>
    <w:p w14:paraId="08755300" w14:textId="77777777" w:rsidR="000118FD" w:rsidRPr="000118FD" w:rsidRDefault="000118FD" w:rsidP="000118FD">
      <w:pPr>
        <w:spacing w:after="120"/>
        <w:ind w:left="567" w:right="567"/>
        <w:jc w:val="both"/>
        <w:rPr>
          <w:rFonts w:ascii="Arial" w:hAnsi="Arial" w:cs="Arial"/>
          <w:i/>
          <w:iCs/>
          <w:sz w:val="22"/>
          <w:szCs w:val="24"/>
          <w:lang w:val="la-Latn"/>
        </w:rPr>
      </w:pPr>
      <w:r w:rsidRPr="000118FD">
        <w:rPr>
          <w:rFonts w:ascii="Arial" w:hAnsi="Arial" w:cs="Arial"/>
          <w:i/>
          <w:iCs/>
          <w:sz w:val="22"/>
          <w:szCs w:val="24"/>
          <w:lang w:val="la-Latn"/>
        </w:rPr>
        <w:t>Et creavit Deus hominem ad imaginem suam ad imaginem Dei creavit illum masculum et feminam creavit eos. Benedixitque illis Deus et ait crescite et multiplicamini et replete terram et subicite eam et dominamini piscibus maris et volatilibus caeli et universis animantibus quae moventur super terram</w:t>
      </w:r>
    </w:p>
    <w:p w14:paraId="17FDD383" w14:textId="77777777" w:rsidR="000118FD" w:rsidRPr="000118FD" w:rsidRDefault="000118FD" w:rsidP="000118FD">
      <w:pPr>
        <w:spacing w:after="120"/>
        <w:ind w:left="567" w:right="567"/>
        <w:jc w:val="both"/>
        <w:rPr>
          <w:rFonts w:ascii="Greek" w:hAnsi="Greek" w:cs="Greek"/>
          <w:i/>
          <w:iCs/>
          <w:sz w:val="22"/>
          <w:szCs w:val="26"/>
          <w:lang w:val="la-Latn"/>
        </w:rPr>
      </w:pPr>
      <w:r w:rsidRPr="000118FD">
        <w:rPr>
          <w:rFonts w:ascii="Greek" w:hAnsi="Greek" w:cs="Greek"/>
          <w:i/>
          <w:iCs/>
          <w:sz w:val="22"/>
          <w:szCs w:val="26"/>
          <w:lang w:val="la-Latn"/>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7FA7F804" w14:textId="77777777" w:rsidR="000118FD" w:rsidRPr="000118FD" w:rsidRDefault="000118FD" w:rsidP="000118FD">
      <w:pPr>
        <w:spacing w:after="120"/>
        <w:ind w:left="567" w:right="567"/>
        <w:jc w:val="both"/>
        <w:rPr>
          <w:rFonts w:ascii="Arial" w:hAnsi="Arial" w:cs="Arial"/>
          <w:i/>
          <w:iCs/>
          <w:sz w:val="22"/>
          <w:szCs w:val="24"/>
        </w:rPr>
      </w:pPr>
      <w:bookmarkStart w:id="257" w:name="_Hlk140130428"/>
      <w:r w:rsidRPr="000118FD">
        <w:rPr>
          <w:rFonts w:ascii="Arial" w:hAnsi="Arial" w:cs="Arial"/>
          <w:i/>
          <w:iCs/>
          <w:sz w:val="22"/>
          <w:szCs w:val="24"/>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9E2B0D4" w14:textId="77777777" w:rsidR="000118FD" w:rsidRPr="000118FD" w:rsidRDefault="000118FD" w:rsidP="000118FD">
      <w:pPr>
        <w:spacing w:after="120"/>
        <w:rPr>
          <w:rFonts w:ascii="Arial" w:hAnsi="Arial" w:cs="Arial"/>
          <w:b/>
          <w:bCs/>
          <w:i/>
          <w:sz w:val="24"/>
          <w:szCs w:val="28"/>
        </w:rPr>
      </w:pPr>
      <w:bookmarkStart w:id="258" w:name="_Toc145093794"/>
      <w:bookmarkStart w:id="259" w:name="_Hlk139880677"/>
      <w:bookmarkEnd w:id="257"/>
      <w:r w:rsidRPr="000118FD">
        <w:rPr>
          <w:rFonts w:ascii="Arial" w:hAnsi="Arial" w:cs="Arial"/>
          <w:b/>
          <w:bCs/>
          <w:i/>
          <w:sz w:val="24"/>
          <w:szCs w:val="28"/>
        </w:rPr>
        <w:t>Verità essenziali contenute nel testo</w:t>
      </w:r>
      <w:bookmarkEnd w:id="258"/>
      <w:r w:rsidRPr="000118FD">
        <w:rPr>
          <w:rFonts w:ascii="Arial" w:hAnsi="Arial" w:cs="Arial"/>
          <w:b/>
          <w:bCs/>
          <w:i/>
          <w:sz w:val="24"/>
          <w:szCs w:val="28"/>
        </w:rPr>
        <w:t xml:space="preserve"> </w:t>
      </w:r>
    </w:p>
    <w:bookmarkEnd w:id="259"/>
    <w:p w14:paraId="38A6AD20"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i/>
          <w:iCs/>
          <w:sz w:val="24"/>
          <w:szCs w:val="24"/>
        </w:rPr>
        <w:t>Prima verità:</w:t>
      </w:r>
      <w:r w:rsidRPr="000118FD">
        <w:rPr>
          <w:rFonts w:ascii="Arial" w:hAnsi="Arial" w:cs="Arial"/>
          <w:sz w:val="24"/>
          <w:szCs w:val="24"/>
        </w:rPr>
        <w:t xml:space="preserve">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6D4C84FB"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sz w:val="24"/>
          <w:szCs w:val="24"/>
        </w:rPr>
        <w:t>Seconda verità</w:t>
      </w:r>
      <w:r w:rsidRPr="000118FD">
        <w:rPr>
          <w:rFonts w:ascii="Arial" w:hAnsi="Arial" w:cs="Arial"/>
          <w:sz w:val="24"/>
          <w:szCs w:val="24"/>
        </w:rPr>
        <w:t xml:space="preserve">: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w:t>
      </w:r>
      <w:r w:rsidRPr="000118FD">
        <w:rPr>
          <w:rFonts w:ascii="Arial" w:hAnsi="Arial" w:cs="Arial"/>
          <w:sz w:val="24"/>
          <w:szCs w:val="24"/>
        </w:rPr>
        <w:lastRenderedPageBreak/>
        <w:t>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trascendente, oggettiva, universale, soprannaturale. Tutto deve essere ormai una mortificante immanenza e tutto deve dipendere o derivare dalla volontà dell’uomo, aiutato dalla sua scienza atea.</w:t>
      </w:r>
    </w:p>
    <w:p w14:paraId="2B9681A7"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sz w:val="24"/>
          <w:szCs w:val="24"/>
        </w:rPr>
        <w:t>Terza verità:</w:t>
      </w:r>
      <w:r w:rsidRPr="000118FD">
        <w:rPr>
          <w:rFonts w:ascii="Arial" w:hAnsi="Arial" w:cs="Arial"/>
          <w:sz w:val="24"/>
          <w:szCs w:val="24"/>
        </w:rPr>
        <w:t xml:space="preserve"> All’uomo, maschio e femmina, Dio si rivolge: </w:t>
      </w:r>
      <w:r w:rsidRPr="000118FD">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r w:rsidRPr="000118FD">
        <w:rPr>
          <w:rFonts w:ascii="Arial" w:hAnsi="Arial" w:cs="Arial"/>
          <w:sz w:val="24"/>
          <w:szCs w:val="24"/>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unione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47F8AFDF"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sz w:val="24"/>
          <w:szCs w:val="24"/>
        </w:rPr>
        <w:t>Quarta verità</w:t>
      </w:r>
      <w:r w:rsidRPr="000118FD">
        <w:rPr>
          <w:rFonts w:ascii="Arial" w:hAnsi="Arial" w:cs="Arial"/>
          <w:sz w:val="24"/>
          <w:szCs w:val="24"/>
        </w:rPr>
        <w:t xml:space="preserve">: Ora il Signore dice all’uomo quale dovrà essere il suo cibo: </w:t>
      </w:r>
      <w:r w:rsidRPr="000118FD">
        <w:rPr>
          <w:rFonts w:ascii="Arial" w:hAnsi="Arial" w:cs="Arial"/>
          <w:i/>
          <w:iCs/>
          <w:sz w:val="24"/>
          <w:szCs w:val="24"/>
        </w:rPr>
        <w:t xml:space="preserve">“Dio disse: «Ecco, io vi do ogni erba che produce seme e che è su tutta la terra, e ogni albero fruttifero che produce seme: saranno il vostro cibo”. </w:t>
      </w:r>
      <w:r w:rsidRPr="000118FD">
        <w:rPr>
          <w:rFonts w:ascii="Arial" w:hAnsi="Arial" w:cs="Arial"/>
          <w:sz w:val="24"/>
          <w:szCs w:val="24"/>
        </w:rPr>
        <w:t xml:space="preserve">Quanto sulla terra produce seme è dato in cibo agli uomini. </w:t>
      </w:r>
    </w:p>
    <w:p w14:paraId="2A7FCD70"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sz w:val="24"/>
          <w:szCs w:val="24"/>
        </w:rPr>
        <w:t>Quinta verità:</w:t>
      </w:r>
      <w:r w:rsidRPr="000118FD">
        <w:rPr>
          <w:rFonts w:ascii="Arial" w:hAnsi="Arial" w:cs="Arial"/>
          <w:sz w:val="24"/>
          <w:szCs w:val="24"/>
        </w:rPr>
        <w:t xml:space="preserve"> Ecco invece cosa il Signore  assegna come cibo ad ogni altro essere vivente: </w:t>
      </w:r>
      <w:r w:rsidRPr="000118FD">
        <w:rPr>
          <w:rFonts w:ascii="Arial" w:hAnsi="Arial" w:cs="Arial"/>
          <w:i/>
          <w:iCs/>
          <w:sz w:val="24"/>
          <w:szCs w:val="24"/>
        </w:rPr>
        <w:t>“A tutti gli animali selvatici, a tutti gli uccelli del cielo e a tutti gli esseri che strisciano sulla terra e nei quali è alito di vita, io do in cibo ogni erba verde».</w:t>
      </w:r>
      <w:r w:rsidRPr="000118FD">
        <w:rPr>
          <w:rFonts w:ascii="Arial" w:hAnsi="Arial" w:cs="Arial"/>
          <w:sz w:val="24"/>
          <w:szCs w:val="24"/>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03F909D9" w14:textId="77777777" w:rsidR="000118FD" w:rsidRPr="000118FD" w:rsidRDefault="000118FD" w:rsidP="000118FD">
      <w:pPr>
        <w:spacing w:after="200"/>
        <w:jc w:val="both"/>
        <w:rPr>
          <w:rFonts w:ascii="Arial" w:hAnsi="Arial" w:cs="Arial"/>
          <w:sz w:val="24"/>
          <w:szCs w:val="24"/>
        </w:rPr>
      </w:pPr>
      <w:r w:rsidRPr="000118FD">
        <w:rPr>
          <w:rFonts w:ascii="Arial" w:hAnsi="Arial" w:cs="Arial"/>
          <w:b/>
          <w:bCs/>
          <w:sz w:val="24"/>
          <w:szCs w:val="24"/>
        </w:rPr>
        <w:lastRenderedPageBreak/>
        <w:t>Altra verità</w:t>
      </w:r>
      <w:r w:rsidRPr="000118FD">
        <w:rPr>
          <w:rFonts w:ascii="Arial" w:hAnsi="Arial" w:cs="Arial"/>
          <w:sz w:val="24"/>
          <w:szCs w:val="24"/>
        </w:rPr>
        <w:t xml:space="preserve">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w:t>
      </w:r>
      <w:r w:rsidRPr="000118FD">
        <w:rPr>
          <w:rFonts w:ascii="Arial" w:hAnsi="Arial" w:cs="Arial"/>
          <w:i/>
          <w:iCs/>
          <w:sz w:val="24"/>
          <w:szCs w:val="24"/>
        </w:rPr>
        <w:t>habitat</w:t>
      </w:r>
      <w:r w:rsidRPr="000118FD">
        <w:rPr>
          <w:rFonts w:ascii="Arial" w:hAnsi="Arial" w:cs="Arial"/>
          <w:sz w:val="24"/>
          <w:szCs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03FB7A3D"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618D36AC"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01774D63"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w:t>
      </w:r>
      <w:r w:rsidRPr="000118FD">
        <w:rPr>
          <w:rFonts w:ascii="Arial" w:hAnsi="Arial" w:cs="Arial"/>
          <w:sz w:val="24"/>
          <w:szCs w:val="24"/>
        </w:rPr>
        <w:lastRenderedPageBreak/>
        <w:t>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58E08DD4"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Conclusione: è cosa giusta ora mettere in luce alcune verità oggettive e universali dalle quali è la vita dell’uomo e nelle quali la vita dell’uomo vive: </w:t>
      </w:r>
    </w:p>
    <w:p w14:paraId="39ADE711"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procreativo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5F864F71"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w:t>
      </w:r>
      <w:r w:rsidRPr="000118FD">
        <w:rPr>
          <w:rFonts w:ascii="Arial" w:hAnsi="Arial" w:cs="Arial"/>
          <w:sz w:val="24"/>
          <w:szCs w:val="24"/>
        </w:rPr>
        <w:lastRenderedPageBreak/>
        <w:t>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EA27AD7"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0118FD">
        <w:rPr>
          <w:rFonts w:ascii="Arial" w:hAnsi="Arial" w:cs="Arial"/>
          <w:i/>
          <w:sz w:val="24"/>
          <w:szCs w:val="24"/>
        </w:rPr>
        <w:t>“governo”</w:t>
      </w:r>
      <w:r w:rsidRPr="000118FD">
        <w:rPr>
          <w:rFonts w:ascii="Arial" w:hAnsi="Arial" w:cs="Arial"/>
          <w:sz w:val="24"/>
          <w:szCs w:val="24"/>
        </w:rPr>
        <w:t xml:space="preserve">, di </w:t>
      </w:r>
      <w:r w:rsidRPr="000118FD">
        <w:rPr>
          <w:rFonts w:ascii="Arial" w:hAnsi="Arial" w:cs="Arial"/>
          <w:i/>
          <w:sz w:val="24"/>
          <w:szCs w:val="24"/>
        </w:rPr>
        <w:t>“dominio”</w:t>
      </w:r>
      <w:r w:rsidRPr="000118FD">
        <w:rPr>
          <w:rFonts w:ascii="Arial" w:hAnsi="Arial" w:cs="Arial"/>
          <w:sz w:val="24"/>
          <w:szCs w:val="24"/>
        </w:rPr>
        <w:t xml:space="preserve">, di </w:t>
      </w:r>
      <w:r w:rsidRPr="000118FD">
        <w:rPr>
          <w:rFonts w:ascii="Arial" w:hAnsi="Arial" w:cs="Arial"/>
          <w:i/>
          <w:sz w:val="24"/>
          <w:szCs w:val="24"/>
        </w:rPr>
        <w:t>“sottomissione”,</w:t>
      </w:r>
      <w:r w:rsidRPr="000118FD">
        <w:rPr>
          <w:rFonts w:ascii="Arial" w:hAnsi="Arial" w:cs="Arial"/>
          <w:sz w:val="24"/>
          <w:szCs w:val="24"/>
        </w:rPr>
        <w:t xml:space="preserve"> di </w:t>
      </w:r>
      <w:r w:rsidRPr="000118FD">
        <w:rPr>
          <w:rFonts w:ascii="Arial" w:hAnsi="Arial" w:cs="Arial"/>
          <w:i/>
          <w:sz w:val="24"/>
          <w:szCs w:val="24"/>
        </w:rPr>
        <w:t>“custodia”</w:t>
      </w:r>
      <w:r w:rsidRPr="000118FD">
        <w:rPr>
          <w:rFonts w:ascii="Arial" w:hAnsi="Arial" w:cs="Arial"/>
          <w:sz w:val="24"/>
          <w:szCs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w:t>
      </w:r>
    </w:p>
    <w:p w14:paraId="7A4F6D4F"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w:t>
      </w:r>
      <w:r w:rsidRPr="000118FD">
        <w:rPr>
          <w:rFonts w:ascii="Arial" w:hAnsi="Arial" w:cs="Arial"/>
          <w:sz w:val="24"/>
          <w:szCs w:val="24"/>
        </w:rPr>
        <w:lastRenderedPageBreak/>
        <w:t xml:space="preserve">specificità, la differenza e la singolarità appartengono alla stessa natura e nessuna volontà le dovrà mai distruggere o abolire. </w:t>
      </w:r>
    </w:p>
    <w:p w14:paraId="54215C6B" w14:textId="77777777" w:rsidR="000118FD" w:rsidRPr="000118FD" w:rsidRDefault="000118FD" w:rsidP="000118FD">
      <w:pPr>
        <w:spacing w:after="120"/>
        <w:ind w:left="567" w:right="567"/>
        <w:jc w:val="both"/>
        <w:rPr>
          <w:rFonts w:ascii="Arial" w:hAnsi="Arial" w:cs="Arial"/>
          <w:i/>
          <w:iCs/>
          <w:sz w:val="22"/>
          <w:szCs w:val="24"/>
          <w:lang w:val="la-Latn"/>
        </w:rPr>
      </w:pPr>
      <w:r w:rsidRPr="000118FD">
        <w:rPr>
          <w:rFonts w:ascii="Arial" w:hAnsi="Arial" w:cs="Arial"/>
          <w:i/>
          <w:iCs/>
          <w:sz w:val="22"/>
          <w:szCs w:val="24"/>
          <w:lang w:val="la-Latn"/>
        </w:rPr>
        <w:t xml:space="preserve">Dixit quoque Dominus Deus non est bonum esse hominem solum faciamus ei adiutorium similem sui       </w:t>
      </w:r>
    </w:p>
    <w:p w14:paraId="1EE3644B" w14:textId="77777777" w:rsidR="000118FD" w:rsidRPr="000118FD" w:rsidRDefault="000118FD" w:rsidP="000118FD">
      <w:pPr>
        <w:spacing w:after="120"/>
        <w:ind w:left="567" w:right="567"/>
        <w:jc w:val="both"/>
        <w:rPr>
          <w:rFonts w:ascii="Greek" w:hAnsi="Greek" w:cs="Greek"/>
          <w:i/>
          <w:iCs/>
          <w:sz w:val="22"/>
          <w:szCs w:val="26"/>
          <w:lang w:val="la-Latn"/>
        </w:rPr>
      </w:pPr>
      <w:r w:rsidRPr="000118FD">
        <w:rPr>
          <w:rFonts w:ascii="Greek" w:hAnsi="Greek" w:cs="Greek"/>
          <w:i/>
          <w:iCs/>
          <w:sz w:val="22"/>
          <w:szCs w:val="26"/>
          <w:lang w:val="la-Latn"/>
        </w:rPr>
        <w:t>Kaˆ epen kÚrioj Ð qeÒj OÙ kalÕn enai tÕn ¥nqrwpon mÒnon: poi»swmen aÙtù bohqÕn kat' aÙtÒn.</w:t>
      </w:r>
    </w:p>
    <w:p w14:paraId="148B488C" w14:textId="77777777" w:rsidR="000118FD" w:rsidRPr="000118FD" w:rsidRDefault="000118FD" w:rsidP="000118FD">
      <w:pPr>
        <w:spacing w:after="120"/>
        <w:ind w:left="567" w:right="567"/>
        <w:jc w:val="both"/>
        <w:rPr>
          <w:rFonts w:ascii="Arial" w:hAnsi="Arial" w:cs="Arial"/>
          <w:i/>
          <w:iCs/>
          <w:color w:val="000000"/>
          <w:sz w:val="22"/>
        </w:rPr>
      </w:pPr>
      <w:bookmarkStart w:id="260" w:name="_Hlk139866749"/>
      <w:r w:rsidRPr="000118FD">
        <w:rPr>
          <w:rFonts w:ascii="Arial" w:hAnsi="Arial" w:cs="Arial"/>
          <w:i/>
          <w:iCs/>
          <w:sz w:val="22"/>
          <w:szCs w:val="24"/>
        </w:rPr>
        <w:t xml:space="preserve">E il Signore Dio disse: «Non è bene che l’uomo sia solo: voglio fargli un aiuto che gli corrisponda». </w:t>
      </w:r>
      <w:bookmarkStart w:id="261" w:name="_Hlk140245915"/>
      <w:bookmarkEnd w:id="260"/>
      <w:r w:rsidRPr="000118FD">
        <w:rPr>
          <w:rFonts w:ascii="Arial" w:hAnsi="Arial" w:cs="Arial"/>
          <w:i/>
          <w:iCs/>
          <w:color w:val="000000"/>
          <w:sz w:val="22"/>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p>
    <w:p w14:paraId="3E6AD849" w14:textId="77777777" w:rsidR="000118FD" w:rsidRPr="000118FD" w:rsidRDefault="000118FD" w:rsidP="000118FD">
      <w:pPr>
        <w:spacing w:after="120"/>
        <w:rPr>
          <w:rFonts w:ascii="Arial" w:hAnsi="Arial" w:cs="Arial"/>
          <w:b/>
          <w:bCs/>
          <w:i/>
          <w:sz w:val="24"/>
          <w:szCs w:val="28"/>
        </w:rPr>
      </w:pPr>
      <w:bookmarkStart w:id="262" w:name="_Toc145093802"/>
      <w:bookmarkEnd w:id="261"/>
      <w:r w:rsidRPr="000118FD">
        <w:rPr>
          <w:rFonts w:ascii="Arial" w:hAnsi="Arial" w:cs="Arial"/>
          <w:b/>
          <w:bCs/>
          <w:i/>
          <w:sz w:val="24"/>
          <w:szCs w:val="28"/>
        </w:rPr>
        <w:t>Verità essenziali contenute nel testo</w:t>
      </w:r>
      <w:bookmarkEnd w:id="262"/>
      <w:r w:rsidRPr="000118FD">
        <w:rPr>
          <w:rFonts w:ascii="Arial" w:hAnsi="Arial" w:cs="Arial"/>
          <w:b/>
          <w:bCs/>
          <w:i/>
          <w:sz w:val="24"/>
          <w:szCs w:val="28"/>
        </w:rPr>
        <w:t xml:space="preserve"> </w:t>
      </w:r>
    </w:p>
    <w:p w14:paraId="23F82F8E" w14:textId="77777777" w:rsidR="000118FD" w:rsidRPr="000118FD" w:rsidRDefault="000118FD" w:rsidP="000118FD">
      <w:pPr>
        <w:spacing w:after="200"/>
        <w:jc w:val="both"/>
        <w:rPr>
          <w:rFonts w:ascii="Arial" w:hAnsi="Arial"/>
          <w:sz w:val="24"/>
        </w:rPr>
      </w:pPr>
      <w:r w:rsidRPr="000118FD">
        <w:rPr>
          <w:rFonts w:ascii="Arial" w:hAnsi="Arial" w:cs="Arial"/>
          <w:sz w:val="24"/>
          <w:szCs w:val="24"/>
        </w:rPr>
        <w:t xml:space="preserve">Il Signore contempla l’uomo da lui creato. È opera eccelsa. È polvere della terra e soffio o alito divino. Questo soffio o alito divino sempre il Signore lo riversa in ogni concepito, appena concepito. Ecco perché l’aborto è vero omicidio. Il concepito diviene persona umana nell’atto stesso del suo concepimento. Non appena inizia il suo viaggio nella vita. Questa opera eccelsa è ontologicamente sola. Questa solitudine ontologica proprio in questo consiste: nel non poter donare la vita. Da lui, essendo solo, non potrà nascere nessun’altra vita. Il Signore vede questa solitudine ontologica ed ecco cosa dice: “E il Signore Dio disse: «Non è bene che l’uomo sia solo: voglio fargli un aiuto che gli corrisponda»”. 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w:t>
      </w:r>
      <w:r w:rsidRPr="000118FD">
        <w:rPr>
          <w:rFonts w:ascii="Arial" w:hAnsi="Arial"/>
          <w:sz w:val="24"/>
        </w:rPr>
        <w:t xml:space="preserve"> </w:t>
      </w:r>
    </w:p>
    <w:p w14:paraId="0345158F" w14:textId="77777777" w:rsidR="000118FD" w:rsidRPr="000118FD" w:rsidRDefault="000118FD" w:rsidP="000118FD">
      <w:pPr>
        <w:spacing w:after="200"/>
        <w:jc w:val="both"/>
        <w:rPr>
          <w:rFonts w:ascii="Arial" w:hAnsi="Arial"/>
          <w:sz w:val="24"/>
        </w:rPr>
      </w:pPr>
      <w:r w:rsidRPr="000118FD">
        <w:rPr>
          <w:rFonts w:ascii="Arial" w:hAnsi="Arial"/>
          <w:sz w:val="24"/>
        </w:rPr>
        <w:t xml:space="preserve">La solitudine non è un bene. Nessun uomo potrà scegliere la solitudine come un bene. Nessun uomo potrà pensare contrariamente al pensiero di Dio. Quanto Dio vede non è verità per il solo primo uomo. È verità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0118FD">
        <w:rPr>
          <w:rFonts w:ascii="Arial" w:hAnsi="Arial"/>
          <w:i/>
          <w:sz w:val="24"/>
        </w:rPr>
        <w:t>“Non è bene che l’uomo sia solo: voglio fargli un aiuto che gli corrisponda”</w:t>
      </w:r>
      <w:r w:rsidRPr="000118FD">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0C58C08E"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Dio dice che non è bene che l’uomo sia solo. Aggiunge che è Lui che gli farà un aiuto che gli corrisponda. Ora si rivela tutta la sapienza e tutta la sapienza del nostro Dio. Con un termine moderno possiamo dire: tutta la sua divina pedagogia. </w:t>
      </w:r>
      <w:r w:rsidRPr="000118FD">
        <w:rPr>
          <w:rFonts w:ascii="Arial" w:hAnsi="Arial" w:cs="Arial"/>
          <w:sz w:val="24"/>
          <w:szCs w:val="24"/>
        </w:rPr>
        <w:lastRenderedPageBreak/>
        <w:t xml:space="preserve">Ecco ora cosa fa il Signore: plasma dal suolo ogni sorta di animali selvatici  e tutti gli uccelli del cielo e li conduce all’uomo. L’uomo è plasmato dalla terra. Dio soffia nella sua narici il suo alito di vita e l’uomo diviene essere vivente. Tutti gli animali sono plasmati da Dio. Ma su nessuno il Signore soffia il suo alito di vita. Ecco la differenza tra l’animale e l’uomo, che non è solo di specie. È una differenza infinitamente alta. Nell’uomo scorre il suo di Dio. L’uomo è la sola creatura nella quale scorra il soffio, l’alito di Dio. Alito che lo rende differente da ogni altro elemento della creazione. Ecco come recita il testo della Genesi: </w:t>
      </w:r>
    </w:p>
    <w:p w14:paraId="43DFC481"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sz w:val="22"/>
          <w:szCs w:val="24"/>
        </w:rPr>
        <w:t>“</w:t>
      </w:r>
      <w:r w:rsidRPr="000118FD">
        <w:rPr>
          <w:rFonts w:ascii="Arial" w:hAnsi="Arial" w:cs="Arial"/>
          <w:i/>
          <w:iCs/>
          <w:color w:val="000000"/>
          <w:sz w:val="22"/>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p>
    <w:p w14:paraId="7A826D2E" w14:textId="77777777" w:rsidR="000118FD" w:rsidRPr="000118FD" w:rsidRDefault="000118FD" w:rsidP="000118FD">
      <w:pPr>
        <w:spacing w:after="200"/>
        <w:jc w:val="both"/>
        <w:rPr>
          <w:rFonts w:ascii="Arial" w:hAnsi="Arial" w:cs="Arial"/>
          <w:sz w:val="24"/>
          <w:szCs w:val="24"/>
        </w:rPr>
      </w:pPr>
      <w:r w:rsidRPr="000118FD">
        <w:rPr>
          <w:rFonts w:ascii="Arial" w:hAnsi="Arial" w:cs="Arial"/>
          <w:color w:val="000000"/>
          <w:sz w:val="24"/>
        </w:rPr>
        <w:t>Il Signore Dio conduce ogni animale all’uomo perché vuole vedere come li avrebbe chiamati. Il nome dato dall’uomo sarebbe stato per sempre il loro nome, cioè il nome di ciascun animali. Donando il nome agli animali, Dio costituisce l’uomo signore degli animali, custode di essi. Anche gli animali vanno custoditi. Fanno parte dell’ambiente vitale dell’uomo</w:t>
      </w:r>
      <w:r w:rsidRPr="000118FD">
        <w:rPr>
          <w:rFonts w:ascii="Arial" w:hAnsi="Arial" w:cs="Arial"/>
          <w:color w:val="000000"/>
          <w:sz w:val="24"/>
          <w:szCs w:val="24"/>
        </w:rPr>
        <w:t xml:space="preserve">. </w:t>
      </w:r>
      <w:r w:rsidRPr="000118FD">
        <w:rPr>
          <w:rFonts w:ascii="Arial" w:hAnsi="Arial" w:cs="Arial"/>
          <w:sz w:val="24"/>
          <w:szCs w:val="24"/>
        </w:rPr>
        <w:t xml:space="preserve">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0118FD">
        <w:rPr>
          <w:rFonts w:ascii="Arial" w:hAnsi="Arial" w:cs="Arial"/>
          <w:i/>
          <w:sz w:val="24"/>
          <w:szCs w:val="24"/>
        </w:rPr>
        <w:t>“dio”</w:t>
      </w:r>
      <w:r w:rsidRPr="000118FD">
        <w:rPr>
          <w:rFonts w:ascii="Arial" w:hAnsi="Arial" w:cs="Arial"/>
          <w:sz w:val="24"/>
          <w:szCs w:val="24"/>
        </w:rPr>
        <w:t xml:space="preserve"> degli animali, è il “dio” alle dipendenze di Dio, ma è pur sempre per loro vero </w:t>
      </w:r>
      <w:r w:rsidRPr="000118FD">
        <w:rPr>
          <w:rFonts w:ascii="Arial" w:hAnsi="Arial" w:cs="Arial"/>
          <w:i/>
          <w:sz w:val="24"/>
          <w:szCs w:val="24"/>
        </w:rPr>
        <w:t xml:space="preserve">“dio” </w:t>
      </w:r>
      <w:r w:rsidRPr="000118FD">
        <w:rPr>
          <w:rFonts w:ascii="Arial" w:hAnsi="Arial" w:cs="Arial"/>
          <w:sz w:val="24"/>
          <w:szCs w:val="24"/>
        </w:rPr>
        <w:t xml:space="preserve">Non sarà né mai potrà essere un </w:t>
      </w:r>
      <w:r w:rsidRPr="000118FD">
        <w:rPr>
          <w:rFonts w:ascii="Arial" w:hAnsi="Arial" w:cs="Arial"/>
          <w:i/>
          <w:sz w:val="24"/>
          <w:szCs w:val="24"/>
        </w:rPr>
        <w:t>“dio”</w:t>
      </w:r>
      <w:r w:rsidRPr="000118FD">
        <w:rPr>
          <w:rFonts w:ascii="Arial" w:hAnsi="Arial" w:cs="Arial"/>
          <w:sz w:val="24"/>
          <w:szCs w:val="24"/>
        </w:rPr>
        <w:t xml:space="preserve"> arbitrario, dispotico, assoluto. È invece un </w:t>
      </w:r>
      <w:r w:rsidRPr="000118FD">
        <w:rPr>
          <w:rFonts w:ascii="Arial" w:hAnsi="Arial" w:cs="Arial"/>
          <w:i/>
          <w:sz w:val="24"/>
          <w:szCs w:val="24"/>
        </w:rPr>
        <w:t>“dio”</w:t>
      </w:r>
      <w:r w:rsidRPr="000118FD">
        <w:rPr>
          <w:rFonts w:ascii="Arial" w:hAnsi="Arial" w:cs="Arial"/>
          <w:sz w:val="24"/>
          <w:szCs w:val="24"/>
        </w:rPr>
        <w:t xml:space="preserve"> che sempre deve essere in ascolto del suo Dio, del suo Creatore e Signore. È un </w:t>
      </w:r>
      <w:r w:rsidRPr="000118FD">
        <w:rPr>
          <w:rFonts w:ascii="Arial" w:hAnsi="Arial" w:cs="Arial"/>
          <w:i/>
          <w:sz w:val="24"/>
          <w:szCs w:val="24"/>
        </w:rPr>
        <w:t>“dio”</w:t>
      </w:r>
      <w:r w:rsidRPr="000118FD">
        <w:rPr>
          <w:rFonts w:ascii="Arial" w:hAnsi="Arial" w:cs="Arial"/>
          <w:sz w:val="24"/>
          <w:szCs w:val="24"/>
        </w:rPr>
        <w:t xml:space="preserve"> che deve manifestare, rivelare, realizzare, attuare nel regno animale solo la volontà del suo Dio, Creatore, Signore.  È un </w:t>
      </w:r>
      <w:r w:rsidRPr="000118FD">
        <w:rPr>
          <w:rFonts w:ascii="Arial" w:hAnsi="Arial" w:cs="Arial"/>
          <w:i/>
          <w:sz w:val="24"/>
          <w:szCs w:val="24"/>
        </w:rPr>
        <w:t>“dio”</w:t>
      </w:r>
      <w:r w:rsidRPr="000118FD">
        <w:rPr>
          <w:rFonts w:ascii="Arial" w:hAnsi="Arial" w:cs="Arial"/>
          <w:sz w:val="24"/>
          <w:szCs w:val="24"/>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78A376F1" w14:textId="77777777" w:rsidR="000118FD" w:rsidRPr="000118FD" w:rsidRDefault="000118FD" w:rsidP="000118FD">
      <w:pPr>
        <w:widowControl w:val="0"/>
        <w:tabs>
          <w:tab w:val="left" w:pos="1418"/>
        </w:tabs>
        <w:spacing w:after="200"/>
        <w:jc w:val="both"/>
        <w:rPr>
          <w:rFonts w:ascii="Arial" w:hAnsi="Arial" w:cs="Arial"/>
          <w:color w:val="000000"/>
          <w:sz w:val="24"/>
          <w:szCs w:val="24"/>
        </w:rPr>
      </w:pPr>
      <w:r w:rsidRPr="000118FD">
        <w:rPr>
          <w:rFonts w:ascii="Arial" w:hAnsi="Arial" w:cs="Arial"/>
          <w:color w:val="000000"/>
          <w:sz w:val="24"/>
          <w:szCs w:val="24"/>
        </w:rPr>
        <w:t xml:space="preserve">Ecco cosa vede ora il Signore: vede che l’uomo non trova in nessun animale un aiuto che gli corrisponde. Ecco come recita il Testo Sacro: </w:t>
      </w:r>
    </w:p>
    <w:p w14:paraId="3216F7DC" w14:textId="77777777" w:rsidR="000118FD" w:rsidRPr="000118FD" w:rsidRDefault="000118FD" w:rsidP="000118FD">
      <w:pPr>
        <w:spacing w:after="120"/>
        <w:ind w:left="567" w:right="567"/>
        <w:jc w:val="both"/>
        <w:rPr>
          <w:rFonts w:ascii="Arial" w:hAnsi="Arial" w:cs="Arial"/>
          <w:i/>
          <w:iCs/>
          <w:color w:val="000000"/>
          <w:sz w:val="22"/>
          <w:szCs w:val="24"/>
        </w:rPr>
      </w:pPr>
      <w:r w:rsidRPr="000118FD">
        <w:rPr>
          <w:rFonts w:ascii="Arial" w:hAnsi="Arial" w:cs="Arial"/>
          <w:i/>
          <w:iCs/>
          <w:color w:val="000000"/>
          <w:sz w:val="22"/>
          <w:szCs w:val="24"/>
        </w:rPr>
        <w:t xml:space="preserve">“Così l’uomo impose nomi a tutto il bestiame, a tutti gli uccelli del cielo e a tutti gli animali selvatici, ma per l’uomo non trovò un aiuto che gli corrispondesse”. </w:t>
      </w:r>
    </w:p>
    <w:p w14:paraId="362F7396" w14:textId="77777777" w:rsidR="000118FD" w:rsidRPr="000118FD" w:rsidRDefault="000118FD" w:rsidP="000118FD">
      <w:pPr>
        <w:widowControl w:val="0"/>
        <w:tabs>
          <w:tab w:val="left" w:pos="1418"/>
        </w:tabs>
        <w:spacing w:after="200"/>
        <w:jc w:val="both"/>
        <w:rPr>
          <w:rFonts w:ascii="Arial" w:hAnsi="Arial" w:cs="Arial"/>
          <w:sz w:val="24"/>
          <w:szCs w:val="24"/>
        </w:rPr>
      </w:pPr>
      <w:r w:rsidRPr="000118FD">
        <w:rPr>
          <w:rFonts w:ascii="Arial" w:hAnsi="Arial" w:cs="Arial"/>
          <w:sz w:val="24"/>
          <w:szCs w:val="24"/>
        </w:rPr>
        <w:t xml:space="preserve">Conosciamo ora un’altra verità del mistero uomo: l’uomo che è </w:t>
      </w:r>
      <w:r w:rsidRPr="000118FD">
        <w:rPr>
          <w:rFonts w:ascii="Arial" w:hAnsi="Arial" w:cs="Arial"/>
          <w:i/>
          <w:sz w:val="24"/>
          <w:szCs w:val="24"/>
        </w:rPr>
        <w:t>“dio”</w:t>
      </w:r>
      <w:r w:rsidRPr="000118FD">
        <w:rPr>
          <w:rFonts w:ascii="Arial" w:hAnsi="Arial" w:cs="Arial"/>
          <w:sz w:val="24"/>
          <w:szCs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w:t>
      </w:r>
      <w:r w:rsidRPr="000118FD">
        <w:rPr>
          <w:rFonts w:ascii="Arial" w:hAnsi="Arial" w:cs="Arial"/>
          <w:sz w:val="24"/>
          <w:szCs w:val="24"/>
        </w:rPr>
        <w:lastRenderedPageBreak/>
        <w:t>corrisponda.</w:t>
      </w:r>
    </w:p>
    <w:p w14:paraId="557211F7" w14:textId="77777777" w:rsidR="000118FD" w:rsidRPr="000118FD" w:rsidRDefault="000118FD" w:rsidP="000118FD">
      <w:pPr>
        <w:spacing w:after="200"/>
        <w:jc w:val="both"/>
        <w:rPr>
          <w:rFonts w:ascii="Arial" w:hAnsi="Arial"/>
          <w:sz w:val="24"/>
        </w:rPr>
      </w:pPr>
      <w:r w:rsidRPr="000118FD">
        <w:rPr>
          <w:rFonts w:ascii="Arial" w:hAnsi="Arial"/>
          <w:sz w:val="24"/>
        </w:rPr>
        <w:t xml:space="preserve">Questa verità del mistero-uomo oggi è degradata, sciupata, offuscata, soffocata, negata, dimenticata, trascurata. L’animale sta divenendo per molti più che un aiuto che corrisponde alle esigenze della rottura della solitudine di essere. Poiché quella dell’uomo è vera solitudine ontica, vera solitudine di essere, trovare nell’animale un aiuto che sia capace di rompere questa solitudine ontica, di essere, significa due cose: che l’uomo ha elevato l’animale ad un livello superiore. Lo ha fatto però arbitrariamente, autonomamente, nella totale indipendenza e separazione dalla volontà di Dio.  La realtà però rimane immutata. Essenzialmente l’animale non cambia, non muta di natura. Questa rimane ciò che essa è: natura animale e basta.  Ma anche che l’uomo ha degradato se stesso ed è caduto così in basso de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Manca all’animale il soffio di Dio spirato in esso. </w:t>
      </w:r>
    </w:p>
    <w:p w14:paraId="14280DB8" w14:textId="77777777" w:rsidR="000118FD" w:rsidRPr="000118FD" w:rsidRDefault="000118FD" w:rsidP="000118FD">
      <w:pPr>
        <w:spacing w:after="200"/>
        <w:jc w:val="both"/>
        <w:rPr>
          <w:rFonts w:ascii="Arial" w:hAnsi="Arial"/>
          <w:sz w:val="24"/>
        </w:rPr>
      </w:pPr>
      <w:r w:rsidRPr="000118FD">
        <w:rPr>
          <w:rFonts w:ascii="Arial" w:hAnsi="Arial"/>
          <w:sz w:val="24"/>
        </w:rPr>
        <w:t xml:space="preserve">L’uomo trova il suo compimento in Dio, non lo potrà mai trovare in un animale. Se lo trovasse in un animale, questo attesterebbe che il compimento dell’uomo è nell’animale. L’uomo non è ad immagine dell’animale. È invece ad immagine e a somiglianza del suo creatore. In questo Secondo Capitolo viene rivelato in cosa consiste l’immagine: nell’essere l’uomo </w:t>
      </w:r>
      <w:r w:rsidRPr="000118FD">
        <w:rPr>
          <w:rFonts w:ascii="Arial" w:hAnsi="Arial"/>
          <w:i/>
          <w:iCs/>
          <w:sz w:val="24"/>
        </w:rPr>
        <w:t>“parte di Dio per soffio di Dio infuso o spirato in lui”</w:t>
      </w:r>
      <w:r w:rsidRPr="000118FD">
        <w:rPr>
          <w:rFonts w:ascii="Arial" w:hAnsi="Arial"/>
          <w:sz w:val="24"/>
        </w:rPr>
        <w:t>. L’animale non è parte di Dio. È solo creatura chiamata da Dio all’esistenza con la sua divina onnipotenza. Se l’uomo è parte di Dio, solo in Dio potrà rompere la sua solitudine ontica. Non può l’uomo romperla da solo. Come da Dio è stato creato, da Dio dovrà essere perennemente completato. Lo abbiamo già detto: il concepito riceve il soffio di Dio, o l’anima spirituale e immortale, al momento stesso del suo concepimento. Il secondo compimento avviene quando il Signore, sempre Lui, crea dei due soffi vitali, dei suoi due soffi vitali, il soffio vitale data al maschio e il soffio vitale dato alla femmina, un solo soffio. Creato da Dio il solo soffio, né il maschio e né la femmina potranno dividerlo. Questa verità è così rivelata dal profeta Malachia:</w:t>
      </w:r>
    </w:p>
    <w:p w14:paraId="5FA30F4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D8E02EB"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 xml:space="preserve">È questo il motivo per cui mai l’uomo potrà trovare nell’animale un aiuto a lui corrispondente. L’animale non è parte di Dio per spirazione del suo soffio di vita. </w:t>
      </w:r>
      <w:r w:rsidRPr="000118FD">
        <w:rPr>
          <w:rFonts w:ascii="Arial" w:hAnsi="Arial" w:cs="Arial"/>
          <w:color w:val="000000"/>
          <w:sz w:val="24"/>
        </w:rPr>
        <w:lastRenderedPageBreak/>
        <w:t xml:space="preserve">Ecco perché la Scrittura Santa ha in abominio chi si accoppia con un animale. È una nefandezza. Ecco perché per il Signore Dio è infrangere la legge della natura quando ci si accoppia al di fuori dell’unico soffio vitale creato dal Signore Dio. La Scrittura Santa dona anche una lunga lista di accoppiamenti che mai nessun uomo dovrà realizzare. Anche su questa materia nulla è lasciato alla volontà dell’uomo. Tutto è scritto e classificato dal Signore Dio. </w:t>
      </w:r>
    </w:p>
    <w:p w14:paraId="1C12A8F8"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2E90365"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1033F03E"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w:t>
      </w:r>
      <w:r w:rsidRPr="000118FD">
        <w:rPr>
          <w:rFonts w:ascii="Arial" w:hAnsi="Arial" w:cs="Arial"/>
          <w:i/>
          <w:iCs/>
          <w:color w:val="000000"/>
          <w:sz w:val="22"/>
        </w:rPr>
        <w:lastRenderedPageBreak/>
        <w:t xml:space="preserve">prima di voi; non vi renderete impuri a causa di essi. Io sono il Signore, vostro Dio”» (Lev 18,1-30). </w:t>
      </w:r>
    </w:p>
    <w:p w14:paraId="339436FE"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80E7827"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E244DC1"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(Lev 20,10-24). </w:t>
      </w:r>
    </w:p>
    <w:p w14:paraId="11C7B9EF"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 xml:space="preserve">Oggi c’è un subdolo, diabolico, satanico, infernale tentativo di liberare la morale sessuale da ogni Regola o Norma di natura, Regola e Norma di natura data da Dio per manifestare all’uomo la sua verità di natura, che esige e chiede il rispetto di essa. Essendo la verità di natura immutabile nei secoli eterni, anche il retto uso della verità di natura dovrà essere immutabile nei secoli eterni. È verità eterna e immutabile: l’uomo trova solo il compimento della verità del su essere solo in una donna, dopo però che Dio ha creato dei due soffi vitali un solo soffio. </w:t>
      </w:r>
    </w:p>
    <w:p w14:paraId="3634D0FA"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 xml:space="preserve">Questo compimento non avviene prima del matrimonio nell’unione dei due corpi, manca la creazione dell’unico soffio vitale. Né può avvenire dopo il matrimonio con un altro uomo o un’altra donna. Anche in questo caso manca la creazione dell’unico soffio vitale. Non può venire tra un uomo e un uomo. I due soffi vitali mai potranno divenire un solo soffio, neanche per creazione da parte di Dio. Dio creerebbe una cosa stolta, insipiente, vana, inutile. Due uomini o due donne non </w:t>
      </w:r>
      <w:r w:rsidRPr="000118FD">
        <w:rPr>
          <w:rFonts w:ascii="Arial" w:hAnsi="Arial" w:cs="Arial"/>
          <w:color w:val="000000"/>
          <w:sz w:val="24"/>
        </w:rPr>
        <w:lastRenderedPageBreak/>
        <w:t xml:space="preserve">possono generare la vita. Né si potrà mai pensare di creare un solo soffio vitale  con un animale. L’animale manca del soffio vitale spirito in esso dal Signore Dio. </w:t>
      </w:r>
    </w:p>
    <w:p w14:paraId="2341E7C8"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Ecco perché noi diciamo che dove Dio non può creare un solo soffio vitale, la copulazione è contro la verità della natura. Se è contro la verità della natura è anche contro la verità del Signore Dio. Poiché né la verità di natura e né la verità di Dio possono cambiare, quanti oggi sono diabolicamente intenti a rendere verità ciò che è eterna falsità, parlano dalla non conoscenza di Dio e dalla non conoscenza dell’uomo. Parlano dalla stoltezza e dall’insipienza. Ora un vicario di Cristo Gesù, un membro del corpo di Cristo Gesù, un rigenerato da acqua e da Spirito Santo mai potrà parlare dalla stoltezza e dall’insipienza. Offende la sua verità di vicario di Cristo Gesù, la sua verità di essere discepolo di Cristo Gesù, la sua verità di essere rigenerato da acqua e da Spirito Santo e contro anche la sua verità di essere stato illuminato dallo Spirito del Signore al fine di essere luce in mezzo ai suoi fratelli. Quanti parlano contro la verità della natura, attestano di essere sale insipido. Se poi approfittano del loro essere pastori del gregge di Cristo Gesù, sappiamo che usano in modo sacrilego e indegno il loro munus sia di governare, sia di insegnare, sia di santificare. Sappiamo che da ministri di Cristo si son trasformati in ministri di Satana.</w:t>
      </w:r>
    </w:p>
    <w:p w14:paraId="326598C8"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 xml:space="preserve">Ecco ora come il Signore Dio pone fine alla solitudine ontica, o solitudine di essere: </w:t>
      </w:r>
    </w:p>
    <w:p w14:paraId="7EA3022D" w14:textId="77777777" w:rsidR="000118FD" w:rsidRPr="000118FD" w:rsidRDefault="000118FD" w:rsidP="000118FD">
      <w:pPr>
        <w:spacing w:after="120"/>
        <w:ind w:left="567" w:right="567"/>
        <w:jc w:val="both"/>
        <w:rPr>
          <w:rFonts w:ascii="Arial" w:hAnsi="Arial" w:cs="Arial"/>
          <w:i/>
          <w:iCs/>
          <w:color w:val="000000"/>
          <w:spacing w:val="10"/>
          <w:sz w:val="22"/>
        </w:rPr>
      </w:pPr>
      <w:r w:rsidRPr="000118FD">
        <w:rPr>
          <w:rFonts w:ascii="Arial" w:hAnsi="Arial" w:cs="Arial"/>
          <w:i/>
          <w:iCs/>
          <w:color w:val="000000"/>
          <w:spacing w:val="10"/>
          <w:sz w:val="22"/>
        </w:rPr>
        <w:t xml:space="preserve">“Allora il Signore Dio fece scendere un torpore sull’uomo, che si addormentò; gli tolse una delle costole e richiuse la carne al suo posto. Il Signore Dio formò con la costola, che aveva tolta all’uomo, una donna e la condusse all’uomo”. </w:t>
      </w:r>
    </w:p>
    <w:p w14:paraId="4E976A2A" w14:textId="77777777" w:rsidR="000118FD" w:rsidRPr="000118FD" w:rsidRDefault="000118FD" w:rsidP="000118FD">
      <w:pPr>
        <w:spacing w:after="200"/>
        <w:jc w:val="both"/>
        <w:rPr>
          <w:rFonts w:ascii="Arial" w:hAnsi="Arial"/>
          <w:sz w:val="24"/>
        </w:rPr>
      </w:pPr>
      <w:r w:rsidRPr="000118FD">
        <w:rPr>
          <w:rFonts w:ascii="Arial" w:hAnsi="Arial"/>
          <w:sz w:val="24"/>
        </w:rPr>
        <w:t xml:space="preserve">Avendo deciso di rompere la solitudine ontica, di essere, di natura, dell’uomo, Il Signore Dio interviene ancora una volta in modo diretto. Prima di tutto manda sull’uomo un torpore. L’uomo si addormenta. Mentre l’uomo è in questo sommo </w:t>
      </w:r>
      <w:r w:rsidRPr="000118FD">
        <w:rPr>
          <w:rFonts w:ascii="Arial" w:hAnsi="Arial"/>
          <w:i/>
          <w:sz w:val="24"/>
        </w:rPr>
        <w:t>“divino”,  “non naturale”, “straordinario”, “soprannaturale”</w:t>
      </w:r>
      <w:r w:rsidRPr="000118FD">
        <w:rPr>
          <w:rFonts w:ascii="Arial" w:hAnsi="Arial"/>
          <w:sz w:val="24"/>
        </w:rPr>
        <w:t xml:space="preserve">, il Signore Dio toglie una delle sue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w:t>
      </w:r>
    </w:p>
    <w:p w14:paraId="21D0A3CD" w14:textId="77777777" w:rsidR="000118FD" w:rsidRPr="000118FD" w:rsidRDefault="000118FD" w:rsidP="000118FD">
      <w:pPr>
        <w:spacing w:after="200"/>
        <w:jc w:val="both"/>
        <w:rPr>
          <w:rFonts w:ascii="Arial" w:hAnsi="Arial" w:cs="Arial"/>
          <w:color w:val="000000"/>
          <w:sz w:val="24"/>
        </w:rPr>
      </w:pPr>
      <w:r w:rsidRPr="000118FD">
        <w:rPr>
          <w:rFonts w:ascii="Arial" w:hAnsi="Arial" w:cs="Arial"/>
          <w:color w:val="000000"/>
          <w:sz w:val="24"/>
        </w:rPr>
        <w:t xml:space="preserve">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w:t>
      </w:r>
      <w:r w:rsidRPr="000118FD">
        <w:rPr>
          <w:rFonts w:ascii="Arial" w:hAnsi="Arial" w:cs="Arial"/>
          <w:color w:val="000000"/>
          <w:sz w:val="24"/>
        </w:rPr>
        <w:lastRenderedPageBreak/>
        <w:t xml:space="preserve">manifestazione visibile del suo essere. Ecco una piccola similitudine (anche se la dissomiglianza è più grande, infinitamente più grande della somiglianza) tra la Trinità Increata, eterna e la “trinità creata”, la Trinità Divina e la “trinità umana”. </w:t>
      </w:r>
    </w:p>
    <w:p w14:paraId="5C28C171"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Dalla polvere del suolo Dio trae la materia sulla quale spirare il suo alito di vita e così  creare l’uomo. Dalla costola dell’uomo il Signore Dio trae la materia per soffiare il suo alito di vita e così cerare la donna.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 È vera somiglianza. </w:t>
      </w:r>
    </w:p>
    <w:p w14:paraId="22920151"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Oggi tutti siamo obbligati a ritornare alla verità del mistero-uomo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altissimo di fede.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w:t>
      </w:r>
    </w:p>
    <w:p w14:paraId="56493E2A"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Oggi l’uomo vive in un ateismo in tutto simile a fittissima nebbia che tutto avvolge e tutto rende senza verità. In questa fittissima nebbia molti discepoli di Gesù navigano senza avere in mano neanche la bussola delle Divine Scritture. Anzi questa bussola divina da essi è stata distrutta e ridotta in frantumi. Non avendo più questa bussola, essi possono trasformarsi in creatore o inventori della verità di Dio, del creato, dell’uomo, della donna, del presente, del futuro, del tempo, dell’eternità. Possiamo affermare che tutto ciò che oggi moltissimi discepoli di Gesù fanno uscire dalla loro bocca è solo creazione e invenzione del loro cuore. Essi parlano di un Dio inventato da loro, di un uomo inventato da loro, di una salvezza inventata da loro, di una Chiesa inventata da loro, di una morale inventata da loro. Nulla in essi discende da Dio. Tutto invece sorge dal loro cuore. Fosse almeno un cuore onesto e giusto! È invece un cuore posseduto da Satana e da lui governato. Da una verità inventata, tutta la moralità di ieri viene definita </w:t>
      </w:r>
      <w:r w:rsidRPr="000118FD">
        <w:rPr>
          <w:rFonts w:ascii="Arial" w:hAnsi="Arial" w:cs="Arial"/>
          <w:color w:val="000000"/>
          <w:sz w:val="24"/>
        </w:rPr>
        <w:lastRenderedPageBreak/>
        <w:t>immorale e tutta l’immoralità di oggi viene elevata ad altissima moralità. Mai la Chiesa ha conosciuto una nebbia così fitta e mai in essa era stata ridotta in polvere e cenere tutta la Divina Scrittura. I tempi del profeta Geremia sono assai tristi, ma non così tristi come i nostri tempi.</w:t>
      </w:r>
    </w:p>
    <w:p w14:paraId="52E2C4DF"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60A78344"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w:t>
      </w:r>
    </w:p>
    <w:p w14:paraId="1563A2E5"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2A6CE0D7" w14:textId="77777777" w:rsidR="000118FD" w:rsidRPr="000118FD" w:rsidRDefault="000118FD" w:rsidP="000118FD">
      <w:pPr>
        <w:spacing w:after="120"/>
        <w:jc w:val="both"/>
        <w:rPr>
          <w:rFonts w:ascii="Arial" w:hAnsi="Arial" w:cs="Arial"/>
          <w:sz w:val="24"/>
          <w:szCs w:val="24"/>
        </w:rPr>
      </w:pPr>
      <w:r w:rsidRPr="000118FD">
        <w:rPr>
          <w:rFonts w:ascii="Arial" w:hAnsi="Arial" w:cs="Arial"/>
          <w:sz w:val="24"/>
          <w:szCs w:val="24"/>
        </w:rPr>
        <w:t>Ecco ancora cosa rivela il Sacro Testo della Genesi:</w:t>
      </w:r>
    </w:p>
    <w:p w14:paraId="2DFA740B" w14:textId="77777777" w:rsidR="000118FD" w:rsidRPr="000118FD" w:rsidRDefault="000118FD" w:rsidP="000118FD">
      <w:pPr>
        <w:spacing w:after="120"/>
        <w:ind w:left="567" w:right="567"/>
        <w:jc w:val="both"/>
        <w:rPr>
          <w:rFonts w:ascii="Arial" w:hAnsi="Arial" w:cs="Arial"/>
          <w:i/>
          <w:iCs/>
          <w:sz w:val="22"/>
          <w:szCs w:val="24"/>
          <w:lang w:val="la-Latn"/>
        </w:rPr>
      </w:pPr>
      <w:r w:rsidRPr="000118FD">
        <w:rPr>
          <w:rFonts w:ascii="Arial" w:hAnsi="Arial" w:cs="Arial"/>
          <w:i/>
          <w:iCs/>
          <w:sz w:val="22"/>
          <w:szCs w:val="24"/>
          <w:lang w:val="la-Latn"/>
        </w:rPr>
        <w:t>Dixitque Adam hoc nunc os ex ossibus meis et caro de carne mea haec vocabitur virago quoniam de viro sumpta est</w:t>
      </w:r>
    </w:p>
    <w:p w14:paraId="7C429EF6" w14:textId="77777777" w:rsidR="000118FD" w:rsidRPr="000118FD" w:rsidRDefault="000118FD" w:rsidP="000118FD">
      <w:pPr>
        <w:spacing w:after="120"/>
        <w:ind w:left="567" w:right="567"/>
        <w:jc w:val="both"/>
        <w:rPr>
          <w:rFonts w:ascii="Greek" w:hAnsi="Greek" w:cs="Greek"/>
          <w:i/>
          <w:iCs/>
          <w:sz w:val="22"/>
          <w:szCs w:val="26"/>
          <w:lang w:val="la-Latn"/>
        </w:rPr>
      </w:pPr>
      <w:r w:rsidRPr="000118FD">
        <w:rPr>
          <w:rFonts w:ascii="Greek" w:hAnsi="Greek" w:cs="Greek"/>
          <w:i/>
          <w:iCs/>
          <w:sz w:val="22"/>
          <w:szCs w:val="26"/>
          <w:lang w:val="la-Latn"/>
        </w:rPr>
        <w:t xml:space="preserve">kaˆ epen Adam Toàto nàn Ñstoàn ™k tîn Ñstšwn mou kaˆ s¦rx ™k tÁj sarkÒj mou: aÛth klhq»setai gun», Óti ™k toà ¢ndrÕj aÙtÁj ™l»mfqh aÛth. </w:t>
      </w:r>
    </w:p>
    <w:p w14:paraId="22D942D3" w14:textId="77777777" w:rsidR="000118FD" w:rsidRPr="000118FD" w:rsidRDefault="000118FD" w:rsidP="000118FD">
      <w:pPr>
        <w:spacing w:after="120"/>
        <w:ind w:left="567" w:right="567"/>
        <w:jc w:val="both"/>
        <w:rPr>
          <w:rFonts w:ascii="Arial" w:hAnsi="Arial" w:cs="Arial"/>
          <w:i/>
          <w:iCs/>
          <w:color w:val="000000"/>
          <w:sz w:val="22"/>
        </w:rPr>
      </w:pPr>
      <w:bookmarkStart w:id="263" w:name="_Hlk140311800"/>
      <w:r w:rsidRPr="000118FD">
        <w:rPr>
          <w:rFonts w:ascii="Arial" w:hAnsi="Arial" w:cs="Arial"/>
          <w:i/>
          <w:iCs/>
          <w:color w:val="000000"/>
          <w:sz w:val="22"/>
        </w:rPr>
        <w:lastRenderedPageBreak/>
        <w:t>Allora l’uomo disse: «Questa volta è osso dalle mie ossa, carne dalla mia carne. La si chiamerà donna, perché dall’uomo è stata tolta».</w:t>
      </w:r>
    </w:p>
    <w:p w14:paraId="03E54B15" w14:textId="77777777" w:rsidR="000118FD" w:rsidRPr="000118FD" w:rsidRDefault="000118FD" w:rsidP="000118FD">
      <w:pPr>
        <w:spacing w:after="120"/>
        <w:ind w:left="567" w:right="567"/>
        <w:jc w:val="both"/>
        <w:rPr>
          <w:rFonts w:ascii="Arial" w:hAnsi="Arial" w:cs="Arial"/>
          <w:i/>
          <w:iCs/>
          <w:color w:val="000000"/>
          <w:sz w:val="22"/>
        </w:rPr>
      </w:pPr>
      <w:r w:rsidRPr="000118FD">
        <w:rPr>
          <w:rFonts w:ascii="Arial" w:hAnsi="Arial" w:cs="Arial"/>
          <w:i/>
          <w:iCs/>
          <w:color w:val="000000"/>
          <w:sz w:val="22"/>
        </w:rPr>
        <w:t>Per questo l’uomo lascerà suo padre e sua madre e si unirà a sua moglie, e i due saranno un’unica carne. Ora tutti e due erano nudi, l’uomo e sua moglie, e non provavano vergogna.</w:t>
      </w:r>
    </w:p>
    <w:p w14:paraId="0E7E2179" w14:textId="77777777" w:rsidR="000118FD" w:rsidRPr="000118FD" w:rsidRDefault="000118FD" w:rsidP="000118FD">
      <w:pPr>
        <w:spacing w:before="120" w:after="120"/>
        <w:jc w:val="both"/>
        <w:rPr>
          <w:rFonts w:ascii="Arial" w:hAnsi="Arial" w:cs="Arial"/>
          <w:b/>
          <w:bCs/>
          <w:sz w:val="24"/>
          <w:szCs w:val="28"/>
        </w:rPr>
      </w:pPr>
      <w:bookmarkStart w:id="264" w:name="_Toc145093804"/>
      <w:bookmarkEnd w:id="263"/>
      <w:r w:rsidRPr="000118FD">
        <w:rPr>
          <w:rFonts w:ascii="Arial" w:hAnsi="Arial" w:cs="Arial"/>
          <w:b/>
          <w:bCs/>
          <w:sz w:val="24"/>
          <w:szCs w:val="28"/>
        </w:rPr>
        <w:t>Verità essenziali contenute nel testo</w:t>
      </w:r>
      <w:bookmarkEnd w:id="264"/>
      <w:r w:rsidRPr="000118FD">
        <w:rPr>
          <w:rFonts w:ascii="Arial" w:hAnsi="Arial" w:cs="Arial"/>
          <w:b/>
          <w:bCs/>
          <w:sz w:val="24"/>
          <w:szCs w:val="28"/>
        </w:rPr>
        <w:t xml:space="preserve"> </w:t>
      </w:r>
    </w:p>
    <w:p w14:paraId="17D6E551"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Dopo aver formato la Donna, il Signore la presenta all’uomo. Vista la donna, ecco le sue parole: </w:t>
      </w:r>
      <w:r w:rsidRPr="000118FD">
        <w:rPr>
          <w:rFonts w:ascii="Arial" w:hAnsi="Arial" w:cs="Arial"/>
          <w:i/>
          <w:iCs/>
          <w:color w:val="000000"/>
          <w:sz w:val="24"/>
        </w:rPr>
        <w:t xml:space="preserve">“Allora l’uomo disse: «Questa volta è osso dalle mie ossa, carne dalla mia carne. La si chiamerà donna, perché dall’uomo è stata tolta»”. </w:t>
      </w:r>
      <w:r w:rsidRPr="000118FD">
        <w:rPr>
          <w:rFonts w:ascii="Arial" w:hAnsi="Arial" w:cs="Arial"/>
          <w:color w:val="000000"/>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0118FD">
        <w:rPr>
          <w:rFonts w:ascii="Arial" w:hAnsi="Arial" w:cs="Arial"/>
          <w:i/>
          <w:iCs/>
          <w:color w:val="000000"/>
          <w:sz w:val="24"/>
        </w:rPr>
        <w:t xml:space="preserve">“Questa volta è osso dalla mie ossa, carne dalla mia carne”. </w:t>
      </w:r>
      <w:r w:rsidRPr="000118FD">
        <w:rPr>
          <w:rFonts w:ascii="Arial" w:hAnsi="Arial" w:cs="Arial"/>
          <w:color w:val="000000"/>
          <w:sz w:val="24"/>
        </w:rPr>
        <w:t>Questa volta mi corrisponde perché è dalla mia stessa natura, anche se non è stata fatta da me.</w:t>
      </w:r>
    </w:p>
    <w:p w14:paraId="2A281D68"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Anche sulla donna Dio dona la signoria all’uomo: le fa dare il nome, che indica sempre signoria: </w:t>
      </w:r>
      <w:r w:rsidRPr="000118FD">
        <w:rPr>
          <w:rFonts w:ascii="Arial" w:hAnsi="Arial" w:cs="Arial"/>
          <w:i/>
          <w:iCs/>
          <w:color w:val="000000"/>
          <w:sz w:val="24"/>
        </w:rPr>
        <w:t>“La si chiamerà donna, perché dall’uomo è stata tolta”.</w:t>
      </w:r>
      <w:r w:rsidRPr="000118FD">
        <w:rPr>
          <w:rFonts w:ascii="Arial" w:hAnsi="Arial" w:cs="Arial"/>
          <w:color w:val="000000"/>
          <w:sz w:val="24"/>
        </w:rPr>
        <w:t xml:space="preserve">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w:t>
      </w:r>
    </w:p>
    <w:p w14:paraId="5FFCF579"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più si crede in Dio come possiamo noi pretendere che si creda nel mistero uomo-donna all’interno della comunità umana? Tutto da Dio inizia, tutto in Dio si deve ricomporre, risolvere, realizzare, tutto dalla sua volontà secondo la sua volontà. </w:t>
      </w:r>
    </w:p>
    <w:p w14:paraId="066202DE"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Viene ora consacrato l’Istituto del Matrimonio: </w:t>
      </w:r>
    </w:p>
    <w:p w14:paraId="7914C54D" w14:textId="77777777" w:rsidR="000118FD" w:rsidRPr="000118FD" w:rsidRDefault="000118FD" w:rsidP="000118FD">
      <w:pPr>
        <w:spacing w:after="120"/>
        <w:ind w:left="567" w:right="567"/>
        <w:jc w:val="both"/>
        <w:rPr>
          <w:rFonts w:ascii="Arial" w:hAnsi="Arial" w:cs="Arial"/>
          <w:i/>
          <w:iCs/>
          <w:color w:val="000000"/>
          <w:spacing w:val="10"/>
          <w:kern w:val="32"/>
          <w:sz w:val="22"/>
        </w:rPr>
      </w:pPr>
      <w:r w:rsidRPr="000118FD">
        <w:rPr>
          <w:rFonts w:ascii="Arial" w:hAnsi="Arial" w:cs="Arial"/>
          <w:i/>
          <w:iCs/>
          <w:color w:val="000000"/>
          <w:spacing w:val="10"/>
          <w:kern w:val="32"/>
          <w:sz w:val="22"/>
        </w:rPr>
        <w:t xml:space="preserve">“Per questo l’uomo lascerà suo padre e sua madre e si unirà a sua moglie, e i due saranno un’unica carne”. </w:t>
      </w:r>
    </w:p>
    <w:p w14:paraId="2CE22631"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w:t>
      </w:r>
      <w:r w:rsidRPr="000118FD">
        <w:rPr>
          <w:rFonts w:ascii="Arial" w:hAnsi="Arial" w:cs="Arial"/>
          <w:color w:val="000000"/>
          <w:sz w:val="24"/>
        </w:rPr>
        <w:lastRenderedPageBreak/>
        <w:t>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w:t>
      </w:r>
    </w:p>
    <w:p w14:paraId="7ADFEC28"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7B73A9DF"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1F48CD38"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Ecco come si conclude questo Secondo Capitolo: </w:t>
      </w:r>
    </w:p>
    <w:p w14:paraId="46F5A4E6" w14:textId="77777777" w:rsidR="000118FD" w:rsidRPr="000118FD" w:rsidRDefault="000118FD" w:rsidP="000118FD">
      <w:pPr>
        <w:spacing w:after="120"/>
        <w:ind w:left="567" w:right="567"/>
        <w:jc w:val="both"/>
        <w:rPr>
          <w:rFonts w:ascii="Arial" w:hAnsi="Arial" w:cs="Arial"/>
          <w:i/>
          <w:iCs/>
          <w:color w:val="000000"/>
          <w:spacing w:val="10"/>
          <w:sz w:val="22"/>
        </w:rPr>
      </w:pPr>
      <w:r w:rsidRPr="000118FD">
        <w:rPr>
          <w:rFonts w:ascii="Arial" w:hAnsi="Arial" w:cs="Arial"/>
          <w:i/>
          <w:iCs/>
          <w:color w:val="000000"/>
          <w:spacing w:val="10"/>
          <w:sz w:val="22"/>
        </w:rPr>
        <w:t xml:space="preserve">“Ora tutti e due erano nudi, l’uomo e sua moglie, e non provavano vergogna”. </w:t>
      </w:r>
    </w:p>
    <w:p w14:paraId="58C3F74D"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Anche questa verità fa parte del mistero uomo: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w:t>
      </w:r>
    </w:p>
    <w:p w14:paraId="70F32674"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 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w:t>
      </w:r>
    </w:p>
    <w:p w14:paraId="3B17160B" w14:textId="77777777" w:rsidR="000118FD" w:rsidRPr="000118FD" w:rsidRDefault="000118FD" w:rsidP="000118FD">
      <w:pPr>
        <w:widowControl w:val="0"/>
        <w:tabs>
          <w:tab w:val="left" w:pos="1418"/>
        </w:tabs>
        <w:spacing w:after="200"/>
        <w:jc w:val="both"/>
        <w:rPr>
          <w:rFonts w:ascii="Arial" w:eastAsia="Calibri" w:hAnsi="Arial" w:cs="Arial"/>
          <w:iCs/>
          <w:color w:val="000000"/>
          <w:sz w:val="24"/>
          <w:szCs w:val="24"/>
          <w:lang w:eastAsia="en-US"/>
        </w:rPr>
      </w:pPr>
      <w:r w:rsidRPr="000118FD">
        <w:rPr>
          <w:rFonts w:ascii="Arial" w:hAnsi="Arial" w:cs="Arial"/>
          <w:color w:val="000000"/>
          <w:sz w:val="24"/>
        </w:rPr>
        <w:t xml:space="preserve">Volendo ancora riflettere sul mistero uomo, ecco cosa va aggiunto come sintesi finale: </w:t>
      </w:r>
      <w:r w:rsidRPr="000118FD">
        <w:rPr>
          <w:rFonts w:ascii="Arial" w:eastAsia="Calibri" w:hAnsi="Arial" w:cs="Arial"/>
          <w:sz w:val="24"/>
          <w:szCs w:val="24"/>
          <w:lang w:eastAsia="en-US"/>
        </w:rPr>
        <w:t xml:space="preserve">La natura dell’uomo è natura particolare. Essa è fatta ad immagine di Dio. </w:t>
      </w:r>
      <w:r w:rsidRPr="000118FD">
        <w:rPr>
          <w:rFonts w:ascii="Arial" w:eastAsia="Calibri" w:hAnsi="Arial" w:cs="Arial"/>
          <w:sz w:val="24"/>
          <w:szCs w:val="24"/>
          <w:lang w:eastAsia="en-US"/>
        </w:rPr>
        <w:lastRenderedPageBreak/>
        <w:t xml:space="preserve">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w:t>
      </w:r>
      <w:r w:rsidRPr="000118FD">
        <w:rPr>
          <w:rFonts w:ascii="Arial" w:eastAsia="Calibri" w:hAnsi="Arial" w:cs="Arial"/>
          <w:iCs/>
          <w:color w:val="000000"/>
          <w:sz w:val="24"/>
          <w:szCs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alcune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7FB57F08" w14:textId="77777777" w:rsidR="000118FD" w:rsidRPr="000118FD" w:rsidRDefault="000118FD" w:rsidP="000118FD">
      <w:pPr>
        <w:spacing w:after="200"/>
        <w:jc w:val="both"/>
        <w:rPr>
          <w:rFonts w:ascii="Arial" w:eastAsia="Calibri" w:hAnsi="Arial"/>
          <w:iCs/>
          <w:color w:val="000000" w:themeColor="text1"/>
          <w:sz w:val="24"/>
          <w:lang w:eastAsia="en-US"/>
        </w:rPr>
      </w:pPr>
      <w:r w:rsidRPr="000118FD">
        <w:rPr>
          <w:rFonts w:ascii="Arial" w:eastAsia="Calibri" w:hAnsi="Arial"/>
          <w:iCs/>
          <w:color w:val="000000"/>
          <w:sz w:val="24"/>
          <w:lang w:eastAsia="en-US"/>
        </w:rPr>
        <w:t xml:space="preserve">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w:t>
      </w:r>
    </w:p>
    <w:p w14:paraId="70D74A58" w14:textId="77777777" w:rsidR="000118FD" w:rsidRPr="000118FD" w:rsidRDefault="000118FD" w:rsidP="000118FD">
      <w:pPr>
        <w:spacing w:after="200"/>
        <w:jc w:val="both"/>
        <w:rPr>
          <w:rFonts w:ascii="Arial" w:eastAsia="Calibri" w:hAnsi="Arial"/>
          <w:iCs/>
          <w:color w:val="000000"/>
          <w:sz w:val="24"/>
          <w:lang w:eastAsia="en-US"/>
        </w:rPr>
      </w:pPr>
      <w:r w:rsidRPr="000118FD">
        <w:rPr>
          <w:rFonts w:ascii="Arial" w:eastAsia="Calibri" w:hAnsi="Arial"/>
          <w:iCs/>
          <w:color w:val="000000"/>
          <w:sz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che è verità </w:t>
      </w:r>
      <w:r w:rsidRPr="000118FD">
        <w:rPr>
          <w:rFonts w:ascii="Arial" w:eastAsia="Calibri" w:hAnsi="Arial"/>
          <w:iCs/>
          <w:color w:val="000000" w:themeColor="text1"/>
          <w:sz w:val="24"/>
          <w:lang w:eastAsia="en-US"/>
        </w:rPr>
        <w:t xml:space="preserve">universale e oggettiva. Non lo ha dato e mai lo darà. A nessuno ha </w:t>
      </w:r>
      <w:r w:rsidRPr="000118FD">
        <w:rPr>
          <w:rFonts w:ascii="Arial" w:eastAsia="Calibri" w:hAnsi="Arial"/>
          <w:iCs/>
          <w:color w:val="000000"/>
          <w:sz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ingiustizia,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0E4BF64D"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lastRenderedPageBreak/>
        <w:t xml:space="preserve">Ecco un’ultima riflessione da conservare nel cuore: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w:t>
      </w:r>
    </w:p>
    <w:p w14:paraId="1334A3D8"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w:t>
      </w:r>
    </w:p>
    <w:p w14:paraId="657E4DF6" w14:textId="77777777" w:rsidR="000118FD" w:rsidRPr="000118FD" w:rsidRDefault="000118FD" w:rsidP="000118FD">
      <w:pPr>
        <w:widowControl w:val="0"/>
        <w:tabs>
          <w:tab w:val="left" w:pos="1418"/>
        </w:tabs>
        <w:spacing w:after="200"/>
        <w:jc w:val="both"/>
        <w:rPr>
          <w:rFonts w:ascii="Arial" w:hAnsi="Arial" w:cs="Arial"/>
          <w:color w:val="000000"/>
          <w:sz w:val="24"/>
        </w:rPr>
      </w:pPr>
      <w:r w:rsidRPr="000118FD">
        <w:rPr>
          <w:rFonts w:ascii="Arial" w:hAnsi="Arial" w:cs="Arial"/>
          <w:color w:val="000000"/>
          <w:sz w:val="24"/>
        </w:rPr>
        <w:t xml:space="preserve">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w:t>
      </w:r>
      <w:r w:rsidRPr="000118FD">
        <w:rPr>
          <w:rFonts w:ascii="Arial" w:hAnsi="Arial" w:cs="Arial"/>
          <w:color w:val="000000"/>
          <w:sz w:val="24"/>
        </w:rPr>
        <w:lastRenderedPageBreak/>
        <w:t xml:space="preserve">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981D4EC" w14:textId="77777777" w:rsidR="000118FD" w:rsidRPr="000118FD" w:rsidRDefault="000118FD" w:rsidP="000118FD">
      <w:pPr>
        <w:widowControl w:val="0"/>
        <w:tabs>
          <w:tab w:val="left" w:pos="1418"/>
        </w:tabs>
        <w:spacing w:after="200"/>
        <w:jc w:val="both"/>
        <w:rPr>
          <w:rFonts w:ascii="Arial" w:hAnsi="Arial"/>
          <w:iCs/>
          <w:color w:val="000000"/>
          <w:sz w:val="40"/>
        </w:rPr>
      </w:pPr>
      <w:r w:rsidRPr="000118FD">
        <w:rPr>
          <w:rFonts w:ascii="Arial" w:hAnsi="Arial" w:cs="Arial"/>
          <w:color w:val="000000"/>
          <w:sz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Ora conosciamo la verità di creazione che sempre dovrà governare l’uomo. Nella verità è la vita. Nella falsità è la morte. </w:t>
      </w:r>
    </w:p>
    <w:p w14:paraId="44D2338E" w14:textId="77777777" w:rsidR="000118FD" w:rsidRPr="000118FD" w:rsidRDefault="000118FD" w:rsidP="000118FD">
      <w:pPr>
        <w:spacing w:after="200"/>
        <w:jc w:val="both"/>
        <w:rPr>
          <w:rFonts w:ascii="Arial" w:hAnsi="Arial" w:cs="Arial"/>
          <w:sz w:val="24"/>
          <w:szCs w:val="24"/>
        </w:rPr>
      </w:pPr>
      <w:r w:rsidRPr="000118FD">
        <w:rPr>
          <w:rFonts w:ascii="Arial" w:hAnsi="Arial" w:cs="Arial"/>
          <w:sz w:val="24"/>
          <w:szCs w:val="24"/>
        </w:rPr>
        <w:t xml:space="preserve">Quando l’Apostolo Paolo parla di soffocamento della verità nell’ingiustizia è prima di tutto la verità di Dio che viene soffocata. Soffocata la verità di Dio, per naturale conseguenza viene soffocata la verità dell’uomo. Più si soffoca la verità di Dio e più viene soffocata la verità dell’uomo. Questo vale anche per la Chiesa. Più si soffoca la verità di Cristo e più si soffoca la verità della Chiesa, più si soffoca la </w:t>
      </w:r>
      <w:r w:rsidRPr="000118FD">
        <w:rPr>
          <w:rFonts w:ascii="Arial" w:hAnsi="Arial" w:cs="Arial"/>
          <w:sz w:val="24"/>
          <w:szCs w:val="24"/>
        </w:rPr>
        <w:lastRenderedPageBreak/>
        <w:t xml:space="preserve">verità del cristiano,  più si soffoca la verità dell’uomo. Ecco perché è cosa più che necessaria annunciare il Vangelo. Annunciano e testimoniando il Vangelo si conduce all’obbedienza  alla fede ogni uomo. Condotto all’obbedienza alla fede, viene liberato dal soffocamento della verità: verità di Dio, verità dell’uomo, verità delle cose, verità  del tempo, verità dell’eternità. Avendo noi oggi soffocata la verità  di Cristo nella menzogna e nella tenebra infernale dl pensiero dell’uomo, tutta la verità viene soffocata: la verità del Padre e dello Spirito Santo, la verità della Divina Rivelazione,  la verità della salvezza e della redenzione, la verità del bene e del male, la verità dell’uomo e della donna, la verità del tempo e dell’eternità. Nessuna verità potrà sfuggire al soffocamento quando si soffoca la verità di Cristo Signore. Ecco perché oggi è urgentissimo che la Chiesa predichi al Vangelo alla Chiesa, al fine di condurre alla fede ogni suo figlio. </w:t>
      </w:r>
    </w:p>
    <w:p w14:paraId="4F10B5E9" w14:textId="77777777" w:rsidR="000118FD" w:rsidRPr="000118FD" w:rsidRDefault="000118FD" w:rsidP="000118FD">
      <w:pPr>
        <w:spacing w:after="120"/>
        <w:jc w:val="both"/>
        <w:rPr>
          <w:rFonts w:ascii="Arial" w:hAnsi="Arial"/>
          <w:sz w:val="24"/>
        </w:rPr>
      </w:pPr>
      <w:r w:rsidRPr="000118FD">
        <w:rPr>
          <w:rFonts w:ascii="Arial" w:hAnsi="Arial"/>
          <w:b/>
          <w:bCs/>
          <w:sz w:val="24"/>
        </w:rPr>
        <w:t>Principio terzo</w:t>
      </w:r>
      <w:r w:rsidRPr="000118FD">
        <w:rPr>
          <w:rFonts w:ascii="Arial" w:hAnsi="Arial"/>
          <w:sz w:val="24"/>
        </w:rPr>
        <w:t xml:space="preserve">: Quando l’Apostolo Paolo insegna che per il pagano la salvezza viene dalla coscienza, mentre per il credente la salvezza viene dalla fede, di certo non intende affermare che ci troviamo dinanzi a due salvezza uguali. Intende solo dire che quanti non conoscono Cristo Gesù, non per loro colpa, ma perché mai hanno sentito l’annuncio del Vangelo secondo le forme e le modalità del Vangelo, hanno come legge la coscienza – non la religione – e se essi seguono tutto il bene che conoscono per la via della coscienza, giungono alla salvezza eterna. L’Apostolo Paolo sa – e manifesterà questa verità nel Capitolo VII – che la natura dell’uomo è corrotta. Vede il bene, ma sceglie il male. Ecco perché va annunciato il Vangelo a tutte le genti, perché nella fede in Cristo Gesù, avviene sia il cambiamento della nostra natura – siamo resi partecipi della natura divina – e sia il governo che prende lo Spirito Santo di tutta la nostra vita. Diveniamo natura cristica, per produrre i frutti di Cristo. Abbandoniamo le opere della carne, iniziamo a produrre i frutti dello Spirito Santo. Ora se con somma facilità il cristiano dai frutti dello Spirito torna a produrre le opere della carne, pensiamo quanto sia difficile per un uomo che rimane nella sua vecchia natura produrre ogni frutto di bene che la sua coscienza gli manifesta. Se può giungere al soffocamento della verità nell’ingiustizia un rigenerato in Cristo Gesù, immaginiamo quanto sia facile per un uomo che nasce in una società che vive nel generale soffocamento della verità. Ecco perché è necessario che il Vangelo venga annunciato a tutte le genti e che la Chiesa annunci sempre a se stessa il Vangelo. Senza l’annuncio del Vangelo, l’immoralità è sempre dilagante. Un giorno senza l’annuncio del Vangelo e all’istante si potrebbe cadere nel soffocamento della verità: verità di Dio, verità di Cristo, verità dell’uomo. Un discepolo di Gesù che non annuncia o non testimonia il Vangelo, dalla vera moralità, precipita nell’immoralità. A causa del non annuncio del Vangelo, moltissime persone potrebbe rimanere nel soffocamento della verità nell’ingiustizia. Di ogni soffocamento siamo responsabili. </w:t>
      </w:r>
    </w:p>
    <w:p w14:paraId="4F1F97FE" w14:textId="77777777" w:rsidR="000118FD" w:rsidRPr="000118FD" w:rsidRDefault="000118FD" w:rsidP="000118FD">
      <w:pPr>
        <w:spacing w:after="120"/>
        <w:jc w:val="both"/>
        <w:rPr>
          <w:rFonts w:ascii="Arial" w:hAnsi="Arial"/>
          <w:sz w:val="24"/>
        </w:rPr>
      </w:pPr>
      <w:r w:rsidRPr="000118FD">
        <w:rPr>
          <w:rFonts w:ascii="Arial" w:hAnsi="Arial"/>
          <w:b/>
          <w:bCs/>
          <w:sz w:val="24"/>
        </w:rPr>
        <w:t>Principio quarto</w:t>
      </w:r>
      <w:r w:rsidRPr="000118FD">
        <w:rPr>
          <w:rFonts w:ascii="Arial" w:hAnsi="Arial"/>
          <w:sz w:val="24"/>
        </w:rPr>
        <w:t>: Ecco un’altra verità che chiede l’annuncio del Vangelo: citando alcuni versetti della Sacra Scrittura, lo Spirito Santo fa vedere all’Apostolo Paolo che realmente l’uomo vive nel peccato. Se vive nel peccato di certo non segue il bene che la sua coscienza gli indica:</w:t>
      </w:r>
    </w:p>
    <w:p w14:paraId="0A16B7C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Non c’è nessun giusto, nemmeno uno, non c’è chi comprenda, non c’è nessuno che cerchi Dio! Tutti hanno smarrito la via, insieme si sono corrotti; non c’è chi compia il bene, non ce n’è neppure uno. La loro gola è un </w:t>
      </w:r>
      <w:r w:rsidRPr="000118FD">
        <w:rPr>
          <w:rFonts w:ascii="Arial" w:hAnsi="Arial"/>
          <w:i/>
          <w:iCs/>
          <w:sz w:val="22"/>
        </w:rPr>
        <w:lastRenderedPageBreak/>
        <w:t>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3,10-18).</w:t>
      </w:r>
    </w:p>
    <w:p w14:paraId="2495123B" w14:textId="77777777" w:rsidR="000118FD" w:rsidRPr="000118FD" w:rsidRDefault="000118FD" w:rsidP="000118FD">
      <w:pPr>
        <w:spacing w:after="120"/>
        <w:jc w:val="both"/>
        <w:rPr>
          <w:rFonts w:ascii="Arial" w:hAnsi="Arial"/>
          <w:sz w:val="24"/>
        </w:rPr>
      </w:pPr>
      <w:r w:rsidRPr="000118FD">
        <w:rPr>
          <w:rFonts w:ascii="Arial" w:hAnsi="Arial"/>
          <w:sz w:val="24"/>
        </w:rPr>
        <w:t>Dinanzi a una umanità peccatrice – Giudei e Greci – l’obbligo di condurre ogni uomo all’obbedienza alla fede diviene più che necessario. È però un obbligo di purissimo amore. Come Cristo Gesù per amore prese su di sé tutti i peccati del mondo, come per amore il Padre ha dato il Figlio suo per la salvezza del mondo, così per amore verso ogni suo fratello, l’Apostolo di Cristo Gesù e ogni suo discepolo si offre al Padre per la salvezza del mondo. Ecco dove risiede la vera moralità del discepolo di Gesù: nel dare la sua vita a Cristo Signore perché si compia nella sua carne ciò che ancora manca ai patimenti di Cristo:</w:t>
      </w:r>
    </w:p>
    <w:p w14:paraId="05E9191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potenza.(Col 1,24-29). </w:t>
      </w:r>
    </w:p>
    <w:p w14:paraId="5A74F913" w14:textId="77777777" w:rsidR="000118FD" w:rsidRPr="000118FD" w:rsidRDefault="000118FD" w:rsidP="000118FD">
      <w:pPr>
        <w:spacing w:after="120"/>
        <w:jc w:val="both"/>
        <w:rPr>
          <w:rFonts w:ascii="Arial" w:hAnsi="Arial"/>
          <w:sz w:val="24"/>
        </w:rPr>
      </w:pPr>
      <w:r w:rsidRPr="000118FD">
        <w:rPr>
          <w:rFonts w:ascii="Arial" w:hAnsi="Arial"/>
          <w:sz w:val="24"/>
        </w:rPr>
        <w:t>Ecco cosa è la vita del discepolo di Gesù: è l’amore del Padre, divenuto tutto amore di Cristo, divenuto amore del discepolo, per portare a compimento l’opera di salvezza e di redenzione del mondo. È immorale quella vita che il discepolo di Gesù non consacra all’amore per la redenzione, la salvezza, la giustificazione di ogni suo fratello, fratello in Cristo, fratello in Adamo. Più volte abbiamo messo in luce quale dovrà essere l’amore del discepolo di Gesù. Riteniamo cosa buona ricordare a noi e a tutti la vera natura dell’amore dl cristiano:</w:t>
      </w:r>
    </w:p>
    <w:p w14:paraId="548426B1" w14:textId="77777777" w:rsidR="000118FD" w:rsidRPr="000118FD" w:rsidRDefault="000118FD" w:rsidP="000118FD">
      <w:pPr>
        <w:spacing w:after="120"/>
        <w:jc w:val="both"/>
        <w:rPr>
          <w:rFonts w:ascii="Arial" w:hAnsi="Arial"/>
          <w:sz w:val="24"/>
        </w:rPr>
      </w:pPr>
      <w:r w:rsidRPr="000118FD">
        <w:rPr>
          <w:rFonts w:ascii="Arial" w:hAnsi="Arial"/>
          <w:b/>
          <w:bCs/>
          <w:sz w:val="24"/>
        </w:rPr>
        <w:t>Verità necessaria da ricordare:</w:t>
      </w:r>
      <w:r w:rsidRPr="000118FD">
        <w:rPr>
          <w:rFonts w:ascii="Arial" w:hAnsi="Arial"/>
          <w:sz w:val="24"/>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0118FD">
        <w:rPr>
          <w:rFonts w:ascii="Arial" w:hAnsi="Arial"/>
          <w:sz w:val="24"/>
        </w:rPr>
        <w:lastRenderedPageBreak/>
        <w:t xml:space="preserve">Se uno solo di questi amori manca al cristiano, il suo amore è imperfetto. Non è amore cristiano. Anche la sua misericordia è imperfetta. Non è in tutto simile a quella di Gesù. </w:t>
      </w:r>
    </w:p>
    <w:p w14:paraId="6CCD3781" w14:textId="77777777" w:rsidR="000118FD" w:rsidRPr="000118FD" w:rsidRDefault="000118FD" w:rsidP="000118FD">
      <w:pPr>
        <w:spacing w:after="120"/>
        <w:jc w:val="both"/>
        <w:rPr>
          <w:rFonts w:ascii="Arial" w:hAnsi="Arial"/>
          <w:sz w:val="24"/>
        </w:rPr>
      </w:pPr>
      <w:r w:rsidRPr="000118FD">
        <w:rPr>
          <w:rFonts w:ascii="Arial" w:hAnsi="Arial"/>
          <w:b/>
          <w:bCs/>
          <w:sz w:val="24"/>
        </w:rPr>
        <w:t>Il cristiano ama,</w:t>
      </w:r>
      <w:r w:rsidRPr="000118FD">
        <w:rPr>
          <w:rFonts w:ascii="Arial" w:hAnsi="Arial"/>
          <w:sz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7D73C96" w14:textId="77777777" w:rsidR="000118FD" w:rsidRPr="000118FD" w:rsidRDefault="000118FD" w:rsidP="000118FD">
      <w:pPr>
        <w:spacing w:after="120"/>
        <w:jc w:val="both"/>
        <w:rPr>
          <w:rFonts w:ascii="Arial" w:hAnsi="Arial"/>
          <w:sz w:val="24"/>
        </w:rPr>
      </w:pPr>
      <w:r w:rsidRPr="000118FD">
        <w:rPr>
          <w:rFonts w:ascii="Arial" w:hAnsi="Arial"/>
          <w:b/>
          <w:bCs/>
          <w:sz w:val="24"/>
        </w:rPr>
        <w:t>Il cristiano ama</w:t>
      </w:r>
      <w:r w:rsidRPr="000118FD">
        <w:rPr>
          <w:rFonts w:ascii="Arial" w:hAnsi="Arial"/>
          <w:sz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73C0F8C" w14:textId="77777777" w:rsidR="000118FD" w:rsidRPr="000118FD" w:rsidRDefault="000118FD" w:rsidP="000118FD">
      <w:pPr>
        <w:spacing w:after="120"/>
        <w:jc w:val="both"/>
        <w:rPr>
          <w:rFonts w:ascii="Arial" w:hAnsi="Arial"/>
          <w:sz w:val="24"/>
        </w:rPr>
      </w:pPr>
      <w:r w:rsidRPr="000118FD">
        <w:rPr>
          <w:rFonts w:ascii="Arial" w:hAnsi="Arial"/>
          <w:b/>
          <w:bCs/>
          <w:sz w:val="24"/>
        </w:rPr>
        <w:t>Il cristiano dona lo Spirito Santo</w:t>
      </w:r>
      <w:r w:rsidRPr="000118FD">
        <w:rPr>
          <w:rFonts w:ascii="Arial" w:hAnsi="Arial"/>
          <w:sz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62D4B86" w14:textId="77777777" w:rsidR="000118FD" w:rsidRPr="000118FD" w:rsidRDefault="000118FD" w:rsidP="000118FD">
      <w:pPr>
        <w:spacing w:after="120"/>
        <w:jc w:val="both"/>
        <w:rPr>
          <w:rFonts w:ascii="Arial" w:hAnsi="Arial"/>
          <w:sz w:val="24"/>
        </w:rPr>
      </w:pPr>
      <w:r w:rsidRPr="000118FD">
        <w:rPr>
          <w:rFonts w:ascii="Arial" w:hAnsi="Arial"/>
          <w:b/>
          <w:bCs/>
          <w:sz w:val="24"/>
        </w:rPr>
        <w:t>Il cristiano ama</w:t>
      </w:r>
      <w:r w:rsidRPr="000118FD">
        <w:rPr>
          <w:rFonts w:ascii="Arial" w:hAnsi="Arial"/>
          <w:sz w:val="24"/>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w:t>
      </w:r>
      <w:r w:rsidRPr="000118FD">
        <w:rPr>
          <w:rFonts w:ascii="Arial" w:hAnsi="Arial"/>
          <w:sz w:val="24"/>
        </w:rPr>
        <w:lastRenderedPageBreak/>
        <w:t xml:space="preserve">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2B7091A" w14:textId="77777777" w:rsidR="000118FD" w:rsidRPr="000118FD" w:rsidRDefault="000118FD" w:rsidP="000118FD">
      <w:pPr>
        <w:spacing w:after="120"/>
        <w:jc w:val="both"/>
        <w:rPr>
          <w:rFonts w:ascii="Arial" w:hAnsi="Arial"/>
          <w:sz w:val="24"/>
        </w:rPr>
      </w:pPr>
      <w:r w:rsidRPr="000118FD">
        <w:rPr>
          <w:rFonts w:ascii="Arial" w:hAnsi="Arial"/>
          <w:b/>
          <w:bCs/>
          <w:sz w:val="24"/>
        </w:rPr>
        <w:t>Quello del cristiano è amore,</w:t>
      </w:r>
      <w:r w:rsidRPr="000118FD">
        <w:rPr>
          <w:rFonts w:ascii="Arial" w:hAnsi="Arial"/>
          <w:sz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22E517D8" w14:textId="77777777" w:rsidR="000118FD" w:rsidRPr="000118FD" w:rsidRDefault="000118FD" w:rsidP="000118FD">
      <w:pPr>
        <w:spacing w:after="120"/>
        <w:jc w:val="both"/>
        <w:rPr>
          <w:rFonts w:ascii="Arial" w:hAnsi="Arial"/>
          <w:sz w:val="24"/>
        </w:rPr>
      </w:pPr>
      <w:r w:rsidRPr="000118FD">
        <w:rPr>
          <w:rFonts w:ascii="Arial" w:hAnsi="Arial"/>
          <w:b/>
          <w:bCs/>
          <w:sz w:val="24"/>
        </w:rPr>
        <w:t>Quello del cristiano è soprattutto amore di redenzione</w:t>
      </w:r>
      <w:r w:rsidRPr="000118FD">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9D07470" w14:textId="77777777" w:rsidR="000118FD" w:rsidRPr="000118FD" w:rsidRDefault="000118FD" w:rsidP="000118FD">
      <w:pPr>
        <w:spacing w:after="120"/>
        <w:jc w:val="both"/>
        <w:rPr>
          <w:rFonts w:ascii="Arial" w:hAnsi="Arial"/>
          <w:sz w:val="24"/>
        </w:rPr>
      </w:pPr>
      <w:r w:rsidRPr="000118FD">
        <w:rPr>
          <w:rFonts w:ascii="Arial" w:hAnsi="Arial"/>
          <w:b/>
          <w:bCs/>
          <w:sz w:val="24"/>
        </w:rPr>
        <w:t>L’amore di santificazione</w:t>
      </w:r>
      <w:r w:rsidRPr="000118FD">
        <w:rPr>
          <w:rFonts w:ascii="Arial" w:hAnsi="Arial"/>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w:t>
      </w:r>
      <w:r w:rsidRPr="000118FD">
        <w:rPr>
          <w:rFonts w:ascii="Arial" w:hAnsi="Arial"/>
          <w:sz w:val="24"/>
        </w:rPr>
        <w:lastRenderedPageBreak/>
        <w:t xml:space="preserve">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0FC4A7" w14:textId="77777777" w:rsidR="000118FD" w:rsidRPr="000118FD" w:rsidRDefault="000118FD" w:rsidP="000118FD">
      <w:pPr>
        <w:spacing w:after="120"/>
        <w:jc w:val="both"/>
        <w:rPr>
          <w:rFonts w:ascii="Arial" w:hAnsi="Arial"/>
          <w:sz w:val="24"/>
        </w:rPr>
      </w:pPr>
      <w:r w:rsidRPr="000118FD">
        <w:rPr>
          <w:rFonts w:ascii="Arial" w:hAnsi="Arial"/>
          <w:b/>
          <w:bCs/>
          <w:sz w:val="24"/>
        </w:rPr>
        <w:t>L’amore di perfetta conformazione a Cristo Gesù</w:t>
      </w:r>
      <w:r w:rsidRPr="000118FD">
        <w:rPr>
          <w:rFonts w:ascii="Arial" w:hAnsi="Arial"/>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0F81DF3" w14:textId="77777777" w:rsidR="000118FD" w:rsidRPr="000118FD" w:rsidRDefault="000118FD" w:rsidP="000118FD">
      <w:pPr>
        <w:spacing w:after="120"/>
        <w:jc w:val="both"/>
        <w:rPr>
          <w:rFonts w:ascii="Arial" w:hAnsi="Arial"/>
          <w:sz w:val="24"/>
        </w:rPr>
      </w:pPr>
      <w:r w:rsidRPr="000118FD">
        <w:rPr>
          <w:rFonts w:ascii="Arial" w:hAnsi="Arial"/>
          <w:b/>
          <w:bCs/>
          <w:sz w:val="24"/>
        </w:rPr>
        <w:t>L’amore di conforto</w:t>
      </w:r>
      <w:r w:rsidRPr="000118FD">
        <w:rPr>
          <w:rFonts w:ascii="Arial" w:hAnsi="Arial"/>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9A1C09B" w14:textId="77777777" w:rsidR="000118FD" w:rsidRPr="000118FD" w:rsidRDefault="000118FD" w:rsidP="000118FD">
      <w:pPr>
        <w:spacing w:after="120"/>
        <w:jc w:val="both"/>
        <w:rPr>
          <w:rFonts w:ascii="Arial" w:hAnsi="Arial"/>
          <w:sz w:val="24"/>
        </w:rPr>
      </w:pPr>
      <w:r w:rsidRPr="000118FD">
        <w:rPr>
          <w:rFonts w:ascii="Arial" w:hAnsi="Arial"/>
          <w:b/>
          <w:bCs/>
          <w:sz w:val="24"/>
        </w:rPr>
        <w:t>L’amore di sostegno</w:t>
      </w:r>
      <w:r w:rsidRPr="000118FD">
        <w:rPr>
          <w:rFonts w:ascii="Arial" w:hAnsi="Arial"/>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D66BF2C" w14:textId="77777777" w:rsidR="000118FD" w:rsidRPr="000118FD" w:rsidRDefault="000118FD" w:rsidP="000118FD">
      <w:pPr>
        <w:spacing w:after="120"/>
        <w:jc w:val="both"/>
        <w:rPr>
          <w:rFonts w:ascii="Arial" w:hAnsi="Arial"/>
          <w:sz w:val="24"/>
        </w:rPr>
      </w:pPr>
      <w:r w:rsidRPr="000118FD">
        <w:rPr>
          <w:rFonts w:ascii="Arial" w:hAnsi="Arial"/>
          <w:b/>
          <w:bCs/>
          <w:sz w:val="24"/>
        </w:rPr>
        <w:t>Mai deve mancare l’amore di consolazione</w:t>
      </w:r>
      <w:r w:rsidRPr="000118FD">
        <w:rPr>
          <w:rFonts w:ascii="Arial" w:hAnsi="Arial"/>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9C0ABB1" w14:textId="77777777" w:rsidR="000118FD" w:rsidRPr="000118FD" w:rsidRDefault="000118FD" w:rsidP="000118FD">
      <w:pPr>
        <w:spacing w:after="120"/>
        <w:jc w:val="both"/>
        <w:rPr>
          <w:rFonts w:ascii="Arial" w:hAnsi="Arial"/>
          <w:sz w:val="24"/>
        </w:rPr>
      </w:pPr>
      <w:r w:rsidRPr="000118FD">
        <w:rPr>
          <w:rFonts w:ascii="Arial" w:hAnsi="Arial"/>
          <w:b/>
          <w:bCs/>
          <w:sz w:val="24"/>
        </w:rPr>
        <w:t>Con l’amore di ristoro</w:t>
      </w:r>
      <w:r w:rsidRPr="000118FD">
        <w:rPr>
          <w:rFonts w:ascii="Arial" w:hAnsi="Arial"/>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w:t>
      </w:r>
      <w:r w:rsidRPr="000118FD">
        <w:rPr>
          <w:rFonts w:ascii="Arial" w:hAnsi="Arial"/>
          <w:sz w:val="24"/>
        </w:rPr>
        <w:lastRenderedPageBreak/>
        <w:t>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F875B53" w14:textId="77777777" w:rsidR="000118FD" w:rsidRPr="000118FD" w:rsidRDefault="000118FD" w:rsidP="000118FD">
      <w:pPr>
        <w:spacing w:after="120"/>
        <w:jc w:val="both"/>
        <w:rPr>
          <w:rFonts w:ascii="Arial" w:hAnsi="Arial"/>
          <w:sz w:val="24"/>
        </w:rPr>
      </w:pPr>
      <w:r w:rsidRPr="000118FD">
        <w:rPr>
          <w:rFonts w:ascii="Arial" w:hAnsi="Arial"/>
          <w:b/>
          <w:bCs/>
          <w:sz w:val="24"/>
        </w:rPr>
        <w:t>L’amore del cristiano è sempre creatore di vera speranza</w:t>
      </w:r>
      <w:r w:rsidRPr="000118FD">
        <w:rPr>
          <w:rFonts w:ascii="Arial" w:hAnsi="Arial"/>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6C75791" w14:textId="77777777" w:rsidR="000118FD" w:rsidRPr="000118FD" w:rsidRDefault="000118FD" w:rsidP="000118FD">
      <w:pPr>
        <w:spacing w:after="120"/>
        <w:jc w:val="both"/>
        <w:rPr>
          <w:rFonts w:ascii="Arial" w:hAnsi="Arial"/>
          <w:sz w:val="24"/>
        </w:rPr>
      </w:pPr>
      <w:r w:rsidRPr="000118FD">
        <w:rPr>
          <w:rFonts w:ascii="Arial" w:hAnsi="Arial"/>
          <w:b/>
          <w:bCs/>
          <w:sz w:val="24"/>
        </w:rPr>
        <w:t>Il vero amore del cristiano sempre deve farsi preghiera.</w:t>
      </w:r>
      <w:r w:rsidRPr="000118FD">
        <w:rPr>
          <w:rFonts w:ascii="Arial" w:hAnsi="Arial"/>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773C66" w14:textId="77777777" w:rsidR="000118FD" w:rsidRPr="000118FD" w:rsidRDefault="000118FD" w:rsidP="000118FD">
      <w:pPr>
        <w:spacing w:after="120"/>
        <w:jc w:val="both"/>
        <w:rPr>
          <w:rFonts w:ascii="Arial" w:hAnsi="Arial"/>
          <w:sz w:val="24"/>
        </w:rPr>
      </w:pPr>
      <w:r w:rsidRPr="000118FD">
        <w:rPr>
          <w:rFonts w:ascii="Arial" w:hAnsi="Arial"/>
          <w:b/>
          <w:bCs/>
          <w:sz w:val="24"/>
        </w:rPr>
        <w:t>L’amore di incoraggiamento</w:t>
      </w:r>
      <w:r w:rsidRPr="000118FD">
        <w:rPr>
          <w:rFonts w:ascii="Arial" w:hAnsi="Arial"/>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41551662" w14:textId="77777777" w:rsidR="000118FD" w:rsidRPr="000118FD" w:rsidRDefault="000118FD" w:rsidP="000118FD">
      <w:pPr>
        <w:spacing w:after="120"/>
        <w:jc w:val="both"/>
        <w:rPr>
          <w:rFonts w:ascii="Arial" w:hAnsi="Arial"/>
          <w:sz w:val="24"/>
        </w:rPr>
      </w:pPr>
      <w:r w:rsidRPr="000118FD">
        <w:rPr>
          <w:rFonts w:ascii="Arial" w:hAnsi="Arial"/>
          <w:b/>
          <w:bCs/>
          <w:sz w:val="24"/>
        </w:rPr>
        <w:t>Mai deve mancare l’amore di sprone</w:t>
      </w:r>
      <w:r w:rsidRPr="000118FD">
        <w:rPr>
          <w:rFonts w:ascii="Arial" w:hAnsi="Arial"/>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84874B5" w14:textId="77777777" w:rsidR="000118FD" w:rsidRPr="000118FD" w:rsidRDefault="000118FD" w:rsidP="000118FD">
      <w:pPr>
        <w:spacing w:after="120"/>
        <w:jc w:val="both"/>
        <w:rPr>
          <w:rFonts w:ascii="Arial" w:hAnsi="Arial"/>
          <w:sz w:val="24"/>
        </w:rPr>
      </w:pPr>
      <w:r w:rsidRPr="000118FD">
        <w:rPr>
          <w:rFonts w:ascii="Arial" w:hAnsi="Arial"/>
          <w:b/>
          <w:bCs/>
          <w:sz w:val="24"/>
        </w:rPr>
        <w:lastRenderedPageBreak/>
        <w:t>L’amore di compagnia</w:t>
      </w:r>
      <w:r w:rsidRPr="000118FD">
        <w:rPr>
          <w:rFonts w:ascii="Arial" w:hAnsi="Arial"/>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EB22C0F" w14:textId="77777777" w:rsidR="000118FD" w:rsidRPr="000118FD" w:rsidRDefault="000118FD" w:rsidP="000118FD">
      <w:pPr>
        <w:spacing w:after="120"/>
        <w:jc w:val="both"/>
        <w:rPr>
          <w:rFonts w:ascii="Arial" w:hAnsi="Arial"/>
          <w:sz w:val="24"/>
        </w:rPr>
      </w:pPr>
      <w:r w:rsidRPr="000118FD">
        <w:rPr>
          <w:rFonts w:ascii="Arial" w:hAnsi="Arial"/>
          <w:b/>
          <w:bCs/>
          <w:sz w:val="24"/>
        </w:rPr>
        <w:t>L’amore di condivisione</w:t>
      </w:r>
      <w:r w:rsidRPr="000118FD">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450E8EE" w14:textId="77777777" w:rsidR="000118FD" w:rsidRPr="000118FD" w:rsidRDefault="000118FD" w:rsidP="000118FD">
      <w:pPr>
        <w:spacing w:after="120"/>
        <w:jc w:val="both"/>
        <w:rPr>
          <w:rFonts w:ascii="Arial" w:hAnsi="Arial"/>
          <w:sz w:val="24"/>
        </w:rPr>
      </w:pPr>
      <w:r w:rsidRPr="000118FD">
        <w:rPr>
          <w:rFonts w:ascii="Arial" w:hAnsi="Arial"/>
          <w:b/>
          <w:bCs/>
          <w:sz w:val="24"/>
        </w:rPr>
        <w:t>Con l’amore di assunzione</w:t>
      </w:r>
      <w:r w:rsidRPr="000118FD">
        <w:rPr>
          <w:rFonts w:ascii="Arial" w:hAnsi="Arial"/>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F04D61E" w14:textId="77777777" w:rsidR="000118FD" w:rsidRPr="000118FD" w:rsidRDefault="000118FD" w:rsidP="000118FD">
      <w:pPr>
        <w:spacing w:after="120"/>
        <w:jc w:val="both"/>
        <w:rPr>
          <w:rFonts w:ascii="Arial" w:hAnsi="Arial"/>
          <w:sz w:val="24"/>
        </w:rPr>
      </w:pPr>
      <w:r w:rsidRPr="000118FD">
        <w:rPr>
          <w:rFonts w:ascii="Arial" w:hAnsi="Arial"/>
          <w:b/>
          <w:bCs/>
          <w:sz w:val="24"/>
        </w:rPr>
        <w:t>Con l’amore di perfetta esemplarità evangelica</w:t>
      </w:r>
      <w:r w:rsidRPr="000118FD">
        <w:rPr>
          <w:rFonts w:ascii="Arial" w:hAnsi="Arial"/>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9706B4" w14:textId="77777777" w:rsidR="000118FD" w:rsidRPr="000118FD" w:rsidRDefault="000118FD" w:rsidP="000118FD">
      <w:pPr>
        <w:spacing w:after="120"/>
        <w:jc w:val="both"/>
        <w:rPr>
          <w:rFonts w:ascii="Arial" w:hAnsi="Arial"/>
          <w:sz w:val="24"/>
        </w:rPr>
      </w:pPr>
      <w:r w:rsidRPr="000118FD">
        <w:rPr>
          <w:rFonts w:ascii="Arial" w:hAnsi="Arial"/>
          <w:b/>
          <w:bCs/>
          <w:sz w:val="24"/>
        </w:rPr>
        <w:t>Il cristiano ama i suoi fratelli in Adamo</w:t>
      </w:r>
      <w:r w:rsidRPr="000118FD">
        <w:rPr>
          <w:rFonts w:ascii="Arial" w:hAnsi="Arial"/>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w:t>
      </w:r>
      <w:r w:rsidRPr="000118FD">
        <w:rPr>
          <w:rFonts w:ascii="Arial" w:hAnsi="Arial"/>
          <w:sz w:val="24"/>
        </w:rPr>
        <w:lastRenderedPageBreak/>
        <w:t xml:space="preserve">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7E8FE03" w14:textId="77777777" w:rsidR="000118FD" w:rsidRPr="000118FD" w:rsidRDefault="000118FD" w:rsidP="000118FD">
      <w:pPr>
        <w:spacing w:after="120"/>
        <w:jc w:val="both"/>
        <w:rPr>
          <w:rFonts w:ascii="Arial" w:hAnsi="Arial"/>
          <w:sz w:val="24"/>
        </w:rPr>
      </w:pPr>
      <w:r w:rsidRPr="000118FD">
        <w:rPr>
          <w:rFonts w:ascii="Arial" w:hAnsi="Arial"/>
          <w:b/>
          <w:bCs/>
          <w:sz w:val="24"/>
        </w:rPr>
        <w:t>Anche i fratelli in Cristo vanno amati</w:t>
      </w:r>
      <w:r w:rsidRPr="000118FD">
        <w:rPr>
          <w:rFonts w:ascii="Arial" w:hAnsi="Arial"/>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0656BAB" w14:textId="77777777" w:rsidR="000118FD" w:rsidRPr="000118FD" w:rsidRDefault="000118FD" w:rsidP="000118FD">
      <w:pPr>
        <w:spacing w:after="120"/>
        <w:jc w:val="both"/>
        <w:rPr>
          <w:rFonts w:ascii="Arial" w:hAnsi="Arial"/>
          <w:sz w:val="24"/>
        </w:rPr>
      </w:pPr>
      <w:r w:rsidRPr="000118FD">
        <w:rPr>
          <w:rFonts w:ascii="Arial" w:hAnsi="Arial"/>
          <w:sz w:val="24"/>
        </w:rPr>
        <w:t xml:space="preserve">Se il cristiano non mostra ad ogni figlio di Adamo e ad ogni membro del corpo di Cristo la sublimità della sua nuova vita, che è </w:t>
      </w:r>
      <w:r w:rsidRPr="000118FD">
        <w:rPr>
          <w:rFonts w:ascii="Arial" w:hAnsi="Arial"/>
          <w:b/>
          <w:bCs/>
          <w:sz w:val="24"/>
        </w:rPr>
        <w:t>la trasformazione del vangelo, di ogni parola del vangelo, in sua storia,</w:t>
      </w:r>
      <w:r w:rsidRPr="000118FD">
        <w:rPr>
          <w:rFonts w:ascii="Arial" w:hAnsi="Arial"/>
          <w:sz w:val="24"/>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DE049E7"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07FE109" w14:textId="77777777" w:rsidR="000118FD" w:rsidRPr="000118FD" w:rsidRDefault="000118FD" w:rsidP="000118FD">
      <w:pPr>
        <w:spacing w:after="120"/>
        <w:jc w:val="both"/>
        <w:rPr>
          <w:rFonts w:ascii="Arial" w:hAnsi="Arial"/>
          <w:sz w:val="24"/>
        </w:rPr>
      </w:pPr>
      <w:r w:rsidRPr="000118FD">
        <w:rPr>
          <w:rFonts w:ascii="Arial" w:hAnsi="Arial"/>
          <w:b/>
          <w:bCs/>
          <w:sz w:val="24"/>
        </w:rPr>
        <w:t>La carità sono gli Apostoli mandati da Gesù a portare la carità di Dio ad ogni uomo.</w:t>
      </w:r>
      <w:r w:rsidRPr="000118FD">
        <w:rPr>
          <w:rFonts w:ascii="Arial" w:hAnsi="Arial"/>
          <w:sz w:val="24"/>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w:t>
      </w:r>
      <w:r w:rsidRPr="000118FD">
        <w:rPr>
          <w:rFonts w:ascii="Arial" w:hAnsi="Arial"/>
          <w:sz w:val="24"/>
        </w:rPr>
        <w:lastRenderedPageBreak/>
        <w:t>continuazione nella storia dell’obbedienza di Cristo Gesù per la redenzione dell’umanità. Questa obbedienza deve essere fatta con il dono di tutta la vita del cristiano, allo stesso modo che Cristo Gesù si fece dono fino all’annientamento di sé.</w:t>
      </w:r>
    </w:p>
    <w:p w14:paraId="04E8E001" w14:textId="77777777" w:rsidR="000118FD" w:rsidRPr="000118FD" w:rsidRDefault="000118FD" w:rsidP="000118FD">
      <w:pPr>
        <w:spacing w:after="120"/>
        <w:jc w:val="both"/>
        <w:rPr>
          <w:rFonts w:ascii="Arial" w:hAnsi="Arial"/>
          <w:sz w:val="24"/>
        </w:rPr>
      </w:pPr>
      <w:r w:rsidRPr="000118FD">
        <w:rPr>
          <w:rFonts w:ascii="Arial" w:hAnsi="Arial"/>
          <w:b/>
          <w:bCs/>
          <w:sz w:val="24"/>
        </w:rPr>
        <w:t>Oggi e fino al giorno della parusia, la prima, fondamentale, essenziale carità è quella degli Apostoli.</w:t>
      </w:r>
      <w:r w:rsidRPr="000118FD">
        <w:rPr>
          <w:rFonts w:ascii="Arial" w:hAnsi="Arial"/>
          <w:sz w:val="24"/>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4E62FA5" w14:textId="77777777" w:rsidR="000118FD" w:rsidRPr="000118FD" w:rsidRDefault="000118FD" w:rsidP="000118FD">
      <w:pPr>
        <w:spacing w:after="120"/>
        <w:jc w:val="both"/>
        <w:rPr>
          <w:rFonts w:ascii="Arial" w:hAnsi="Arial"/>
          <w:sz w:val="24"/>
        </w:rPr>
      </w:pPr>
      <w:r w:rsidRPr="000118FD">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DBED05E" w14:textId="77777777" w:rsidR="000118FD" w:rsidRPr="000118FD" w:rsidRDefault="000118FD" w:rsidP="000118FD">
      <w:pPr>
        <w:spacing w:after="120"/>
        <w:jc w:val="both"/>
        <w:rPr>
          <w:rFonts w:ascii="Arial" w:hAnsi="Arial"/>
          <w:sz w:val="24"/>
        </w:rPr>
      </w:pPr>
      <w:r w:rsidRPr="000118FD">
        <w:rPr>
          <w:rFonts w:ascii="Arial" w:hAnsi="Arial"/>
          <w:sz w:val="24"/>
        </w:rPr>
        <w:t>Confortati, sorretti, guidati dagli Apostoli e avendo loro sempre come modelli da imitare in ogni obbedienza a Cristo Gesù e alla sua Parola,</w:t>
      </w:r>
      <w:r w:rsidRPr="000118FD">
        <w:rPr>
          <w:rFonts w:ascii="Arial" w:hAnsi="Arial"/>
          <w:b/>
          <w:bCs/>
          <w:sz w:val="24"/>
        </w:rPr>
        <w:t xml:space="preserve"> portatori della carità di Cristo sono i presbiteri.</w:t>
      </w:r>
      <w:r w:rsidRPr="000118FD">
        <w:rPr>
          <w:rFonts w:ascii="Arial" w:hAnsi="Arial"/>
          <w:sz w:val="24"/>
        </w:rPr>
        <w:t xml:space="preserve"> Essi sono carità di Cristo, se obbediscono ad ogni comando che Cristo ha dato loro. </w:t>
      </w:r>
      <w:r w:rsidRPr="000118FD">
        <w:rPr>
          <w:rFonts w:ascii="Arial" w:hAnsi="Arial"/>
          <w:b/>
          <w:bCs/>
          <w:sz w:val="24"/>
        </w:rPr>
        <w:t>Carità di Cristo secondo la loro particolare missione sono i diaconi. Ogni cresimato e battezzato è  carità di Cristo nella misura del dono ricevuto</w:t>
      </w:r>
      <w:r w:rsidRPr="000118FD">
        <w:rPr>
          <w:rFonts w:ascii="Arial" w:hAnsi="Arial"/>
          <w:sz w:val="24"/>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C4C70B3" w14:textId="77777777" w:rsidR="000118FD" w:rsidRPr="000118FD" w:rsidRDefault="000118FD" w:rsidP="000118FD">
      <w:pPr>
        <w:spacing w:after="120"/>
        <w:jc w:val="both"/>
        <w:rPr>
          <w:rFonts w:ascii="Arial" w:hAnsi="Arial"/>
          <w:i/>
          <w:sz w:val="24"/>
        </w:rPr>
      </w:pPr>
      <w:r w:rsidRPr="000118FD">
        <w:rPr>
          <w:rFonts w:ascii="Arial" w:hAnsi="Arial"/>
          <w:sz w:val="24"/>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B8C78F6" w14:textId="77777777" w:rsidR="000118FD" w:rsidRPr="000118FD" w:rsidRDefault="000118FD" w:rsidP="000118FD">
      <w:pPr>
        <w:spacing w:after="120"/>
        <w:jc w:val="both"/>
        <w:rPr>
          <w:sz w:val="22"/>
          <w:lang w:val="la-Latn"/>
        </w:rPr>
      </w:pPr>
      <w:r w:rsidRPr="000118FD">
        <w:rPr>
          <w:rFonts w:ascii="Arial" w:hAnsi="Arial"/>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70971D2" w14:textId="77777777" w:rsidR="000118FD" w:rsidRPr="000118FD" w:rsidRDefault="000118FD" w:rsidP="000118FD">
      <w:pPr>
        <w:spacing w:after="120"/>
        <w:jc w:val="both"/>
        <w:rPr>
          <w:rFonts w:ascii="Arial" w:hAnsi="Arial"/>
          <w:sz w:val="24"/>
        </w:rPr>
      </w:pPr>
      <w:r w:rsidRPr="000118FD">
        <w:rPr>
          <w:rFonts w:ascii="Arial" w:hAnsi="Arial"/>
          <w:sz w:val="24"/>
        </w:rPr>
        <w:t xml:space="preserve">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w:t>
      </w:r>
      <w:r w:rsidRPr="000118FD">
        <w:rPr>
          <w:rFonts w:ascii="Arial" w:hAnsi="Arial"/>
          <w:sz w:val="24"/>
        </w:rPr>
        <w:lastRenderedPageBreak/>
        <w:t>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0607A41" w14:textId="77777777" w:rsidR="000118FD" w:rsidRPr="000118FD" w:rsidRDefault="000118FD" w:rsidP="000118FD">
      <w:pPr>
        <w:spacing w:after="120"/>
        <w:jc w:val="both"/>
        <w:rPr>
          <w:rFonts w:ascii="Arial" w:hAnsi="Arial"/>
          <w:sz w:val="24"/>
        </w:rPr>
      </w:pPr>
      <w:r w:rsidRPr="000118FD">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03ED7D8" w14:textId="77777777" w:rsidR="000118FD" w:rsidRPr="000118FD" w:rsidRDefault="000118FD" w:rsidP="000118FD">
      <w:pPr>
        <w:spacing w:after="120"/>
        <w:jc w:val="both"/>
        <w:rPr>
          <w:rFonts w:ascii="Arial" w:hAnsi="Arial"/>
          <w:sz w:val="24"/>
        </w:rPr>
      </w:pPr>
      <w:r w:rsidRPr="000118FD">
        <w:rPr>
          <w:rFonts w:ascii="Arial" w:hAnsi="Arial"/>
          <w:sz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che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perché vera consegna al martirio spirituale che potrebbe trasformarsi in martirio fisico. La carità di Cristo è crocifissa e si versa sul mondo dalla croce.</w:t>
      </w:r>
    </w:p>
    <w:p w14:paraId="75EB5733" w14:textId="77777777" w:rsidR="000118FD" w:rsidRPr="000118FD" w:rsidRDefault="000118FD" w:rsidP="000118FD">
      <w:pPr>
        <w:spacing w:after="120"/>
        <w:jc w:val="both"/>
        <w:rPr>
          <w:rFonts w:ascii="Arial" w:hAnsi="Arial"/>
          <w:sz w:val="24"/>
        </w:rPr>
      </w:pPr>
      <w:r w:rsidRPr="000118FD">
        <w:rPr>
          <w:rFonts w:ascii="Arial" w:hAnsi="Arial"/>
          <w:b/>
          <w:bCs/>
          <w:sz w:val="24"/>
        </w:rPr>
        <w:t>Principio quinto</w:t>
      </w:r>
      <w:r w:rsidRPr="000118FD">
        <w:rPr>
          <w:rFonts w:ascii="Arial" w:hAnsi="Arial"/>
          <w:sz w:val="24"/>
        </w:rPr>
        <w:t xml:space="preserve">: La circoncisione non è la via attraverso la quale l’uomo viene giustificato. Anticamente la circoncisione era il segno nella carne che doveva portare ogni figlio maschio tra i discendenti di Abramo. Con questo segno nella carne si diveniva figli di Abramo. Mai il Signore ha legato la sua benedizione alla circoncisione, l’ha sempre legata all’alleanza stipulata con i figli di Abramo presso il Monte Sinai. Con l’obbedienza e la fede nella Parola l’uomo entrava nella giustizia, diveniva giusto, rimaneva giusto. Con la disobbedienza alla Parola, usciva dalla giustizia, diveniva ingiusto, rimaneva ingiusto. Quando ad Abramo la sua fede gli è stata accreditata come giustizia? Molto tempo prima della circoncisione. Abramo credette al Signore e il Signore glielo accreditò come giustizia. Che significa accreditare come giustizia? Avendo Abramo creduto al </w:t>
      </w:r>
      <w:r w:rsidRPr="000118FD">
        <w:rPr>
          <w:rFonts w:ascii="Arial" w:hAnsi="Arial"/>
          <w:sz w:val="24"/>
        </w:rPr>
        <w:lastRenderedPageBreak/>
        <w:t>Signore, ora il Signore è obbligato a mantenere la sua Parola. La giustizia del Signore è nel mantenersi fedele ad ogni Parola che esce dalla sua bocca.</w:t>
      </w:r>
    </w:p>
    <w:p w14:paraId="607D48A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158CB5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67E9E6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290AE2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Quando, tramontato il sole, si era fatto buio fitto, ecco un braciere fumante e una fiaccola ardente passare in mezzo agli animali divisi. In quel giorno il Signore concluse quest’alleanza con Abram:</w:t>
      </w:r>
    </w:p>
    <w:p w14:paraId="437650A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«Alla tua discendenza io do questa terra, dal fiume d’Egitto al grande fiume, il fiume Eufrate;</w:t>
      </w:r>
    </w:p>
    <w:p w14:paraId="2D0211B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la terra dove abitano i Keniti, i Kenizziti, i Kadmoniti, gli Ittiti, i Perizziti, i Refaìm, gli Amorrei, i Cananei, i Gergesei e i Gebusei» (Gen 15,1-20). </w:t>
      </w:r>
    </w:p>
    <w:p w14:paraId="436F09B3" w14:textId="77777777" w:rsidR="000118FD" w:rsidRPr="000118FD" w:rsidRDefault="000118FD" w:rsidP="000118FD">
      <w:pPr>
        <w:spacing w:after="120"/>
        <w:jc w:val="both"/>
        <w:rPr>
          <w:rFonts w:ascii="Arial" w:hAnsi="Arial"/>
          <w:sz w:val="24"/>
        </w:rPr>
      </w:pPr>
      <w:r w:rsidRPr="000118FD">
        <w:rPr>
          <w:rFonts w:ascii="Arial" w:hAnsi="Arial"/>
          <w:sz w:val="24"/>
        </w:rPr>
        <w:t xml:space="preserve">La giustificazione viene dalla fede. La circoncisione ancora neanche esiste. Perché è detto da San Paolo che Abramo ha creduto nella speranza contro ogni speranza? Perché Sara era sterile e lui avanzato negli anni. Aveva ben settantacinque quando il Signore lo chiamò e gli disse di uscire dalla sua casa per recarsi nel paese che lui gli avrebbe indicato. Perché si realizzt la Parola del Signore passano ancora venticinque anni. </w:t>
      </w:r>
    </w:p>
    <w:p w14:paraId="15D3FEE8" w14:textId="77777777" w:rsidR="000118FD" w:rsidRPr="000118FD" w:rsidRDefault="000118FD" w:rsidP="000118FD">
      <w:pPr>
        <w:spacing w:after="120"/>
        <w:jc w:val="both"/>
        <w:rPr>
          <w:rFonts w:ascii="Arial" w:hAnsi="Arial"/>
          <w:sz w:val="24"/>
        </w:rPr>
      </w:pPr>
      <w:r w:rsidRPr="000118FD">
        <w:rPr>
          <w:rFonts w:ascii="Arial" w:hAnsi="Arial"/>
          <w:sz w:val="24"/>
        </w:rPr>
        <w:t>L’altezza, la larghezza, la profondità della speranza contro ogni speranza Abramo la vive sul monte, quando offre il suo unigenito, il figlio che lui ama, facendone un sacrificio gradito al suo Dio e Signore. È in questo momento che la speranza e la fede di Abramo raggiungono il sommo. Infatti Abramo crede che la Parola del Signore si sarebbe compiuta. Il Signore gli chiede il figlio. Il figlio è donato. Abramo vince la prova. Il Signore gli ridona il figlio con la risurrezione. Ecco cosa rivela la Lettera agli Ebrei sulla fede di Abramo:</w:t>
      </w:r>
    </w:p>
    <w:p w14:paraId="00E6CCD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Per fede, Abramo, chiamato da Dio, obbedì partendo per un luogo che doveva ricevere in eredità, e partì senza sapere dove andava.</w:t>
      </w:r>
    </w:p>
    <w:p w14:paraId="314C532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81EE83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4BF84A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2509D7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59B48FF4" w14:textId="77777777" w:rsidR="000118FD" w:rsidRPr="000118FD" w:rsidRDefault="000118FD" w:rsidP="000118FD">
      <w:pPr>
        <w:spacing w:after="120"/>
        <w:jc w:val="both"/>
        <w:rPr>
          <w:rFonts w:ascii="Arial" w:hAnsi="Arial"/>
          <w:sz w:val="24"/>
        </w:rPr>
      </w:pPr>
      <w:r w:rsidRPr="000118FD">
        <w:rPr>
          <w:rFonts w:ascii="Arial" w:hAnsi="Arial"/>
          <w:i/>
          <w:iCs/>
          <w:sz w:val="24"/>
        </w:rPr>
        <w:t xml:space="preserve">Prima Riflessione. </w:t>
      </w:r>
      <w:r w:rsidRPr="000118FD">
        <w:rPr>
          <w:rFonts w:ascii="Arial" w:hAnsi="Arial"/>
          <w:sz w:val="24"/>
        </w:rPr>
        <w:t>Il Signore è il Signore. È il Signore prima di Abramo, con Abramo e dopo Abramo. È il Signore senza Abramo e con Abramo. Il Signore ha chiamato Abramo. Gli ha fatto una promessa. Gli ha dato un figlio nel quale la promessa si sarebbe realizzata. Questo è il quadro storico. Ora cosa fa il Signore? Chiede ad Abramo di offrirgli in sacrificio Isacco, cioè la persona nella quale la promessa a lui fatta si sarebbe dovuta realizzare. Abramo obbedisce al suo Signore. Prende il suo figlio unigenito e si reca sul monte per offrire il sacrificio chiestogli. Lo Spirito Santo attraverso la Lettera agli Ebrei e anche per bocca dell’Apostolo Paolo rivela la fede e la speranza che hanno mosso il suo cuore:</w:t>
      </w:r>
    </w:p>
    <w:p w14:paraId="7F035B4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3ED2AD1B" w14:textId="77777777" w:rsidR="000118FD" w:rsidRPr="000118FD" w:rsidRDefault="000118FD" w:rsidP="000118FD">
      <w:pPr>
        <w:spacing w:after="120"/>
        <w:jc w:val="both"/>
        <w:rPr>
          <w:rFonts w:ascii="Arial" w:hAnsi="Arial"/>
          <w:sz w:val="24"/>
        </w:rPr>
      </w:pPr>
      <w:r w:rsidRPr="000118FD">
        <w:rPr>
          <w:rFonts w:ascii="Arial" w:hAnsi="Arial"/>
          <w:sz w:val="24"/>
        </w:rPr>
        <w:t>La risurrezione alla quale Abramo pensa è frutto di un suo pensiero. Non è rivelazione del suo Signore. Abramo pensa. È importante conoscere la verità del suo pensiero. È importante sapere le motivazioni di questo pensiero. Aggiungiamo prima quanto viene riferito per bocca di Paolo:</w:t>
      </w:r>
    </w:p>
    <w:p w14:paraId="3347C2B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w:t>
      </w:r>
      <w:r w:rsidRPr="000118FD">
        <w:rPr>
          <w:rFonts w:ascii="Arial" w:hAnsi="Arial"/>
          <w:i/>
          <w:iCs/>
          <w:sz w:val="22"/>
        </w:rPr>
        <w:lastRenderedPageBreak/>
        <w:t xml:space="preserve">portarlo a compimento. Ecco perché gli fu accreditato come giustizia (Rm 4,18-22). </w:t>
      </w:r>
    </w:p>
    <w:p w14:paraId="6304F0FE" w14:textId="77777777" w:rsidR="000118FD" w:rsidRPr="000118FD" w:rsidRDefault="000118FD" w:rsidP="000118FD">
      <w:pPr>
        <w:spacing w:after="120"/>
        <w:jc w:val="both"/>
        <w:rPr>
          <w:rFonts w:ascii="Arial" w:hAnsi="Arial"/>
          <w:sz w:val="24"/>
        </w:rPr>
      </w:pPr>
      <w:r w:rsidRPr="000118FD">
        <w:rPr>
          <w:rFonts w:ascii="Arial" w:hAnsi="Arial"/>
          <w:sz w:val="24"/>
        </w:rPr>
        <w:t xml:space="preserve">Qual è il pensiero di Abramo? È un pensiero di pura logica, pura razionalità. Logica e razionalità sono fondate sull’esperienza che Abramo ha avuto con il suo Signore. Chi è il suo Signore? È il Dio Onnipotente. Il seno di Sara era nella morte. Il Signore glielo ha risuscitato. Da questa risurrezione è nato Isacco. Isacco è opera dell’Onnipotenza del Signore. Umanamente era impossibile avere un figlio da un seno morto. Per il Dio Onnipotente non ci sono seni morti. Ogni seno può essere vivificato. Ora, se il Signore può vivificare un seno morto, potrà esistere qualcosa che lui non possa vivificare? Ecco dove risiedono logica e razionalità della fede. La Sapienza dichiara stolti per natura quanti rifiutano questo processo logico e razionale: </w:t>
      </w:r>
    </w:p>
    <w:p w14:paraId="4F9E214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w:t>
      </w:r>
    </w:p>
    <w:p w14:paraId="00708FCC" w14:textId="77777777" w:rsidR="000118FD" w:rsidRPr="000118FD" w:rsidRDefault="000118FD" w:rsidP="000118FD">
      <w:pPr>
        <w:spacing w:after="120"/>
        <w:jc w:val="both"/>
        <w:rPr>
          <w:rFonts w:ascii="Arial" w:hAnsi="Arial"/>
          <w:sz w:val="24"/>
        </w:rPr>
      </w:pPr>
      <w:r w:rsidRPr="000118FD">
        <w:rPr>
          <w:rFonts w:ascii="Arial" w:hAnsi="Arial"/>
          <w:sz w:val="24"/>
        </w:rPr>
        <w:t xml:space="preserve">Sono stolti o vani per natura, perché per natura creata l’uomo è capace di ragionamento. Così il Siracide: </w:t>
      </w:r>
    </w:p>
    <w:p w14:paraId="79492C2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(Sir 17,1-8). </w:t>
      </w:r>
    </w:p>
    <w:p w14:paraId="072F79A3" w14:textId="77777777" w:rsidR="000118FD" w:rsidRPr="000118FD" w:rsidRDefault="000118FD" w:rsidP="000118FD">
      <w:pPr>
        <w:spacing w:after="120"/>
        <w:jc w:val="both"/>
        <w:rPr>
          <w:rFonts w:ascii="Arial" w:hAnsi="Arial"/>
          <w:sz w:val="24"/>
        </w:rPr>
      </w:pPr>
      <w:r w:rsidRPr="000118FD">
        <w:rPr>
          <w:rFonts w:ascii="Arial" w:hAnsi="Arial"/>
          <w:sz w:val="24"/>
        </w:rPr>
        <w:t xml:space="preserve">La fede vera dona l’obbedienza vera, dona l’amore vero. Se la fede è falsa, l’obbedienza è falsa, l’amore è falso. Abramo è provato nella fede. Lui è capace di fede vera e di conseguenza è capace di obbedienza vera, di amore e speranza veri. La sua fede si fonda sulla conoscenza di Dio. Tutto è dalla fede. Più noi cresciamo nella verità della fede nel nostro Dio e più il nostro amore e la nostra speranza si purificano. Meno cresciamo nella fede e più amore e speranza sono inquinati dalla grande falsità. Una fede senza razionalità, senza logica è condannata a morire. Anche l’obbedienza che viene privata dalla fede è opera sterile. Dio non sa cosa farsene di una obbedienza stolta, insipiente, incapace di pensare, ragionare, elevare la fede alla più pura obbedienza a Dio in ogni cosa, secondo la verità di Dio e non secondo il pensiero stolto dell’uomo. </w:t>
      </w:r>
    </w:p>
    <w:p w14:paraId="435A1A56"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Una fede che decide indipendentemente dalla vera conoscenza di Dio, dalla verità di ogni sua Parola, decide in modo stolto e insipiente. L’obbedienza che ne segue, non è obbedienza alla verità della fede, ma alla stoltezza dei propri pensieri e delle proprie immaginazioni. Non esiste vera fede quando si prescinde dalla vera Parola rivelata, storica del nostro Dio e Signore. Ma non esiste vera fede, quando non si tiene conto di tutte le Parole del Signore a noi date. È della razionalità, illuminata dallo Spirito Santo, obbedire in purezza di verità dalla verità. Abramo obbedisce per fede intelligente, razionale, logica, sapiente. Lui non obbedisce a Dio, al Signore. Obbedisce al Dio Onnipotente. Fa la volontà del Signore Onnipotente. L’onnipotenza non è solo verità annunziata, è anche verità testimoniata dal seno morto di Sara. Il Signore chiede ad Abramo di morire al suo futuro fondato sulla sua Parola detta ieri, perché oggi è il tempo di fondarlo su una Parola detta oggi. Parola onnipotente ieri. Parola onnipotente oggi. Parola che ha vivificato un seno morto ieri. Parola che vivifica una vita morta oggi. Poiché si tratta di vera morte, vero sacrificio, esso produce sofferenza. Ma la sofferenza è il seno della vera vita, della vita nuova che il Signore vuole far nascere da essa. Ma qui entriamo nel grande mistero del Dio e Signore Onnipotente che fa passare per la morte per affermare la sua verità. </w:t>
      </w:r>
    </w:p>
    <w:p w14:paraId="72B130F4" w14:textId="77777777" w:rsidR="000118FD" w:rsidRPr="000118FD" w:rsidRDefault="000118FD" w:rsidP="000118FD">
      <w:pPr>
        <w:spacing w:after="120"/>
        <w:jc w:val="both"/>
        <w:rPr>
          <w:rFonts w:ascii="Arial" w:hAnsi="Arial"/>
          <w:sz w:val="24"/>
        </w:rPr>
      </w:pPr>
      <w:r w:rsidRPr="000118FD">
        <w:rPr>
          <w:rFonts w:ascii="Arial" w:hAnsi="Arial"/>
          <w:i/>
          <w:iCs/>
          <w:sz w:val="24"/>
        </w:rPr>
        <w:t xml:space="preserve">Seconda riflessione. </w:t>
      </w:r>
      <w:r w:rsidRPr="000118FD">
        <w:rPr>
          <w:rFonts w:ascii="Arial" w:hAnsi="Arial"/>
          <w:sz w:val="24"/>
        </w:rPr>
        <w:t xml:space="preserve">La prova è come il crogiolo: serve a constatare quanto forti sono la fede, la speranza e la carità. Ogni uomo di Dio è provato. La prova più grande però riguarda la fede. Anche se tutto il mondo decide di non credere nella Parola di Cristo Gesù, noi dobbiamo credere in essa e obbedire al mandato che ci è stato affidato per tutti i giorni della nostra vita. Giuseppe ha visto in un sogno proveniente dal Signore che si sarebbe innalzato sulla sua famiglia. Deve credere quando è gettato nella cisterna, quando è venduto agli Ismaeliti, quando è schiavo di Potifàr, quando è nelle prigioni del faraone. La storia dice il contrario della Parola e anche gli uomini dicono il contrario. Ma chi ha ricevuto la Parola, deve rimanere in essa, sempre. Gli uomini dicono il contrario. Ma chi deve annunziare la Parola deve perseverare nell’annunzio, anche se nessun uomo della terra crede in essa. La prova è nella fede che diviene obbedienza. Si obbedisce sino alla fine. Si persevera nel comando ricevuto sino alla fine. </w:t>
      </w:r>
    </w:p>
    <w:p w14:paraId="12AFE712"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poiché il mondo si rifiuta di ascoltare la Parola, noi gli offriamo altre cose. Siamo caduti dalla prova. Non abbiamo perseverato. Abramo riceve la promessa da parte del Signore. Il Signore gli chiede il Figlio della promessa. Egli credette, saldo nella speranza contro ogni speranza. Anche Gesù si fece obbediente fino alla morte di croce. Sulla croce Lui ha creduto nella risurrezione. Ha vinto la prova. Ha perseverato nella fede sino alla fine. Tutto il mondo pensava di averlo eliminato per sempre. Il Padre lo ha risuscitato dal sepolcro. Ora Egli è immortale e nella gloria. Ogni discepolo di Gesù è provato nella sua fede. Oggi in modo particolare. Tutto il mondo non crede più nella Parola di Gesù. </w:t>
      </w:r>
    </w:p>
    <w:p w14:paraId="01405CB5" w14:textId="77777777" w:rsidR="000118FD" w:rsidRPr="000118FD" w:rsidRDefault="000118FD" w:rsidP="000118FD">
      <w:pPr>
        <w:spacing w:after="120"/>
        <w:jc w:val="both"/>
        <w:rPr>
          <w:rFonts w:ascii="Arial" w:hAnsi="Arial"/>
          <w:sz w:val="24"/>
        </w:rPr>
      </w:pPr>
      <w:r w:rsidRPr="000118FD">
        <w:rPr>
          <w:rFonts w:ascii="Arial" w:hAnsi="Arial"/>
          <w:sz w:val="24"/>
        </w:rPr>
        <w:t xml:space="preserve">Il discepolo deve continuare a credere. Anche se dovesse rimanere solo nella Chiesa, deve continuare a credere. La prova è personale. Tutti possono fallire. Ognuno personalmente è obbligato a rimanere fedele. La caduta di tutti non giustificherà mai la propria caduta. Al tempo di Noè tutto il mondo era corrotto. Solo lui perseverò nella giustizia. Rimase fedele. Per la sua fedeltà il Signore ha salvato la vita di uomini e di animali sulla terra. </w:t>
      </w:r>
    </w:p>
    <w:p w14:paraId="1D3143F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 xml:space="preserve">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0608A3F7" w14:textId="77777777" w:rsidR="000118FD" w:rsidRPr="000118FD" w:rsidRDefault="000118FD" w:rsidP="000118FD">
      <w:pPr>
        <w:spacing w:after="120"/>
        <w:jc w:val="both"/>
        <w:rPr>
          <w:rFonts w:ascii="Arial" w:hAnsi="Arial"/>
          <w:sz w:val="24"/>
        </w:rPr>
      </w:pPr>
      <w:r w:rsidRPr="000118FD">
        <w:rPr>
          <w:rFonts w:ascii="Arial" w:hAnsi="Arial"/>
          <w:sz w:val="24"/>
        </w:rPr>
        <w:t xml:space="preserve">Paolo così conclude la sua confessione di Apostolo del Signore. Tutto il mondo può anche non aver creduto alla sua predicazione. Lui però è rimasto fedele al mandato ricevuto di predicare il Vangelo ai pagani. Le comunità da lui fondate cadevano dalla fede, lui rimaneva sempre fedele e rimetteva di nuovo la Parola della verità nei cuori di molti. Tutto il mondo può anche non credere. Chi ha ricevuto il mandato deve perseverare. Il mondo può anche crocifiggere. Si deve continuare. </w:t>
      </w:r>
    </w:p>
    <w:p w14:paraId="1486DBD0" w14:textId="77777777" w:rsidR="000118FD" w:rsidRPr="000118FD" w:rsidRDefault="000118FD" w:rsidP="000118FD">
      <w:pPr>
        <w:spacing w:after="120"/>
        <w:jc w:val="both"/>
        <w:rPr>
          <w:rFonts w:ascii="Arial" w:hAnsi="Arial"/>
          <w:sz w:val="24"/>
        </w:rPr>
      </w:pPr>
      <w:r w:rsidRPr="000118FD">
        <w:rPr>
          <w:rFonts w:ascii="Arial" w:hAnsi="Arial"/>
          <w:sz w:val="24"/>
        </w:rPr>
        <w:t xml:space="preserve">Quando il piano del Signore potrebbe essere compromesso dalla volontà ostile degli uomini, Lui sempre interviene con la sua sapienza e onnipotenza. Nulla al Signore è impossibile. Tutto Lui può fare perché il suo piano di salvezza non venga interrotto dalla potenze del male. Gesù è Crocifisso. Il mondo pensa di aver ottenuto una schiacciante vittoria. Gesù risorge. Il mondo rimane sconfitto. Gli Apostoli sono nel sinedrio. Si mette male per loro. Rischiano di essere lapidati. Interviene Gamaliele con la sua sapienza e intelligenza ed essi vengono liberati. Pietro è nel carcere. Erode sta per metterlo a morte. La Chiesa prega. Al Signore ancora Pietro serve e manda un Angelo a liberarlo dalla prigione. </w:t>
      </w:r>
    </w:p>
    <w:p w14:paraId="14AB88AE" w14:textId="77777777" w:rsidR="000118FD" w:rsidRPr="000118FD" w:rsidRDefault="000118FD" w:rsidP="000118FD">
      <w:pPr>
        <w:spacing w:after="120"/>
        <w:jc w:val="both"/>
        <w:rPr>
          <w:rFonts w:ascii="Arial" w:hAnsi="Arial"/>
          <w:sz w:val="24"/>
        </w:rPr>
      </w:pPr>
      <w:r w:rsidRPr="000118FD">
        <w:rPr>
          <w:rFonts w:ascii="Arial" w:hAnsi="Arial"/>
          <w:sz w:val="24"/>
        </w:rPr>
        <w:t xml:space="preserve">Anche Paolo serve al Signore e per la liberazione da morte certa si serve del nipote che gli svela il piano ideato dai farisei per ucciderlo. È verità. Sappiamo che il Signore sempre interviene per la salvezza del mistero della sua redenzione. </w:t>
      </w:r>
    </w:p>
    <w:p w14:paraId="13A72955" w14:textId="77777777" w:rsidR="000118FD" w:rsidRPr="000118FD" w:rsidRDefault="000118FD" w:rsidP="000118FD">
      <w:pPr>
        <w:spacing w:after="120"/>
        <w:jc w:val="both"/>
        <w:rPr>
          <w:rFonts w:ascii="Arial" w:hAnsi="Arial"/>
          <w:sz w:val="24"/>
        </w:rPr>
      </w:pPr>
      <w:r w:rsidRPr="000118FD">
        <w:rPr>
          <w:rFonts w:ascii="Arial" w:hAnsi="Arial"/>
          <w:sz w:val="24"/>
        </w:rPr>
        <w:t>Nessuno però mai saprà attraverso quali vie Lui interverrà. Esse sono suggerite dalla sua sapienza, che a noi non è dato di conoscere fino al suo compimento. Quali vie il Signore sceglierà per ogni singola persona, perché il mistero della salvezza possa essere portato a compimento secondo la sua volontà? Mai lo sapremo anzitempo. Sappiamo però che Lui è sempre attento, vigile, non dorme. Le sue vie sono sempre efficaci..</w:t>
      </w:r>
    </w:p>
    <w:p w14:paraId="0EE960DC" w14:textId="77777777" w:rsidR="000118FD" w:rsidRPr="000118FD" w:rsidRDefault="000118FD" w:rsidP="000118FD">
      <w:pPr>
        <w:spacing w:after="120"/>
        <w:jc w:val="both"/>
        <w:rPr>
          <w:rFonts w:ascii="Arial" w:hAnsi="Arial"/>
          <w:sz w:val="24"/>
        </w:rPr>
      </w:pPr>
      <w:r w:rsidRPr="000118FD">
        <w:rPr>
          <w:rFonts w:ascii="Arial" w:hAnsi="Arial"/>
          <w:sz w:val="24"/>
        </w:rPr>
        <w:t>La circoncisione rimane solo un segno nella carne. La circoncisione che il Signore chiede è quella del cuore, della mente, della volontà, dei pensieri, dei desideri:</w:t>
      </w:r>
    </w:p>
    <w:p w14:paraId="2A3591E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w:t>
      </w:r>
      <w:r w:rsidRPr="000118FD">
        <w:rPr>
          <w:rFonts w:ascii="Arial" w:hAnsi="Arial"/>
          <w:i/>
          <w:iCs/>
          <w:sz w:val="22"/>
        </w:rPr>
        <w:lastRenderedPageBreak/>
        <w:t xml:space="preserve">in numero di settanta persone; ora il Signore, tuo Dio, ti ha reso numeroso come le stelle del cielo (Dt 10,12-22). </w:t>
      </w:r>
    </w:p>
    <w:p w14:paraId="642A3E8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43AE1581" w14:textId="77777777" w:rsidR="000118FD" w:rsidRPr="000118FD" w:rsidRDefault="000118FD" w:rsidP="000118FD">
      <w:pPr>
        <w:spacing w:after="120"/>
        <w:jc w:val="both"/>
        <w:rPr>
          <w:rFonts w:ascii="Arial" w:hAnsi="Arial"/>
          <w:sz w:val="24"/>
        </w:rPr>
      </w:pPr>
      <w:r w:rsidRPr="000118FD">
        <w:rPr>
          <w:rFonts w:ascii="Arial" w:hAnsi="Arial"/>
          <w:sz w:val="24"/>
        </w:rPr>
        <w:t>La fede è la sola via della giustificazione. La fede va posta e fondata sulla Parola di Cristo Gesù e sulla Parola degli Evangelisti e degli Apostoli. Va innalzata sulla verità che lo Spirito Santo ha posto nella Parola. La fede è Cristo Parola e Pane di vita eterna. La fede è in Gesù il Nazareno, il solo nome nel quale è stabilito che possiamo essere salvati. Parola, Cristo Gesù, Fede, Verità dello Spirito Santo devono essere una cosa sola. Oggi è questo il nostro grande peccato: la separazione della Parola da Cristo Gesù e Cristo Gesù dalla Parola, la fede separata dalla Parola e dalla Verità dello Spirito Santo. È questa oggi la nostra grande universale immoralità: possiamo dire qualsiasi cosa facendola passare come vera ortoprassi. Senza l’ortodossia, ogni ortoprassi è buona. Poiché noi non solo siamo senza ortodossia, in più siamo governati dalla falsa ortodossia. Quando regna la falsa ortodossia nei cuori, mai potrà regnare l’ortoprassi. Può regnare la prassi, mai l’ortoprassi. Oggi, la prassi che devasta l’intera verità rivelata fede è dichiarata ortoprassi. È questa la nostra grande devastante immoralità: il pensiero degli uomini assunto come regola di fede; la volontà dell’uomo come norma di giustizia; i desideri dell’uomo innalzati  a princìpi di sana moralità. Oggi l’immoralità è creata dai maestri e dai professori del nulla teologico innalzato a principio sul quale edificare la prassi ecclesiale. È giusto che tutti lo sappiano: mai vi sarà vera fede se la fede, la Parola, Cristo Gesù, la Verità dello Spirito Santo non sono una cosa sola indivisibile in eterno. Ogni divisione tra fede Parola, Cristo Gesù, Verità dello Spirito Santo, dalla vera fede ci porta nella non fede. Mai un pensiero dell’uomo potrà dirsi Parola e se mai potrà dirsi Parola, ma su di esso si potrà innalzare la Fede.</w:t>
      </w:r>
    </w:p>
    <w:p w14:paraId="087BBE19" w14:textId="77777777" w:rsidR="000118FD" w:rsidRPr="000118FD" w:rsidRDefault="000118FD" w:rsidP="000118FD">
      <w:pPr>
        <w:spacing w:after="120"/>
        <w:jc w:val="both"/>
        <w:rPr>
          <w:rFonts w:ascii="Arial" w:hAnsi="Arial"/>
          <w:b/>
          <w:bCs/>
          <w:sz w:val="24"/>
        </w:rPr>
      </w:pPr>
      <w:r w:rsidRPr="000118FD">
        <w:rPr>
          <w:rFonts w:ascii="Arial" w:hAnsi="Arial"/>
          <w:b/>
          <w:bCs/>
          <w:sz w:val="24"/>
        </w:rPr>
        <w:t>Lettura del Testo Sacro:</w:t>
      </w:r>
    </w:p>
    <w:p w14:paraId="0E387C75"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80B50E6"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Anzitutto rendo grazie al mio Dio per mezzo di Gesù Cristo riguardo a tutti voi, perché della vostra fede si parla nel mondo intero. Mi è testimone Dio, al quale rendo culto nel mio spirito annunciando il vangelo del Figlio suo, </w:t>
      </w:r>
      <w:r w:rsidRPr="000118FD">
        <w:rPr>
          <w:rFonts w:ascii="Arial" w:hAnsi="Arial"/>
          <w:i/>
          <w:iCs/>
          <w:sz w:val="22"/>
          <w:szCs w:val="18"/>
        </w:rPr>
        <w:lastRenderedPageBreak/>
        <w:t>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52B4A77"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Io infatti non mi vergogno del Vangelo, perché </w:t>
      </w:r>
      <w:bookmarkStart w:id="265" w:name="_Hlk159247666"/>
      <w:r w:rsidRPr="000118FD">
        <w:rPr>
          <w:rFonts w:ascii="Arial" w:hAnsi="Arial"/>
          <w:i/>
          <w:iCs/>
          <w:sz w:val="22"/>
          <w:szCs w:val="18"/>
        </w:rPr>
        <w:t>è potenza di Dio per la salvezza di chiunque crede</w:t>
      </w:r>
      <w:bookmarkEnd w:id="265"/>
      <w:r w:rsidRPr="000118FD">
        <w:rPr>
          <w:rFonts w:ascii="Arial" w:hAnsi="Arial"/>
          <w:i/>
          <w:iCs/>
          <w:sz w:val="22"/>
          <w:szCs w:val="18"/>
        </w:rPr>
        <w:t>, del Giudeo, prima, come del Greco. In esso infatti si rivela la giustizia di Dio, da fede a fede, come sta scritto: Il giusto per fede vivrà.</w:t>
      </w:r>
    </w:p>
    <w:p w14:paraId="78D498EF"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EFC03A3"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242C99"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07CFE61E"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w:t>
      </w:r>
      <w:r w:rsidRPr="000118FD">
        <w:rPr>
          <w:rFonts w:ascii="Arial" w:hAnsi="Arial"/>
          <w:i/>
          <w:iCs/>
          <w:sz w:val="22"/>
          <w:szCs w:val="18"/>
        </w:rPr>
        <w:lastRenderedPageBreak/>
        <w:t>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DBBBC2D"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62EFBCA"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37E4E5F"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5F91721E"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9D3E068"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Affinché tu sia riconosciuto giusto nelle tue parole e vinca quando sei giudicato.</w:t>
      </w:r>
    </w:p>
    <w:p w14:paraId="0054EB20"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w:t>
      </w:r>
      <w:r w:rsidRPr="000118FD">
        <w:rPr>
          <w:rFonts w:ascii="Arial" w:hAnsi="Arial"/>
          <w:i/>
          <w:iCs/>
          <w:sz w:val="22"/>
          <w:szCs w:val="18"/>
        </w:rPr>
        <w:lastRenderedPageBreak/>
        <w:t>sua gloria, perché anch’io sono giudicato ancora come peccatore? 8E non è come alcuni ci fanno dire: «Facciamo il male perché ne venga il bene»; essi ci calunniano ed è giusto che siano condannati.</w:t>
      </w:r>
    </w:p>
    <w:p w14:paraId="54CCC8F8"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Che dunque? Siamo forse noi superiori? No! Infatti abbiamo già formulato l’accusa che, Giudei e Greci, tutti sono sotto il dominio del peccato, come sta scritto:</w:t>
      </w:r>
    </w:p>
    <w:p w14:paraId="4F46C197"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87D8A81"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3377019"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0D444DF"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A631E64"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6791B413"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Beati quelli le cui iniquità sono state perdonate e i peccati sono stati ricoperti; Beato l’uomo al quale il Signore non mette in conto il peccato!</w:t>
      </w:r>
    </w:p>
    <w:p w14:paraId="5BB61D42"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Ora, questa beatitudine riguarda chi è circonciso o anche chi non è circonciso? Noi diciamo infatti che la fede fu accreditata ad Abramo come giustizia. Come dunque gli fu accreditata? Quando era circonciso o quando </w:t>
      </w:r>
      <w:r w:rsidRPr="000118FD">
        <w:rPr>
          <w:rFonts w:ascii="Arial" w:hAnsi="Arial"/>
          <w:i/>
          <w:iCs/>
          <w:sz w:val="22"/>
          <w:szCs w:val="18"/>
        </w:rPr>
        <w:lastRenderedPageBreak/>
        <w:t>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748D5D71"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E46AA8A"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28095EF4" w14:textId="77777777" w:rsidR="000118FD" w:rsidRPr="000118FD" w:rsidRDefault="000118FD" w:rsidP="000118FD">
      <w:pPr>
        <w:spacing w:after="120"/>
        <w:ind w:left="567" w:right="567"/>
        <w:jc w:val="both"/>
        <w:rPr>
          <w:rFonts w:ascii="Arial" w:hAnsi="Arial"/>
          <w:i/>
          <w:iCs/>
          <w:sz w:val="22"/>
          <w:szCs w:val="18"/>
        </w:rPr>
      </w:pPr>
      <w:r w:rsidRPr="000118FD">
        <w:rPr>
          <w:rFonts w:ascii="Arial" w:hAnsi="Arial"/>
          <w:i/>
          <w:iCs/>
          <w:sz w:val="22"/>
          <w:szCs w:val="18"/>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0A8C82FF" w14:textId="77777777" w:rsidR="000118FD" w:rsidRPr="000118FD" w:rsidRDefault="000118FD" w:rsidP="000118FD">
      <w:pPr>
        <w:spacing w:after="120"/>
        <w:ind w:left="567" w:right="567"/>
        <w:jc w:val="both"/>
        <w:rPr>
          <w:rFonts w:ascii="Arial" w:hAnsi="Arial"/>
          <w:i/>
          <w:iCs/>
          <w:sz w:val="22"/>
          <w:szCs w:val="18"/>
        </w:rPr>
      </w:pPr>
    </w:p>
    <w:p w14:paraId="4B8A27A2" w14:textId="77777777" w:rsidR="000118FD" w:rsidRPr="000118FD" w:rsidRDefault="000118FD" w:rsidP="000118FD">
      <w:pPr>
        <w:keepNext/>
        <w:spacing w:after="240"/>
        <w:jc w:val="center"/>
        <w:outlineLvl w:val="1"/>
        <w:rPr>
          <w:rFonts w:ascii="Arial" w:hAnsi="Arial"/>
          <w:b/>
          <w:sz w:val="40"/>
        </w:rPr>
      </w:pPr>
      <w:bookmarkStart w:id="266" w:name="_Toc159271689"/>
      <w:bookmarkStart w:id="267" w:name="_Toc159953530"/>
      <w:r w:rsidRPr="000118FD">
        <w:rPr>
          <w:rFonts w:ascii="Arial" w:hAnsi="Arial"/>
          <w:b/>
          <w:sz w:val="40"/>
        </w:rPr>
        <w:t>NEL TEMPO STABILITO CRISTO MORÌ PER GLI EMPI</w:t>
      </w:r>
      <w:bookmarkEnd w:id="266"/>
      <w:bookmarkEnd w:id="267"/>
    </w:p>
    <w:p w14:paraId="0E1F5822"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sz w:val="24"/>
        </w:rPr>
        <w:t>: L’Apostolo Paolo pone in un parallelismo antitetico Adamo e Cristo Gesù, la disobbedienza di Adamo e l’obbedienza di Cristo Signore. Essendo questo parallelismo il cuore della Cristologia Paolina, è cosa giusta che esaminiamo questa parallelismo antitetico versetto per versetto:</w:t>
      </w:r>
    </w:p>
    <w:p w14:paraId="6384C181"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Quindi, come a causa di un solo uomo il peccato è entrato nel mondo e con il peccato la morte, così anche la morte ha raggiunto tutti gli uomini, perché tutti hanno peccato (Rm 5,12). </w:t>
      </w:r>
    </w:p>
    <w:p w14:paraId="770051B2" w14:textId="77777777" w:rsidR="000118FD" w:rsidRPr="000118FD" w:rsidRDefault="000118FD" w:rsidP="000118FD">
      <w:pPr>
        <w:spacing w:after="120"/>
        <w:jc w:val="both"/>
        <w:rPr>
          <w:rFonts w:ascii="Arial" w:hAnsi="Arial"/>
          <w:sz w:val="24"/>
        </w:rPr>
      </w:pPr>
      <w:r w:rsidRPr="000118FD">
        <w:rPr>
          <w:rFonts w:ascii="Arial" w:hAnsi="Arial"/>
          <w:sz w:val="24"/>
        </w:rPr>
        <w:t xml:space="preserve">L’Apostolo Paolo non si accontenta di dire che l’uomo è giustificato per la fede in Cristo Gesù; per lui non è sufficiente manifestare alcuni frutti della riconciliazione, occorre che ogni uomo conosca in tutta la sua ampiezza l’opera di Cristo Gesù. Per aiutare l’intelligenza della fede a penetrare nel mistero di Cristo, Paolo si serve del parallelismo con Adamo. Chi è Adamo e chi è Cristo? In verità a lui non interessa mostrarci chi è Adamo, se ce lo mostra è perché dalla controfigura di </w:t>
      </w:r>
      <w:r w:rsidRPr="000118FD">
        <w:rPr>
          <w:rFonts w:ascii="Arial" w:hAnsi="Arial"/>
          <w:sz w:val="24"/>
        </w:rPr>
        <w:lastRenderedPageBreak/>
        <w:t>Adamo, figura al negativo, si eleva e si staglia nettamente tutta la figura di Cristo nella sua bellezza redentiva e salvatrice. 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In quest’ultima affermazione è necessario tuttavia fare una piccola digressione teologica. C’è il peccato originale e ogni uomo che è nato da lui  - e tutti sono sua discendenza - lo ha contratto. Contraendo il peccato originale ogni uomo ha ereditato da Adamo fragilità, concupiscenza, superbia della vita, debolezza spirituale, morte. Tutti questi frutti del peccato sono eredità di ogni figlio dell’uomo. La morte fisica fa parte dell’eredità di Adamo e ogni uomo che viene in questo mondo porta in sé questo germe di morte. L’altra morte, la morte eterna, 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624AFFB7"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Fino alla legge infatti c'era peccato nel mondo e, anche se il peccato non può essere imputato quando manca la legge, (Rm 5,13). </w:t>
      </w:r>
    </w:p>
    <w:p w14:paraId="7240F89A" w14:textId="77777777" w:rsidR="000118FD" w:rsidRPr="000118FD" w:rsidRDefault="000118FD" w:rsidP="000118FD">
      <w:pPr>
        <w:spacing w:after="120"/>
        <w:jc w:val="both"/>
        <w:rPr>
          <w:rFonts w:ascii="Arial" w:hAnsi="Arial"/>
          <w:sz w:val="24"/>
        </w:rPr>
      </w:pPr>
      <w:r w:rsidRPr="000118FD">
        <w:rPr>
          <w:rFonts w:ascii="Arial" w:hAnsi="Arial"/>
          <w:sz w:val="24"/>
        </w:rPr>
        <w:t>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 Fatta la distinzione tra peccato originale e peccato personale, egli aggiunge il concetto di responsabilità. Si è responsabili, e quindi il peccato viene imputato, dal momento che vi è conoscenza della legge. 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418E2614"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la morte regnò da Adamo fino a Mosè anche su quelli che non avevano peccato con una trasgressione simile a quella di Adamo, il quale è figura di colui che doveva venire (Rm 5,14). </w:t>
      </w:r>
    </w:p>
    <w:p w14:paraId="0557AA1B" w14:textId="77777777" w:rsidR="000118FD" w:rsidRPr="000118FD" w:rsidRDefault="000118FD" w:rsidP="000118FD">
      <w:pPr>
        <w:spacing w:after="120"/>
        <w:jc w:val="both"/>
        <w:rPr>
          <w:rFonts w:ascii="Arial" w:hAnsi="Arial"/>
          <w:sz w:val="24"/>
        </w:rPr>
      </w:pPr>
      <w:r w:rsidRPr="000118FD">
        <w:rPr>
          <w:rFonts w:ascii="Arial" w:hAnsi="Arial"/>
          <w:sz w:val="24"/>
        </w:rPr>
        <w:t xml:space="preserve">Essendo la morte fisica è eredità del primo peccato, commesso da Adamo, essa ha colpito ogni uomo anche quando non c’era la legge, la quale è venuta solo </w:t>
      </w:r>
      <w:r w:rsidRPr="000118FD">
        <w:rPr>
          <w:rFonts w:ascii="Arial" w:hAnsi="Arial"/>
          <w:sz w:val="24"/>
        </w:rPr>
        <w:lastRenderedPageBreak/>
        <w:t xml:space="preserve">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invece  la sua origine nel peccato di Adamo ed è solo a causa di questo peccato che l’uomo muore, avendo Dio creato l’uomo per l’immortalità, avendolo fatto ad immagine della natura divina che è incorruttibile e immortale. La trasgressione di Adamo è l’atto formale di disobbedienza a Dio, di non fede nella sua parola, di volontà di farsi come Dio, secondo la tentazione del serpente. </w:t>
      </w:r>
    </w:p>
    <w:p w14:paraId="0F258350" w14:textId="77777777" w:rsidR="000118FD" w:rsidRPr="000118FD" w:rsidRDefault="000118FD" w:rsidP="000118FD">
      <w:pPr>
        <w:spacing w:after="120"/>
        <w:jc w:val="both"/>
        <w:rPr>
          <w:rFonts w:ascii="Arial" w:hAnsi="Arial"/>
          <w:sz w:val="24"/>
        </w:rPr>
      </w:pPr>
      <w:r w:rsidRPr="000118FD">
        <w:rPr>
          <w:rFonts w:ascii="Arial" w:hAnsi="Arial"/>
          <w:sz w:val="24"/>
        </w:rPr>
        <w:t xml:space="preserve">Ora Paolo introduce in concetto nuovo. Egli afferma espressamente che Adamo è figura di colui che doveva venire. Nella Scrittura spesso di parla di figura. Che cosa è la figura? Prima di tutto diamo alcuni esempi: Isacco è figura di Cristo immolato, Giuseppe è figura di Cristo venduto, l’Agnello Pasquale è figura di Cristo Crocifisso, il diluvio è figura del battesimo. Solo per citarne alcuni. 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 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 C’è un parallelismo tra Adamo e Cristo che è solo antitetico, di contrasto, per opposizione. Mentre in altre figure c’è solo un discorso analogico. Già con questa affermazione: </w:t>
      </w:r>
      <w:r w:rsidRPr="000118FD">
        <w:rPr>
          <w:rFonts w:ascii="Arial" w:hAnsi="Arial"/>
          <w:i/>
          <w:iCs/>
          <w:sz w:val="24"/>
        </w:rPr>
        <w:t>figura di colui che doveva venire,</w:t>
      </w:r>
      <w:r w:rsidRPr="000118FD">
        <w:rPr>
          <w:rFonts w:ascii="Arial" w:hAnsi="Arial"/>
          <w:sz w:val="24"/>
        </w:rPr>
        <w:t xml:space="preserve"> Paolo ci immette su un sentiero di comprensione e di intelligenza, perché chi vuole comprendere possa, nella sapienza dello Spirito Santo, pienamente e perfettamente conoscere chi è Cristo e cosa egli è venuto a fare sulla terra, tra di noi.</w:t>
      </w:r>
    </w:p>
    <w:p w14:paraId="2D2B3BB3"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Ma il dono di grazia non è come la caduta: se infatti per la caduta di uno solo morirono tutti, molto di più la grazia di Dio e il dono concesso in grazia di un solo uomo, Gesù Cristo, si sono riversati in abbondanza su tutti gli uomini (Rm 5,15). </w:t>
      </w:r>
    </w:p>
    <w:p w14:paraId="6E9E1F3C" w14:textId="77777777" w:rsidR="000118FD" w:rsidRPr="000118FD" w:rsidRDefault="000118FD" w:rsidP="000118FD">
      <w:pPr>
        <w:spacing w:after="120"/>
        <w:jc w:val="both"/>
        <w:rPr>
          <w:rFonts w:ascii="Arial" w:hAnsi="Arial"/>
          <w:sz w:val="24"/>
        </w:rPr>
      </w:pPr>
      <w:r w:rsidRPr="000118FD">
        <w:rPr>
          <w:rFonts w:ascii="Arial" w:hAnsi="Arial"/>
          <w:sz w:val="24"/>
        </w:rPr>
        <w:t xml:space="preserve">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l’intera umanità. Questo solo peccato ha condotto ogni uomo nella morte. Quando Cristo compì l’opera della redenzione, egli non ha dovuto espiare per un solo peccato. Egli ha dovuto prendere il posto di tutti gli uomini, non solo quelli a lui contemporanei, o coloro che lo hanno preceduto, bensì di ogni uomo del presente, del passato e del futuro. Già si intravede la potenza della grazia di Dio e il dono della giustificazione concesso in virtù del solo Cristo. Questa grazia ha </w:t>
      </w:r>
      <w:r w:rsidRPr="000118FD">
        <w:rPr>
          <w:rFonts w:ascii="Arial" w:hAnsi="Arial"/>
          <w:sz w:val="24"/>
        </w:rPr>
        <w:lastRenderedPageBreak/>
        <w:t>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43213F80"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E non è accaduto per il dono di grazia come per il peccato di uno solo: il giudizio partì da un solo atto per la condanna, il dono di grazia invece da molte cadute per la giustificazione (Rm 5,16). </w:t>
      </w:r>
    </w:p>
    <w:p w14:paraId="6D8DF155" w14:textId="77777777" w:rsidR="000118FD" w:rsidRPr="000118FD" w:rsidRDefault="000118FD" w:rsidP="000118FD">
      <w:pPr>
        <w:spacing w:after="120"/>
        <w:jc w:val="both"/>
        <w:rPr>
          <w:rFonts w:ascii="Arial" w:hAnsi="Arial"/>
          <w:sz w:val="24"/>
        </w:rPr>
      </w:pPr>
      <w:r w:rsidRPr="000118FD">
        <w:rPr>
          <w:rFonts w:ascii="Arial" w:hAnsi="Arial"/>
          <w:sz w:val="24"/>
        </w:rPr>
        <w:t>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 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 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fatto per la 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79702FEE"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Infatti se per la caduta di uno solo la morte ha regnato a causa di quel solo uomo, molto di più quelli che ricevono l'abbondanza della grazia e del dono della giustizia regneranno nella vita per mezzo del solo Gesù Cristo (Rm 5,17). </w:t>
      </w:r>
    </w:p>
    <w:p w14:paraId="5FEBA695" w14:textId="77777777" w:rsidR="000118FD" w:rsidRPr="000118FD" w:rsidRDefault="000118FD" w:rsidP="000118FD">
      <w:pPr>
        <w:spacing w:after="120"/>
        <w:jc w:val="both"/>
        <w:rPr>
          <w:rFonts w:ascii="Arial" w:hAnsi="Arial"/>
          <w:sz w:val="24"/>
        </w:rPr>
      </w:pPr>
      <w:r w:rsidRPr="000118FD">
        <w:rPr>
          <w:rFonts w:ascii="Arial" w:hAnsi="Arial"/>
          <w:sz w:val="24"/>
        </w:rPr>
        <w:t xml:space="preserve">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w:t>
      </w:r>
      <w:r w:rsidRPr="000118FD">
        <w:rPr>
          <w:rFonts w:ascii="Arial" w:hAnsi="Arial"/>
          <w:sz w:val="24"/>
        </w:rPr>
        <w:lastRenderedPageBreak/>
        <w:t xml:space="preserve">potere. Niente e nessuno, nessuna creatura, può opporle resistenza. Ognuno è schiacciato da essa. Il suo dominio è universale e si estende ad ogni uomo. 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Chiunque vuole entrare nella vita deve accogliere Cristo nella fede. Mentre la morte è un frutto della natura, la vita invece è un frutto di Cristo dato alla persona, attraverso il compimento in lui della redenzione soggettiva, che è l’accoglienza personale del mistero della redenzione. Così appare assai evidente il bene e la grazia che Cristo Gesù ha riversato sull’intera umanità. Tutti, indistintamente, se vogliono vivere, se intendono ritornare in vita, devono lasciarsi avvolgere dal dono di Gesù Signore. Questo deve significare prima di tutto per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e poi per ogni altro uomo che senza la grazia di Gesù è impossibile ritornare in vita. La grazia che ci dona la vita è solo la sua. Altre grazie non esistono, non ce ne sono nel mondo, né in cielo, né sulla terra e né sotto terra. </w:t>
      </w:r>
    </w:p>
    <w:p w14:paraId="6E629C56" w14:textId="77777777" w:rsidR="000118FD" w:rsidRPr="000118FD" w:rsidRDefault="000118FD" w:rsidP="000118FD">
      <w:pPr>
        <w:spacing w:after="120"/>
        <w:jc w:val="both"/>
        <w:rPr>
          <w:rFonts w:ascii="Arial" w:hAnsi="Arial"/>
          <w:sz w:val="24"/>
        </w:rPr>
      </w:pPr>
      <w:r w:rsidRPr="000118FD">
        <w:rPr>
          <w:rFonts w:ascii="Arial" w:hAnsi="Arial"/>
          <w:sz w:val="24"/>
        </w:rPr>
        <w:t>Da qui l’impellenza e l’urgenza di comunicare ad ogni uomo questa grazia, perché l’accolga attraverso un atto di fede ed entri nella vita eterna che Gesù ha meritato per lui.  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581472E5"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Come dunque per la colpa di uno solo si è riversata su tutti gli uomini la condanna, così anche per l'opera di giustizia di uno solo si riversa su tutti gli uomini la giustificazione che dà vita (Rm 5,18). </w:t>
      </w:r>
    </w:p>
    <w:p w14:paraId="2388AB83" w14:textId="77777777" w:rsidR="000118FD" w:rsidRPr="000118FD" w:rsidRDefault="000118FD" w:rsidP="000118FD">
      <w:pPr>
        <w:spacing w:after="120"/>
        <w:jc w:val="both"/>
        <w:rPr>
          <w:rFonts w:ascii="Arial" w:hAnsi="Arial"/>
          <w:sz w:val="24"/>
        </w:rPr>
      </w:pPr>
      <w:r w:rsidRPr="000118FD">
        <w:rPr>
          <w:rFonts w:ascii="Arial" w:hAnsi="Arial"/>
          <w:sz w:val="24"/>
        </w:rPr>
        <w:t xml:space="preserve">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 Ancora una volta Paolo vuole che si prenda coscienza dell’opera di Cristo Gesù. Ma prendere coscienza, per lui significa una cosa sola: lasciarsi avvolgere dal suo mistero di salvezza e divenirne parte, inserendosi pienamente in esso. Il mistero di Cristo è creduto quando è vissuto e finché non è vissuto in una forma simile alla sua non c’è fede nel suo mistero. Mostrando tutti gli aspetti e le forme della contrapposizione tra </w:t>
      </w:r>
      <w:r w:rsidRPr="000118FD">
        <w:rPr>
          <w:rFonts w:ascii="Arial" w:hAnsi="Arial"/>
          <w:sz w:val="24"/>
        </w:rPr>
        <w:lastRenderedPageBreak/>
        <w:t>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4D287EC8"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Similmente, come per la disobbedienza di uno solo tutti sono stati costituiti peccatori, così anche per l'obbedienza di uno solo tutti saranno costituiti giusti (Rm 5,19). </w:t>
      </w:r>
    </w:p>
    <w:p w14:paraId="25948F5B" w14:textId="77777777" w:rsidR="000118FD" w:rsidRPr="000118FD" w:rsidRDefault="000118FD" w:rsidP="000118FD">
      <w:pPr>
        <w:spacing w:after="120"/>
        <w:jc w:val="both"/>
        <w:rPr>
          <w:rFonts w:ascii="Arial" w:hAnsi="Arial"/>
          <w:sz w:val="24"/>
        </w:rPr>
      </w:pPr>
      <w:r w:rsidRPr="000118FD">
        <w:rPr>
          <w:rFonts w:ascii="Arial" w:hAnsi="Arial"/>
          <w:sz w:val="24"/>
        </w:rPr>
        <w:t xml:space="preserve">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 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 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 </w:t>
      </w:r>
    </w:p>
    <w:p w14:paraId="4F4C6196" w14:textId="77777777" w:rsidR="000118FD" w:rsidRPr="000118FD" w:rsidRDefault="000118FD" w:rsidP="000118FD">
      <w:pPr>
        <w:spacing w:after="120"/>
        <w:jc w:val="both"/>
        <w:rPr>
          <w:rFonts w:ascii="Arial" w:hAnsi="Arial"/>
          <w:sz w:val="24"/>
        </w:rPr>
      </w:pPr>
      <w:r w:rsidRPr="000118FD">
        <w:rPr>
          <w:rFonts w:ascii="Arial" w:hAnsi="Arial"/>
          <w:sz w:val="24"/>
        </w:rPr>
        <w:t xml:space="preserve">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 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 </w:t>
      </w:r>
    </w:p>
    <w:p w14:paraId="404894EE" w14:textId="77777777" w:rsidR="000118FD" w:rsidRPr="000118FD" w:rsidRDefault="000118FD" w:rsidP="000118FD">
      <w:pPr>
        <w:spacing w:after="120"/>
        <w:jc w:val="both"/>
        <w:rPr>
          <w:rFonts w:ascii="Arial" w:hAnsi="Arial"/>
          <w:sz w:val="24"/>
        </w:rPr>
      </w:pPr>
      <w:r w:rsidRPr="000118FD">
        <w:rPr>
          <w:rFonts w:ascii="Arial" w:hAnsi="Arial"/>
          <w:sz w:val="24"/>
        </w:rPr>
        <w:t xml:space="preserve">Poiché la scelta è personale, anche la salvezza è personale. Tuttavia però, essendo ogni uomo, parte della natura umana, nel momento in cui porta a santità </w:t>
      </w:r>
      <w:r w:rsidRPr="000118FD">
        <w:rPr>
          <w:rFonts w:ascii="Arial" w:hAnsi="Arial"/>
          <w:sz w:val="24"/>
        </w:rPr>
        <w:lastRenderedPageBreak/>
        <w:t>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 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3B863558"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La legge poi sopraggiunse a dare piena coscienza della caduta, ma laddove è abbondato il peccato, ha sovrabbondato la grazia, (Rm 5,20). </w:t>
      </w:r>
    </w:p>
    <w:p w14:paraId="26B9445E" w14:textId="77777777" w:rsidR="000118FD" w:rsidRPr="000118FD" w:rsidRDefault="000118FD" w:rsidP="000118FD">
      <w:pPr>
        <w:spacing w:after="120"/>
        <w:jc w:val="both"/>
        <w:rPr>
          <w:rFonts w:ascii="Arial" w:hAnsi="Arial"/>
          <w:sz w:val="24"/>
        </w:rPr>
      </w:pPr>
      <w:r w:rsidRPr="000118FD">
        <w:rPr>
          <w:rFonts w:ascii="Arial" w:hAnsi="Arial"/>
          <w:sz w:val="24"/>
        </w:rPr>
        <w:t xml:space="preserve">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 La legge rivela pertanto l’abbondanza del peccato che si è riversata e si riversa sull’umanità. Il peccato è come un cumulo di macerie sotto il quale è sotterrata l’umanità intera. </w:t>
      </w:r>
    </w:p>
    <w:p w14:paraId="2C8083FF" w14:textId="77777777" w:rsidR="000118FD" w:rsidRPr="000118FD" w:rsidRDefault="000118FD" w:rsidP="000118FD">
      <w:pPr>
        <w:spacing w:after="120"/>
        <w:jc w:val="both"/>
        <w:rPr>
          <w:rFonts w:ascii="Arial" w:hAnsi="Arial"/>
          <w:sz w:val="24"/>
        </w:rPr>
      </w:pPr>
      <w:r w:rsidRPr="000118FD">
        <w:rPr>
          <w:rFonts w:ascii="Arial" w:hAnsi="Arial"/>
          <w:sz w:val="24"/>
        </w:rPr>
        <w:t xml:space="preserve">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 In Cristo, nel suo corpo, partecipiamo della natura divina, allo stesso modo che l’umanità di Cristo partecipa della divinità che è propria della Persona del Figlio di Dio. 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w:t>
      </w:r>
    </w:p>
    <w:p w14:paraId="595489CE" w14:textId="77777777" w:rsidR="000118FD" w:rsidRPr="000118FD" w:rsidRDefault="000118FD" w:rsidP="000118FD">
      <w:pPr>
        <w:spacing w:after="120"/>
        <w:jc w:val="both"/>
        <w:rPr>
          <w:rFonts w:ascii="Arial" w:hAnsi="Arial"/>
          <w:sz w:val="24"/>
        </w:rPr>
      </w:pPr>
      <w:r w:rsidRPr="000118FD">
        <w:rPr>
          <w:rFonts w:ascii="Arial" w:hAnsi="Arial"/>
          <w:sz w:val="24"/>
        </w:rPr>
        <w:t xml:space="preserve">Senza Cristo l’uomo rimane nella sua vecchia natura, fragile, debole, concupiscente, asservita al male e al peccato.  È questo il motivo per cui si affatica e lotta affinché conduca nell’obbedienza alla fede ogni uomo. Quanto è differente il suo pensiero, che per noi è rivelazione, dalle moderne teorie </w:t>
      </w:r>
      <w:r w:rsidRPr="000118FD">
        <w:rPr>
          <w:rFonts w:ascii="Arial" w:hAnsi="Arial"/>
          <w:sz w:val="24"/>
        </w:rPr>
        <w:lastRenderedPageBreak/>
        <w:t>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ruolo della Chiesa visibile, poiché tutto spesso è rimandato ad una invisibilità di cui non esistono tracce nella rivelazione pubblica, la sola che è per noi principio di salvezza e di verità! 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1B377835" w14:textId="77777777" w:rsidR="000118FD" w:rsidRPr="000118FD" w:rsidRDefault="000118FD" w:rsidP="000118FD">
      <w:pPr>
        <w:spacing w:after="120"/>
        <w:ind w:left="567" w:right="567"/>
        <w:jc w:val="both"/>
        <w:rPr>
          <w:rFonts w:ascii="Arial" w:hAnsi="Arial"/>
          <w:bCs/>
          <w:i/>
          <w:iCs/>
          <w:sz w:val="22"/>
        </w:rPr>
      </w:pPr>
      <w:r w:rsidRPr="000118FD">
        <w:rPr>
          <w:rFonts w:ascii="Arial" w:hAnsi="Arial"/>
          <w:bCs/>
          <w:i/>
          <w:iCs/>
          <w:sz w:val="22"/>
        </w:rPr>
        <w:t xml:space="preserve">perché come il peccato aveva regnato con la morte, così regni anche la grazia con la giustizia per la vita eterna, per mezzo di Gesù Cristo nostro Signore (Rm 5,21). </w:t>
      </w:r>
    </w:p>
    <w:p w14:paraId="3A0B50F6" w14:textId="77777777" w:rsidR="000118FD" w:rsidRPr="000118FD" w:rsidRDefault="000118FD" w:rsidP="000118FD">
      <w:pPr>
        <w:spacing w:after="120"/>
        <w:jc w:val="both"/>
        <w:rPr>
          <w:rFonts w:ascii="Arial" w:hAnsi="Arial"/>
          <w:sz w:val="24"/>
        </w:rPr>
      </w:pPr>
      <w:r w:rsidRPr="000118FD">
        <w:rPr>
          <w:rFonts w:ascii="Arial" w:hAnsi="Arial"/>
          <w:sz w:val="24"/>
        </w:rPr>
        <w:t xml:space="preserve">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 Questo regno è possibile grazie solo a Cristo Gesù. Solo Lui può liberare un uomo dal potere delle tenebre e introdurlo nel regno della luce. Solo Lui è il Liberatore, il Redentore, il Santificatore dell’uomo, di ogni uomo e solo Lui è il Re di questo nuovo regno. Paolo parla qui di </w:t>
      </w:r>
      <w:r w:rsidRPr="000118FD">
        <w:rPr>
          <w:rFonts w:ascii="Arial" w:hAnsi="Arial"/>
          <w:i/>
          <w:sz w:val="24"/>
        </w:rPr>
        <w:t>“grazia con la giustizia per la vita eterna”</w:t>
      </w:r>
      <w:r w:rsidRPr="000118FD">
        <w:rPr>
          <w:rFonts w:ascii="Arial" w:hAnsi="Arial"/>
          <w:sz w:val="24"/>
        </w:rPr>
        <w:t xml:space="preserve">. Cosa intende dire.  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 La grazia e la giustizia ci aprono le porte della vita eterna, che inizia già su questa terra, ma che si perfezionerà nel paradiso, quando noi saremo resi in tutto simili a Dio, anche nel nostro corpo, che sarà rivestito di gloria incorruttibile e immortale. 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w:t>
      </w:r>
    </w:p>
    <w:p w14:paraId="5F2DC0B0"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verità il cristiano deve sempre conservarla nel cuore; se per un solo istante perdesse di vista Gesù Cristo, egli si ritroverebbe nuovamente nel suo regno di tenebre, nel quale è nato e dal quale solo la sovrabbondante grazia di Dio ha potuto liberarlo. 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w:t>
      </w:r>
      <w:r w:rsidRPr="000118FD">
        <w:rPr>
          <w:rFonts w:ascii="Arial" w:hAnsi="Arial"/>
          <w:sz w:val="24"/>
        </w:rPr>
        <w:lastRenderedPageBreak/>
        <w:t xml:space="preserve">patria eterna del cielo dove si compie il cammino della redenzione, perché si entra nella giustizia eterna di Dio. </w:t>
      </w:r>
    </w:p>
    <w:p w14:paraId="7945F92D"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verità è il fondamento della missione della Chiesa nel mondo e senza questa verità non c’è neanche missione della Chiesa. Ma se non c’è missione, non c’è neanche Chiesa vera, perché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esiste per essere mandata e se non è mandata non esiste, se non va non esiste, se smette di andare neanche esiste come Dio e Cristo l’hanno voluta e costituita nello Spirito Santo. Se non esiste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non esiste neanche Cristo, non esiste la salvezza, non esiste la giustificazione dell’uomo per la fede in Cristo Gesù. La fede deve diffonderla nel mondo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la giustificazione deve darla anche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perché ad essa è stata affidata, poiché Cristo e lo Spirito si sono posti nella fede della Chiesa e nella sua missione. Chiesa di Dio, grande è la tua responsabilità! Insegnala ad ognuno dei tuoi figli perché in essa è la salvezza del mondo.</w:t>
      </w:r>
    </w:p>
    <w:p w14:paraId="0C751A01" w14:textId="77777777" w:rsidR="000118FD" w:rsidRPr="000118FD" w:rsidRDefault="000118FD" w:rsidP="000118FD">
      <w:pPr>
        <w:spacing w:after="120"/>
        <w:jc w:val="both"/>
        <w:rPr>
          <w:rFonts w:ascii="Arial" w:hAnsi="Arial"/>
          <w:sz w:val="24"/>
        </w:rPr>
      </w:pPr>
      <w:r w:rsidRPr="000118FD">
        <w:rPr>
          <w:rFonts w:ascii="Arial" w:hAnsi="Arial"/>
          <w:sz w:val="24"/>
        </w:rPr>
        <w:t xml:space="preserve">Brevi riflessioni: </w:t>
      </w:r>
      <w:r w:rsidRPr="000118FD">
        <w:rPr>
          <w:rFonts w:ascii="Arial" w:hAnsi="Arial"/>
          <w:b/>
          <w:i/>
          <w:iCs/>
          <w:sz w:val="24"/>
        </w:rPr>
        <w:t>L’eredità di Adamo</w:t>
      </w:r>
      <w:r w:rsidRPr="000118FD">
        <w:rPr>
          <w:rFonts w:ascii="Arial" w:hAnsi="Arial"/>
          <w:b/>
          <w:sz w:val="24"/>
        </w:rPr>
        <w:t xml:space="preserve">. </w:t>
      </w:r>
      <w:r w:rsidRPr="000118FD">
        <w:rPr>
          <w:rFonts w:ascii="Arial" w:hAnsi="Arial"/>
          <w:sz w:val="24"/>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03734626"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t>Sulla morte di Gesù</w:t>
      </w:r>
      <w:r w:rsidRPr="000118FD">
        <w:rPr>
          <w:rFonts w:ascii="Arial" w:hAnsi="Arial"/>
          <w:b/>
          <w:sz w:val="24"/>
        </w:rPr>
        <w:t xml:space="preserve">. </w:t>
      </w:r>
      <w:r w:rsidRPr="000118FD">
        <w:rPr>
          <w:rFonts w:ascii="Arial" w:hAnsi="Arial"/>
          <w:sz w:val="24"/>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w:t>
      </w:r>
      <w:r w:rsidRPr="000118FD">
        <w:rPr>
          <w:rFonts w:ascii="Arial" w:hAnsi="Arial"/>
          <w:sz w:val="24"/>
        </w:rPr>
        <w:lastRenderedPageBreak/>
        <w:t xml:space="preserve">dell’umanità. Egli rimase nella morte  solo il tempo della sua consumazione, dopo il Padre lo ha ricondotto nuovamente nella vita, attraverso la risurrezione. </w:t>
      </w:r>
    </w:p>
    <w:p w14:paraId="7856D29A"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t>Morte dell’uomo, o morte di Dio?</w:t>
      </w:r>
      <w:r w:rsidRPr="000118FD">
        <w:rPr>
          <w:rFonts w:ascii="Arial" w:hAnsi="Arial"/>
          <w:b/>
          <w:sz w:val="24"/>
        </w:rPr>
        <w:t xml:space="preserve"> </w:t>
      </w:r>
      <w:r w:rsidRPr="000118FD">
        <w:rPr>
          <w:rFonts w:ascii="Arial" w:hAnsi="Arial"/>
          <w:sz w:val="24"/>
        </w:rPr>
        <w:t xml:space="preserve">Tutto ciò che avviene in Cristo avviene nella Persona di Cristo e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nella sua essenza divina  ed eterna; subisce danni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nella sua natura umana, che è parte essenziale, costitutiva di sé, a motivo del mistero dell’incarnazione. </w:t>
      </w:r>
    </w:p>
    <w:p w14:paraId="35DA63F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sz w:val="24"/>
        </w:rPr>
        <w:t xml:space="preserve">Esistendo </w:t>
      </w:r>
      <w:smartTag w:uri="urn:schemas-microsoft-com:office:smarttags" w:element="PersonName">
        <w:smartTagPr>
          <w:attr w:name="ProductID" w:val="la Seconda Persona"/>
        </w:smartTagPr>
        <w:r w:rsidRPr="000118FD">
          <w:rPr>
            <w:rFonts w:ascii="Arial" w:hAnsi="Arial"/>
            <w:sz w:val="24"/>
          </w:rPr>
          <w:t>la Seconda Persona</w:t>
        </w:r>
      </w:smartTag>
      <w:r w:rsidRPr="000118FD">
        <w:rPr>
          <w:rFonts w:ascii="Arial" w:hAnsi="Arial"/>
          <w:sz w:val="24"/>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0118FD">
          <w:rPr>
            <w:rFonts w:ascii="Arial" w:hAnsi="Arial"/>
            <w:sz w:val="24"/>
          </w:rPr>
          <w:t>la Persona</w:t>
        </w:r>
      </w:smartTag>
      <w:r w:rsidRPr="000118FD">
        <w:rPr>
          <w:rFonts w:ascii="Arial" w:hAnsi="Arial"/>
          <w:sz w:val="24"/>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163ADF78"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t>Adamo: figura di Cristo</w:t>
      </w:r>
      <w:r w:rsidRPr="000118FD">
        <w:rPr>
          <w:rFonts w:ascii="Arial" w:hAnsi="Arial"/>
          <w:b/>
          <w:sz w:val="24"/>
        </w:rPr>
        <w:t xml:space="preserve">. </w:t>
      </w:r>
      <w:r w:rsidRPr="000118FD">
        <w:rPr>
          <w:rFonts w:ascii="Arial" w:hAnsi="Arial"/>
          <w:sz w:val="24"/>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6B9BAA0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lastRenderedPageBreak/>
        <w:t>La debolezza di Adamo e la potenza di Cristo.</w:t>
      </w:r>
      <w:r w:rsidRPr="000118FD">
        <w:rPr>
          <w:rFonts w:ascii="Arial" w:hAnsi="Arial"/>
          <w:b/>
          <w:sz w:val="24"/>
        </w:rPr>
        <w:t xml:space="preserve"> </w:t>
      </w:r>
      <w:r w:rsidRPr="000118FD">
        <w:rPr>
          <w:rFonts w:ascii="Arial" w:hAnsi="Arial"/>
          <w:sz w:val="24"/>
        </w:rPr>
        <w:t>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4DD79C0C"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118FD">
        <w:rPr>
          <w:rFonts w:ascii="Arial" w:hAnsi="Arial"/>
          <w:b/>
          <w:i/>
          <w:iCs/>
          <w:sz w:val="24"/>
        </w:rPr>
        <w:t>Per discendenza. Per fede</w:t>
      </w:r>
      <w:r w:rsidRPr="000118FD">
        <w:rPr>
          <w:rFonts w:ascii="Arial" w:hAnsi="Arial"/>
          <w:b/>
          <w:sz w:val="24"/>
        </w:rPr>
        <w:t xml:space="preserve">. </w:t>
      </w:r>
      <w:r w:rsidRPr="000118FD">
        <w:rPr>
          <w:rFonts w:ascii="Arial" w:hAnsi="Arial"/>
          <w:sz w:val="24"/>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638A64C7"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lastRenderedPageBreak/>
        <w:t>Dal mistero di Cristo la missione della Chiesa.</w:t>
      </w:r>
      <w:r w:rsidRPr="000118FD">
        <w:rPr>
          <w:rFonts w:ascii="Arial" w:hAnsi="Arial"/>
          <w:b/>
          <w:sz w:val="24"/>
        </w:rPr>
        <w:t xml:space="preserve"> </w:t>
      </w:r>
      <w:r w:rsidRPr="000118FD">
        <w:rPr>
          <w:rFonts w:ascii="Arial" w:hAnsi="Arial"/>
          <w:sz w:val="24"/>
        </w:rPr>
        <w:t xml:space="preserve">Tutta la missione della Chiesa nasce dal mistero di Cristo Gesù.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e senza la conoscenza di Cristo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è niente, nulla può dare al mondo. </w:t>
      </w:r>
    </w:p>
    <w:p w14:paraId="4F492020"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118FD">
        <w:rPr>
          <w:rFonts w:ascii="Arial" w:hAnsi="Arial"/>
          <w:b/>
          <w:i/>
          <w:iCs/>
          <w:sz w:val="24"/>
        </w:rPr>
        <w:t>Mistero creduto se vissuto.</w:t>
      </w:r>
      <w:r w:rsidRPr="000118FD">
        <w:rPr>
          <w:rFonts w:ascii="Arial" w:hAnsi="Arial"/>
          <w:b/>
          <w:sz w:val="24"/>
        </w:rPr>
        <w:t xml:space="preserve"> </w:t>
      </w:r>
      <w:r w:rsidRPr="000118FD">
        <w:rPr>
          <w:rFonts w:ascii="Arial" w:hAnsi="Arial"/>
          <w:sz w:val="24"/>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436252C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118FD">
        <w:rPr>
          <w:rFonts w:ascii="Arial" w:hAnsi="Arial"/>
          <w:b/>
          <w:i/>
          <w:iCs/>
          <w:sz w:val="24"/>
        </w:rPr>
        <w:t>La salvezza soggettiva dalla santità del credente</w:t>
      </w:r>
      <w:r w:rsidRPr="000118FD">
        <w:rPr>
          <w:rFonts w:ascii="Arial" w:hAnsi="Arial"/>
          <w:b/>
          <w:sz w:val="24"/>
        </w:rPr>
        <w:t xml:space="preserve">. </w:t>
      </w:r>
      <w:r w:rsidRPr="000118FD">
        <w:rPr>
          <w:rFonts w:ascii="Arial" w:hAnsi="Arial"/>
          <w:sz w:val="24"/>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w:t>
      </w:r>
      <w:r w:rsidRPr="000118FD">
        <w:rPr>
          <w:rFonts w:ascii="Arial" w:hAnsi="Arial"/>
          <w:sz w:val="24"/>
        </w:rPr>
        <w:lastRenderedPageBreak/>
        <w:t xml:space="preserve">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2E0F60E2"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t>L’obbedienza in Cristo è sino alla fine.</w:t>
      </w:r>
      <w:r w:rsidRPr="000118FD">
        <w:rPr>
          <w:rFonts w:ascii="Arial" w:hAnsi="Arial"/>
          <w:b/>
          <w:sz w:val="24"/>
        </w:rPr>
        <w:t xml:space="preserve"> </w:t>
      </w:r>
      <w:r w:rsidRPr="000118FD">
        <w:rPr>
          <w:rFonts w:ascii="Arial" w:hAnsi="Arial"/>
          <w:sz w:val="24"/>
        </w:rPr>
        <w:t>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1F0492D9"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118FD">
        <w:rPr>
          <w:rFonts w:ascii="Arial" w:hAnsi="Arial"/>
          <w:b/>
          <w:i/>
          <w:iCs/>
          <w:sz w:val="24"/>
        </w:rPr>
        <w:t>La sovrabbondanza di Cristo.</w:t>
      </w:r>
      <w:r w:rsidRPr="000118FD">
        <w:rPr>
          <w:rFonts w:ascii="Arial" w:hAnsi="Arial"/>
          <w:b/>
          <w:sz w:val="24"/>
        </w:rPr>
        <w:t xml:space="preserve"> </w:t>
      </w:r>
      <w:r w:rsidRPr="000118FD">
        <w:rPr>
          <w:rFonts w:ascii="Arial" w:hAnsi="Arial"/>
          <w:sz w:val="24"/>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w:t>
      </w:r>
      <w:r w:rsidRPr="000118FD">
        <w:rPr>
          <w:rFonts w:ascii="Arial" w:hAnsi="Arial"/>
          <w:sz w:val="24"/>
        </w:rPr>
        <w:lastRenderedPageBreak/>
        <w:t xml:space="preserve">confronti del Padre celeste. Anche su questa necessità della trasformazione della grazia ricevuta in frutto di salvezza e in meriti di giustificazione in Cristo Gesù la pastorale dovrebbe tenere conto. </w:t>
      </w:r>
    </w:p>
    <w:p w14:paraId="0D825305"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dove oggi risiede la nostra grande immoralità: nella quasi totale distruzione del mistero di Cristo Gesù, mistero che è di salvezza per ogni uomo, per ogni figlio di Adamo. Il pensiero ateo vuole l’uomo frutto di un evoluzionismo cieco. L’antropologia atea è dell’uomo che ha soffocato la verità nell’ingiustizia. L’antropologia biblica, che è la sola vera, rivela e attesta che il Signore ha creato una sola coppia, un solo uomo che è maschio e che è femmina, un solo uomo nella differenza di genere, genere di maschio e genere di femmina. Da quest’unico uomo è nato ogni altro maschio e ogni altra femmina. </w:t>
      </w:r>
    </w:p>
    <w:p w14:paraId="5BB7A588" w14:textId="77777777" w:rsidR="000118FD" w:rsidRPr="000118FD" w:rsidRDefault="000118FD" w:rsidP="000118FD">
      <w:pPr>
        <w:spacing w:after="120"/>
        <w:jc w:val="both"/>
        <w:rPr>
          <w:rFonts w:ascii="Arial" w:hAnsi="Arial"/>
          <w:sz w:val="24"/>
        </w:rPr>
      </w:pPr>
      <w:r w:rsidRPr="000118FD">
        <w:rPr>
          <w:rFonts w:ascii="Arial" w:hAnsi="Arial"/>
          <w:sz w:val="24"/>
        </w:rPr>
        <w:t xml:space="preserve">Nessun uomo è nato prima del peccato. Ogni altro uomo è nato dopo il peccato ed è nato ereditando da Adamo e da Eva la morte spirituale che è anche morte fisica. La natura corrotta è sotto il governo del peccato. Il peccato è concupiscenza degli occhi, concupiscenza della carne, superbia della vita. Ora solo Gesù toglie il peccato del mondo. Lo toglie con la sua obbedienza. La sua obbedienza opera la redenzione oggettiva. L’obbedienza di Cristo Gesù diviene obbedienza di quanti credono in Lui. Con l’obbedienza dell’uomo si compie la redenzione soggettiva. Si rimane nella redenzione soggettiva rimanendo nella Parola. Si esce dalla Parola, si riorna nel peccato. </w:t>
      </w:r>
    </w:p>
    <w:p w14:paraId="2F562D85" w14:textId="77777777" w:rsidR="000118FD" w:rsidRPr="000118FD" w:rsidRDefault="000118FD" w:rsidP="000118FD">
      <w:pPr>
        <w:spacing w:after="120"/>
        <w:jc w:val="both"/>
        <w:rPr>
          <w:rFonts w:ascii="Arial" w:hAnsi="Arial"/>
          <w:sz w:val="24"/>
        </w:rPr>
      </w:pPr>
      <w:r w:rsidRPr="000118FD">
        <w:rPr>
          <w:rFonts w:ascii="Arial" w:hAnsi="Arial"/>
          <w:sz w:val="24"/>
        </w:rPr>
        <w:t>Ecco allora i due grandi peccati di moltissimi cristiani oggi: il primo peccato è il soffocamento nell’ingiustizia della verità dell’uomo, verità di creazione, ma anche verità della disobbedienza che è la causa di ogni morte e anche della natura corrotta e sfigurata dell’uomo. Il secondo peccato è il soffocamento della verità di Cristo nell’ingiustizia. Qual è la verità di Cristo? Lui è l’Agnello Immolato che toglie i peccati del mondo. Ecco per noi chi è Cristo Signore, il Crocifisso e il Risorto:</w:t>
      </w:r>
    </w:p>
    <w:p w14:paraId="181D1C5D" w14:textId="77777777" w:rsidR="000118FD" w:rsidRPr="000118FD" w:rsidRDefault="000118FD" w:rsidP="000118FD">
      <w:pPr>
        <w:spacing w:after="120"/>
        <w:jc w:val="both"/>
        <w:rPr>
          <w:rFonts w:ascii="Arial" w:hAnsi="Arial"/>
          <w:sz w:val="24"/>
        </w:rPr>
      </w:pPr>
      <w:r w:rsidRPr="000118FD">
        <w:rPr>
          <w:rFonts w:ascii="Arial" w:hAnsi="Arial"/>
          <w:sz w:val="24"/>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w:t>
      </w:r>
    </w:p>
    <w:p w14:paraId="2FD5D57B"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w:t>
      </w:r>
      <w:r w:rsidRPr="000118FD">
        <w:rPr>
          <w:rFonts w:ascii="Arial" w:hAnsi="Arial"/>
          <w:i/>
          <w:iCs/>
          <w:spacing w:val="10"/>
          <w:kern w:val="32"/>
          <w:sz w:val="22"/>
        </w:rPr>
        <w:lastRenderedPageBreak/>
        <w:t xml:space="preserve">cattolica e apostolica. Professo un solo Battesimo per il perdono dei peccati. Aspetto la risurrezione dei morti e la vita del mondo che verrà. Amen. </w:t>
      </w:r>
    </w:p>
    <w:p w14:paraId="396BA447" w14:textId="77777777" w:rsidR="000118FD" w:rsidRPr="000118FD" w:rsidRDefault="000118FD" w:rsidP="000118FD">
      <w:pPr>
        <w:spacing w:after="120"/>
        <w:jc w:val="both"/>
        <w:rPr>
          <w:rFonts w:ascii="Arial" w:hAnsi="Arial"/>
          <w:sz w:val="24"/>
        </w:rPr>
      </w:pPr>
      <w:r w:rsidRPr="000118FD">
        <w:rPr>
          <w:rFonts w:ascii="Arial" w:hAnsi="Arial"/>
          <w:sz w:val="24"/>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718A1467" w14:textId="77777777" w:rsidR="000118FD" w:rsidRPr="000118FD" w:rsidRDefault="000118FD" w:rsidP="000118FD">
      <w:pPr>
        <w:spacing w:after="120"/>
        <w:jc w:val="both"/>
        <w:rPr>
          <w:rFonts w:ascii="Arial" w:hAnsi="Arial"/>
          <w:sz w:val="24"/>
        </w:rPr>
      </w:pPr>
      <w:r w:rsidRPr="000118FD">
        <w:rPr>
          <w:rFonts w:ascii="Arial" w:hAnsi="Arial"/>
          <w:sz w:val="24"/>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w:t>
      </w:r>
    </w:p>
    <w:p w14:paraId="593DA0BD"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w:t>
      </w:r>
    </w:p>
    <w:p w14:paraId="2C4C4D1A" w14:textId="77777777" w:rsidR="000118FD" w:rsidRPr="000118FD" w:rsidRDefault="000118FD" w:rsidP="000118FD">
      <w:pPr>
        <w:spacing w:after="120"/>
        <w:jc w:val="both"/>
        <w:rPr>
          <w:rFonts w:ascii="Arial" w:hAnsi="Arial"/>
          <w:sz w:val="24"/>
        </w:rPr>
      </w:pPr>
      <w:r w:rsidRPr="000118FD">
        <w:rPr>
          <w:rFonts w:ascii="Arial" w:hAnsi="Arial"/>
          <w:sz w:val="24"/>
        </w:rPr>
        <w:t>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06369B24"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Noi lo abbiamo già scritto più volte chi è Cristo Gesù nel mistero della nostra fede: </w:t>
      </w:r>
    </w:p>
    <w:p w14:paraId="77EA6C7F" w14:textId="77777777" w:rsidR="000118FD" w:rsidRPr="000118FD" w:rsidRDefault="000118FD" w:rsidP="000118FD">
      <w:pPr>
        <w:spacing w:after="120"/>
        <w:jc w:val="both"/>
        <w:rPr>
          <w:rFonts w:ascii="Arial" w:hAnsi="Arial"/>
          <w:sz w:val="24"/>
        </w:rPr>
      </w:pPr>
      <w:r w:rsidRPr="000118FD">
        <w:rPr>
          <w:rFonts w:ascii="Arial" w:hAnsi="Arial"/>
          <w:sz w:val="24"/>
        </w:rPr>
        <w:t>Il Solo ed Unico Creatore, Redentore, Salvatore, Mediatore.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w:t>
      </w:r>
    </w:p>
    <w:p w14:paraId="77513BB8" w14:textId="77777777" w:rsidR="000118FD" w:rsidRPr="000118FD" w:rsidRDefault="000118FD" w:rsidP="000118FD">
      <w:pPr>
        <w:spacing w:after="120"/>
        <w:jc w:val="both"/>
        <w:rPr>
          <w:rFonts w:ascii="Arial" w:hAnsi="Arial"/>
          <w:sz w:val="24"/>
        </w:rPr>
      </w:pPr>
      <w:r w:rsidRPr="000118FD">
        <w:rPr>
          <w:rFonts w:ascii="Arial" w:hAnsi="Arial"/>
          <w:sz w:val="24"/>
        </w:rPr>
        <w:t xml:space="preserve">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w:t>
      </w:r>
    </w:p>
    <w:p w14:paraId="026CFE27" w14:textId="77777777" w:rsidR="000118FD" w:rsidRPr="000118FD" w:rsidRDefault="000118FD" w:rsidP="000118FD">
      <w:pPr>
        <w:spacing w:after="120"/>
        <w:jc w:val="both"/>
        <w:rPr>
          <w:rFonts w:ascii="Arial" w:hAnsi="Arial"/>
          <w:sz w:val="24"/>
        </w:rPr>
      </w:pPr>
      <w:r w:rsidRPr="000118FD">
        <w:rPr>
          <w:rFonts w:ascii="Arial" w:hAnsi="Arial"/>
          <w:sz w:val="24"/>
        </w:rPr>
        <w:t xml:space="preserve">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w:t>
      </w:r>
    </w:p>
    <w:p w14:paraId="2A5EDED5" w14:textId="77777777" w:rsidR="000118FD" w:rsidRPr="000118FD" w:rsidRDefault="000118FD" w:rsidP="000118FD">
      <w:pPr>
        <w:spacing w:after="120"/>
        <w:jc w:val="both"/>
        <w:rPr>
          <w:rFonts w:ascii="Arial" w:hAnsi="Arial"/>
          <w:sz w:val="24"/>
        </w:rPr>
      </w:pPr>
      <w:r w:rsidRPr="000118FD">
        <w:rPr>
          <w:rFonts w:ascii="Arial" w:hAnsi="Arial"/>
          <w:sz w:val="24"/>
        </w:rPr>
        <w:t xml:space="preserve">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149761DB"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oggi qual è la croce che la vera fede chiede ad ogni cristiano di portare e sulla quale lasciarsi inchiodare per tutti i giorni della sua vita: la confessione della </w:t>
      </w:r>
      <w:r w:rsidRPr="000118FD">
        <w:rPr>
          <w:rFonts w:ascii="Arial" w:hAnsi="Arial"/>
          <w:sz w:val="24"/>
        </w:rPr>
        <w:lastRenderedPageBreak/>
        <w:t xml:space="preserve">verità di Cristo in ogni suo anche invisibile atomo o molecola. È croce la confessione della purissima verità di Cristo Gesù, perché ormai anche voci di autorevolissimo e di alto 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w:t>
      </w:r>
    </w:p>
    <w:p w14:paraId="0E91DC30" w14:textId="77777777" w:rsidR="000118FD" w:rsidRPr="000118FD" w:rsidRDefault="000118FD" w:rsidP="000118FD">
      <w:pPr>
        <w:spacing w:after="120"/>
        <w:jc w:val="both"/>
        <w:rPr>
          <w:rFonts w:ascii="Arial" w:hAnsi="Arial"/>
          <w:sz w:val="24"/>
        </w:rPr>
      </w:pPr>
      <w:r w:rsidRPr="000118FD">
        <w:rPr>
          <w:rFonts w:ascii="Arial" w:hAnsi="Arial"/>
          <w:sz w:val="24"/>
        </w:rPr>
        <w:t>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0CB8D7CF"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il nostro peccato: avendo soffocato nell’ingiustizia prima la verità dell’uomo verità di creazione e verità di disobbedienza, abbiamo anche soffocato nell’ingiustizia tutta la divina verità rivelata su Cristo Signore, verità che ha riempito il cielo di milioni e milioni di martiri e di confessori della fede. Ecco ancora il nostro triste peccato: il perseverare in questo soffocamento nell’ingiustizia di ogni verità, anche della verità della Chiesa. D’altronde se si soffoca la verità di Cristo Signore, anche a verità della Chiesa, che è figlia della verità di Cristo Gesù, non può non rimanere soffocata. Quando si soffoca la verità generante, sempre si soffoca la verità generata. Oggi non si può più sperare in una risurrezione della verità di Cristo per il mondo intero. Chi ancora crede nella verità di Cristo, verità generante, dalla quale nasce la verità dell’uomo, deve prestare ogni diligenza e intelligenza nello Spirito Santo perché questa verità non gli venga rapinata. O rapinatori della verità di Cristo Signore oggi sono innumerevoli. </w:t>
      </w:r>
    </w:p>
    <w:p w14:paraId="2A3BE6C9"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l’opera nefasta dei rapinatori della verità: della verità dei discepoli di Gesù, della verità di Cristo Gesù, della verità della rivelazione, della verità dello Spirito Santo, della verità della morale, della verità della Vergine Maria, della verità della grazia, della verità della Chiesa, della verità della santità, della verità dei ministri sacri, della verità dell’eternità, della verità del tempo, della verità delle virtù, della </w:t>
      </w:r>
      <w:r w:rsidRPr="000118FD">
        <w:rPr>
          <w:rFonts w:ascii="Arial" w:hAnsi="Arial"/>
          <w:sz w:val="24"/>
        </w:rPr>
        <w:lastRenderedPageBreak/>
        <w:t xml:space="preserve">verità della giustizia di Dio, della verità del Padre-Dio. della verità dei sacramenti, della verità della tradizione, della verità dell’ingiustizia, della verità del peccato. Non esiste oggi una sola verità a noi rivelata che non sia stata rapinata. Ecco perché urge dire con l’Apostolo Paolo: “Chi sta in piedi, cerchi di non cadere”. </w:t>
      </w:r>
    </w:p>
    <w:p w14:paraId="5711648A" w14:textId="77777777" w:rsidR="000118FD" w:rsidRPr="000118FD" w:rsidRDefault="000118FD" w:rsidP="000118FD">
      <w:pPr>
        <w:spacing w:after="120"/>
        <w:jc w:val="both"/>
        <w:rPr>
          <w:rFonts w:ascii="Arial" w:hAnsi="Arial"/>
          <w:sz w:val="24"/>
        </w:rPr>
      </w:pPr>
      <w:r w:rsidRPr="000118FD">
        <w:rPr>
          <w:rFonts w:ascii="Arial" w:hAnsi="Arial"/>
          <w:b/>
          <w:bCs/>
          <w:sz w:val="24"/>
        </w:rPr>
        <w:t>Principio secondo</w:t>
      </w:r>
      <w:r w:rsidRPr="000118FD">
        <w:rPr>
          <w:rFonts w:ascii="Arial" w:hAnsi="Arial"/>
          <w:sz w:val="24"/>
        </w:rPr>
        <w:t>: Il Battesimo per l’Apostolo Paolo è vera morte nella morte di Cristo e vera risurrezione nella risurrezione di Cristo Gesù. Si muore nella vecchia natura. Si risuscita nella nuova natura. Divenuti per il saramento del Battesimo partecipi della natura divina, siamo chiamati a portare al sommo dello sviluppo e della maturità la nuova natura ricevuta in dono. Essendo noi con il Battesimo divenuti figli di Dio nel Figlio suo Gesù Cristo, come Cristo Gesù fu condotto dallo Spirito Santo da perfetta obbedienza in perfetta obbedienza, così anche ogni figlio di Dio in Cristo Gesù dallo Spirito Santo dovrà essere condotto da perfetta obbedienza in perfetta obbedienza, fino alla totale consumazione in essa. Ed è in questo cammino di obbedienza in obbedienza che si insinua la tentazione. Come Cristo fu tentato così anche il discepolo  viene tentato. Come Cristo Gesù mai cadde in tentazione, così anche il discepolo di Gesù mai dovrà cadere. Se si lascerà condurre dallo Spirito Santo mai cadrà. Se si separa dalla Spirito Santo e cade in tentazione, la sua vecchia natura riprende il governo e il figlio di Dio può anche giungere a divenire figlio del diavolo e persino un anticristo. Se siamo condotti dallo Spirito produciamo i frutti dello Spirito, se siamo condotti dalla carne, produrremo i frutti della carne. L’uomo agisce secondo la sua natura. Natura corrotta frutti di corruzione. Natura santificata frutti di santificazione.</w:t>
      </w:r>
    </w:p>
    <w:p w14:paraId="514AF2D3"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dove oggi risiede l’immoralità, anch’essa diffusa e universale: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p>
    <w:p w14:paraId="435269AF" w14:textId="77777777" w:rsidR="000118FD" w:rsidRPr="000118FD" w:rsidRDefault="000118FD" w:rsidP="000118FD">
      <w:pPr>
        <w:spacing w:after="120"/>
        <w:jc w:val="both"/>
        <w:rPr>
          <w:rFonts w:ascii="Arial" w:hAnsi="Arial"/>
          <w:sz w:val="24"/>
        </w:rPr>
      </w:pPr>
      <w:r w:rsidRPr="000118FD">
        <w:rPr>
          <w:rFonts w:ascii="Arial" w:hAnsi="Arial"/>
          <w:sz w:val="24"/>
        </w:rPr>
        <w:t xml:space="preserve">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w:t>
      </w:r>
      <w:r w:rsidRPr="000118FD">
        <w:rPr>
          <w:rFonts w:ascii="Arial" w:hAnsi="Arial"/>
          <w:sz w:val="24"/>
        </w:rPr>
        <w:lastRenderedPageBreak/>
        <w:t>Prima la concedeva in previsione dei meriti di Cristo. Visione soprannaturale anche dell’amore terreno.</w:t>
      </w:r>
    </w:p>
    <w:p w14:paraId="4BAD4108"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dove risiede ancora la nostra diffusa immoralità: la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È il trionfo del pensiero del mondo nella Chiesa una, santa, cattolica, apostolica. Nasce così la conformazione ai pensieri della terra, pensieri di questo mondo che sono tutti contrari ai pensieri di Cristo Gesù. Tutto questo porta il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50A49D4E"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dov’è l’astuzia del diavolo e la sua tentazione: vengono imposte 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A tutto questo poi si aggiunge l’equivocità del linguaggio .Esso sembra affermare una cosa, mentre in realtà convalida il contrario. Con questa equivocità le potenze infernali stanno devastando ogni cosa. L’equivocità ha il solo intento di eliminare dalla Chiesa e dal mondo ogni traccia della presenza di Dio Padre, di Cristo Signore e dello Spirito Santo dalla nostra terra. Del mistero rivelato nulla dovrà più esistere. </w:t>
      </w:r>
    </w:p>
    <w:p w14:paraId="5633AB87" w14:textId="77777777" w:rsidR="000118FD" w:rsidRPr="000118FD" w:rsidRDefault="000118FD" w:rsidP="000118FD">
      <w:pPr>
        <w:spacing w:after="120"/>
        <w:jc w:val="both"/>
        <w:rPr>
          <w:rFonts w:ascii="Arial" w:hAnsi="Arial"/>
          <w:sz w:val="24"/>
        </w:rPr>
      </w:pPr>
      <w:r w:rsidRPr="000118FD">
        <w:rPr>
          <w:rFonts w:ascii="Arial" w:hAnsi="Arial"/>
          <w:sz w:val="24"/>
        </w:rPr>
        <w:t>Oggi purtroppo in questa tentazione si stanno inabissando moltissimi discepoli di Gesù. Chi cade però in questa tentazione che è quella di sposare ogni cristiano con il pensiero del mondo, smette di essere discepolo di Gesù e diviene discepolo del mondo. Dove risiede l’inganno con il quale si raggiunge il sommo dell’immoralità? Nel presentarsi ai fratelli in Cristo con le vesti del discepolo di Gesù, mentre nei fatti e nella realtà è un discepolo del mondo e un seguace di Satana. Contro questa immoralità siamo tutti chiamati a stare in guardia, a vigilare affinché non si cada in essa. Con questa immoralità viene soffocata nell’ingiustizia è la verità del peccato e la verità della risurrezione nella risurrezione di Cristo che si compie nel nostro battesimo.</w:t>
      </w:r>
    </w:p>
    <w:p w14:paraId="17482CFE" w14:textId="77777777" w:rsidR="000118FD" w:rsidRPr="000118FD" w:rsidRDefault="000118FD" w:rsidP="000118FD">
      <w:pPr>
        <w:spacing w:after="120"/>
        <w:jc w:val="both"/>
        <w:rPr>
          <w:rFonts w:ascii="Arial" w:hAnsi="Arial"/>
          <w:i/>
          <w:iCs/>
          <w:sz w:val="24"/>
        </w:rPr>
      </w:pPr>
      <w:r w:rsidRPr="000118FD">
        <w:rPr>
          <w:rFonts w:ascii="Arial" w:hAnsi="Arial"/>
          <w:b/>
          <w:bCs/>
          <w:sz w:val="24"/>
        </w:rPr>
        <w:t>Principio Terzo</w:t>
      </w:r>
      <w:r w:rsidRPr="000118FD">
        <w:rPr>
          <w:rFonts w:ascii="Arial" w:hAnsi="Arial"/>
          <w:sz w:val="24"/>
        </w:rPr>
        <w:t xml:space="preserve">: l’Apostolo Paolo parla dalla sua esperienza. Quando lui era un persecutore della Chiesa di Dio, avvertiva nel suo cuore la verità di Cristo Signore, sentiva la bontà della nuova Via, la potenza della carne era in lui infinitamente più potente della forza dello Spirito Santo e con accanimento continuava a perseguitare Cristo nel suo corpo che è la Chiesa. Questa verità che è manifestata in modo invisibile nel Capitolo VII di questa Lettera ai Romani, è rivelata dallo stesso Apostolo Paolo al re Agrippa nel Capitolo XXVI degli Atti degli Apostoli: </w:t>
      </w:r>
      <w:r w:rsidRPr="000118FD">
        <w:rPr>
          <w:rFonts w:ascii="Arial" w:hAnsi="Arial"/>
          <w:i/>
          <w:iCs/>
          <w:sz w:val="24"/>
        </w:rPr>
        <w:t>È duro per te rivoltarti contro il pungolo:</w:t>
      </w:r>
    </w:p>
    <w:p w14:paraId="46F2C2AC"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Agrippa disse a Paolo: «Ti è concesso di parlare a tua difesa». Allora Paolo, fatto cenno con la mano, si difese così: «Mi considero fortunato, o re Agrippa, </w:t>
      </w:r>
      <w:r w:rsidRPr="000118FD">
        <w:rPr>
          <w:rFonts w:ascii="Arial" w:hAnsi="Arial"/>
          <w:i/>
          <w:iCs/>
          <w:kern w:val="32"/>
          <w:sz w:val="22"/>
        </w:rPr>
        <w:lastRenderedPageBreak/>
        <w:t>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6A231560"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EF7FC5C"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w:t>
      </w:r>
      <w:bookmarkStart w:id="268" w:name="_Hlk159824865"/>
      <w:r w:rsidRPr="000118FD">
        <w:rPr>
          <w:rFonts w:ascii="Arial" w:hAnsi="Arial"/>
          <w:i/>
          <w:iCs/>
          <w:kern w:val="32"/>
          <w:sz w:val="22"/>
        </w:rPr>
        <w:t>È duro per te rivoltarti contro il pungolo</w:t>
      </w:r>
      <w:bookmarkEnd w:id="268"/>
      <w:r w:rsidRPr="000118FD">
        <w:rPr>
          <w:rFonts w:ascii="Arial" w:hAnsi="Arial"/>
          <w:i/>
          <w:iCs/>
          <w:kern w:val="32"/>
          <w:sz w:val="22"/>
        </w:rPr>
        <w:t>”.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A993241"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1229E9D7" w14:textId="77777777" w:rsidR="000118FD" w:rsidRPr="000118FD" w:rsidRDefault="000118FD" w:rsidP="000118FD">
      <w:pPr>
        <w:spacing w:after="120"/>
        <w:jc w:val="both"/>
        <w:rPr>
          <w:rFonts w:ascii="Arial" w:hAnsi="Arial"/>
          <w:sz w:val="24"/>
        </w:rPr>
      </w:pPr>
      <w:r w:rsidRPr="000118FD">
        <w:rPr>
          <w:rFonts w:ascii="Arial" w:hAnsi="Arial"/>
          <w:sz w:val="24"/>
        </w:rPr>
        <w:t>Ecco cosa ci vuole insegnare lo Spirito Santo per bocca dell’Apostolo Paolo: nell’uomo il Signore ha scritto la sua verità di natura. Nel discepolo di Gesù ha scritto ha verità di redenzione e di salvezza. La verità dell’uomo, sia verità di creazione e sia verità di redenzione è Cristo. È cristo Gesù il Codice Ontico dell’uomo. Egli non ha altro codice secondo il quale vivere.</w:t>
      </w:r>
    </w:p>
    <w:p w14:paraId="6CFCAB1A"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Cristo Gesù: la sola verità dell’uomo</w:t>
      </w:r>
    </w:p>
    <w:p w14:paraId="343D0805"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 xml:space="preserve">Il decreto eterno del Padre: </w:t>
      </w:r>
    </w:p>
    <w:p w14:paraId="24698029"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Benedetto Dio, Padre del Signore nostro Gesù Cristo, che ci ha benedetti con ogni benedizione spirituale nei cieli in Cristo. In lui ci ha scelti prima della creazione del mondo per essere santi e immacolati di fronte a lui nella carità, </w:t>
      </w:r>
      <w:r w:rsidRPr="000118FD">
        <w:rPr>
          <w:rFonts w:ascii="Arial" w:hAnsi="Arial"/>
          <w:i/>
          <w:iCs/>
          <w:kern w:val="32"/>
          <w:sz w:val="22"/>
        </w:rPr>
        <w:lastRenderedPageBreak/>
        <w:t>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E665E49"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3C1BF8"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509BFE6" w14:textId="77777777" w:rsidR="000118FD" w:rsidRPr="000118FD" w:rsidRDefault="000118FD" w:rsidP="000118FD">
      <w:pPr>
        <w:spacing w:after="120"/>
        <w:jc w:val="both"/>
        <w:rPr>
          <w:rFonts w:ascii="Arial" w:hAnsi="Arial"/>
          <w:sz w:val="24"/>
        </w:rPr>
      </w:pPr>
      <w:r w:rsidRPr="000118FD">
        <w:rPr>
          <w:rFonts w:ascii="Arial" w:hAnsi="Arial"/>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213CD59" w14:textId="77777777" w:rsidR="000118FD" w:rsidRPr="000118FD" w:rsidRDefault="000118FD" w:rsidP="000118FD">
      <w:pPr>
        <w:spacing w:after="120"/>
        <w:jc w:val="both"/>
        <w:rPr>
          <w:rFonts w:ascii="Arial" w:hAnsi="Arial"/>
          <w:sz w:val="24"/>
        </w:rPr>
      </w:pPr>
      <w:r w:rsidRPr="000118FD">
        <w:rPr>
          <w:rFonts w:ascii="Arial" w:hAnsi="Arial"/>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CB98D4D"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lastRenderedPageBreak/>
        <w:t>Polvere impastata e alito divino</w:t>
      </w:r>
    </w:p>
    <w:p w14:paraId="156E7EC5" w14:textId="77777777" w:rsidR="000118FD" w:rsidRPr="000118FD" w:rsidRDefault="000118FD" w:rsidP="000118FD">
      <w:pPr>
        <w:spacing w:after="120"/>
        <w:jc w:val="both"/>
        <w:rPr>
          <w:rFonts w:ascii="Arial" w:hAnsi="Arial"/>
          <w:sz w:val="24"/>
        </w:rPr>
      </w:pPr>
      <w:r w:rsidRPr="000118FD">
        <w:rPr>
          <w:rFonts w:ascii="Arial" w:hAnsi="Arial"/>
          <w:sz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B01FD18" w14:textId="77777777" w:rsidR="000118FD" w:rsidRPr="000118FD" w:rsidRDefault="000118FD" w:rsidP="000118FD">
      <w:pPr>
        <w:spacing w:after="120"/>
        <w:jc w:val="both"/>
        <w:rPr>
          <w:rFonts w:ascii="Arial" w:hAnsi="Arial"/>
          <w:sz w:val="24"/>
        </w:rPr>
      </w:pPr>
      <w:r w:rsidRPr="000118FD">
        <w:rPr>
          <w:rFonts w:ascii="Arial" w:hAnsi="Arial"/>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26575E08"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0BF2A5C"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0C8A98B"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Unità indissolubile di maschio e di femmina</w:t>
      </w:r>
    </w:p>
    <w:p w14:paraId="6D1D1415" w14:textId="77777777" w:rsidR="000118FD" w:rsidRPr="000118FD" w:rsidRDefault="000118FD" w:rsidP="000118FD">
      <w:pPr>
        <w:spacing w:after="120"/>
        <w:jc w:val="both"/>
        <w:rPr>
          <w:rFonts w:ascii="Arial" w:hAnsi="Arial"/>
          <w:sz w:val="24"/>
        </w:rPr>
      </w:pPr>
      <w:r w:rsidRPr="000118FD">
        <w:rPr>
          <w:rFonts w:ascii="Arial" w:hAnsi="Arial"/>
          <w:sz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0F986617"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w:t>
      </w:r>
      <w:r w:rsidRPr="000118FD">
        <w:rPr>
          <w:rFonts w:ascii="Arial" w:hAnsi="Arial"/>
          <w:sz w:val="24"/>
        </w:rPr>
        <w:lastRenderedPageBreak/>
        <w:t xml:space="preserve">creazione che avviene in Cristo e si vive con Cristo e per Cristo, nuova creazione che è particolare per ogni sacramento che si riceve. </w:t>
      </w:r>
    </w:p>
    <w:p w14:paraId="64912897"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 xml:space="preserve">Ora due puntualizzazioni si impongono. </w:t>
      </w:r>
    </w:p>
    <w:p w14:paraId="2FCF1773" w14:textId="77777777" w:rsidR="000118FD" w:rsidRPr="000118FD" w:rsidRDefault="000118FD" w:rsidP="000118FD">
      <w:pPr>
        <w:spacing w:after="120"/>
        <w:jc w:val="both"/>
        <w:rPr>
          <w:rFonts w:ascii="Arial" w:hAnsi="Arial"/>
          <w:sz w:val="24"/>
        </w:rPr>
      </w:pPr>
      <w:r w:rsidRPr="000118FD">
        <w:rPr>
          <w:rFonts w:ascii="Arial" w:hAnsi="Arial"/>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6C37483" w14:textId="77777777" w:rsidR="000118FD" w:rsidRPr="000118FD" w:rsidRDefault="000118FD" w:rsidP="000118FD">
      <w:pPr>
        <w:spacing w:after="120"/>
        <w:jc w:val="both"/>
        <w:rPr>
          <w:rFonts w:ascii="Arial" w:hAnsi="Arial"/>
          <w:sz w:val="24"/>
        </w:rPr>
      </w:pPr>
      <w:r w:rsidRPr="000118FD">
        <w:rPr>
          <w:rFonts w:ascii="Arial" w:hAnsi="Arial"/>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359A859" w14:textId="77777777" w:rsidR="000118FD" w:rsidRPr="000118FD" w:rsidRDefault="000118FD" w:rsidP="000118FD">
      <w:pPr>
        <w:spacing w:after="120"/>
        <w:jc w:val="both"/>
        <w:rPr>
          <w:rFonts w:ascii="Arial" w:hAnsi="Arial"/>
          <w:sz w:val="24"/>
        </w:rPr>
      </w:pPr>
      <w:r w:rsidRPr="000118FD">
        <w:rPr>
          <w:rFonts w:ascii="Arial" w:hAnsi="Arial"/>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19C213F" w14:textId="77777777" w:rsidR="000118FD" w:rsidRPr="000118FD" w:rsidRDefault="000118FD" w:rsidP="000118FD">
      <w:pPr>
        <w:spacing w:after="120"/>
        <w:jc w:val="both"/>
        <w:rPr>
          <w:rFonts w:ascii="Arial" w:hAnsi="Arial"/>
          <w:sz w:val="24"/>
        </w:rPr>
      </w:pPr>
      <w:r w:rsidRPr="000118FD">
        <w:rPr>
          <w:rFonts w:ascii="Arial" w:hAnsi="Arial"/>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7DB4293A"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La morte dei due codici ontici</w:t>
      </w:r>
    </w:p>
    <w:p w14:paraId="039E90E2"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w:t>
      </w:r>
      <w:r w:rsidRPr="000118FD">
        <w:rPr>
          <w:rFonts w:ascii="Arial" w:hAnsi="Arial"/>
          <w:sz w:val="24"/>
        </w:rPr>
        <w:lastRenderedPageBreak/>
        <w:t xml:space="preserve">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7528D67C" w14:textId="77777777" w:rsidR="000118FD" w:rsidRPr="000118FD" w:rsidRDefault="000118FD" w:rsidP="000118FD">
      <w:pPr>
        <w:spacing w:after="120"/>
        <w:jc w:val="both"/>
        <w:rPr>
          <w:rFonts w:ascii="Arial" w:hAnsi="Arial"/>
          <w:sz w:val="24"/>
        </w:rPr>
      </w:pPr>
      <w:r w:rsidRPr="000118FD">
        <w:rPr>
          <w:rFonts w:ascii="Arial" w:hAnsi="Arial"/>
          <w:sz w:val="24"/>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AB94F94" w14:textId="77777777" w:rsidR="000118FD" w:rsidRPr="000118FD" w:rsidRDefault="000118FD" w:rsidP="000118FD">
      <w:pPr>
        <w:spacing w:after="120"/>
        <w:jc w:val="both"/>
        <w:rPr>
          <w:rFonts w:ascii="Arial" w:hAnsi="Arial"/>
          <w:sz w:val="24"/>
        </w:rPr>
      </w:pPr>
      <w:r w:rsidRPr="000118FD">
        <w:rPr>
          <w:rFonts w:ascii="Arial" w:hAnsi="Arial"/>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22EB668" w14:textId="77777777" w:rsidR="000118FD" w:rsidRPr="000118FD" w:rsidRDefault="000118FD" w:rsidP="000118FD">
      <w:pPr>
        <w:spacing w:after="120"/>
        <w:jc w:val="both"/>
        <w:rPr>
          <w:rFonts w:ascii="Arial" w:hAnsi="Arial"/>
          <w:sz w:val="24"/>
        </w:rPr>
      </w:pPr>
      <w:r w:rsidRPr="000118FD">
        <w:rPr>
          <w:rFonts w:ascii="Arial" w:hAnsi="Arial"/>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518A53A"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D8755D9" w14:textId="77777777" w:rsidR="000118FD" w:rsidRPr="000118FD" w:rsidRDefault="000118FD" w:rsidP="000118FD">
      <w:pPr>
        <w:spacing w:after="120"/>
        <w:jc w:val="both"/>
        <w:rPr>
          <w:rFonts w:ascii="Arial" w:hAnsi="Arial"/>
          <w:sz w:val="24"/>
        </w:rPr>
      </w:pPr>
      <w:r w:rsidRPr="000118FD">
        <w:rPr>
          <w:rFonts w:ascii="Arial" w:hAnsi="Arial"/>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BF52D03"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Il codice divino eterno</w:t>
      </w:r>
    </w:p>
    <w:p w14:paraId="37CCBB5C" w14:textId="77777777" w:rsidR="000118FD" w:rsidRPr="000118FD" w:rsidRDefault="000118FD" w:rsidP="000118FD">
      <w:pPr>
        <w:spacing w:after="120"/>
        <w:jc w:val="both"/>
        <w:rPr>
          <w:rFonts w:ascii="Arial" w:hAnsi="Arial"/>
          <w:sz w:val="24"/>
        </w:rPr>
      </w:pPr>
      <w:r w:rsidRPr="000118FD">
        <w:rPr>
          <w:rFonts w:ascii="Arial" w:hAnsi="Arial"/>
          <w:sz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443C8838" w14:textId="77777777" w:rsidR="000118FD" w:rsidRPr="000118FD" w:rsidRDefault="000118FD" w:rsidP="000118FD">
      <w:pPr>
        <w:spacing w:after="120"/>
        <w:jc w:val="both"/>
        <w:rPr>
          <w:rFonts w:ascii="Arial" w:hAnsi="Arial"/>
          <w:sz w:val="24"/>
        </w:rPr>
      </w:pPr>
      <w:r w:rsidRPr="000118FD">
        <w:rPr>
          <w:rFonts w:ascii="Arial" w:hAnsi="Arial"/>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w:t>
      </w:r>
      <w:r w:rsidRPr="000118FD">
        <w:rPr>
          <w:rFonts w:ascii="Arial" w:hAnsi="Arial"/>
          <w:sz w:val="24"/>
        </w:rPr>
        <w:lastRenderedPageBreak/>
        <w:t>fisica negli altri e anche in chi non pone attenzione perché esso venga sempre rispettato in ogni sua parte.</w:t>
      </w:r>
    </w:p>
    <w:p w14:paraId="6142B757"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Per Cristo in vista di Cristo</w:t>
      </w:r>
    </w:p>
    <w:p w14:paraId="57806D21"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4E773BC" w14:textId="77777777" w:rsidR="000118FD" w:rsidRPr="000118FD" w:rsidRDefault="000118FD" w:rsidP="000118FD">
      <w:pPr>
        <w:spacing w:after="120"/>
        <w:jc w:val="both"/>
        <w:rPr>
          <w:rFonts w:ascii="Arial" w:hAnsi="Arial"/>
          <w:sz w:val="24"/>
        </w:rPr>
      </w:pPr>
      <w:r w:rsidRPr="000118FD">
        <w:rPr>
          <w:rFonts w:ascii="Arial" w:hAnsi="Arial"/>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6E4FF0F3" w14:textId="77777777" w:rsidR="000118FD" w:rsidRPr="000118FD" w:rsidRDefault="000118FD" w:rsidP="000118FD">
      <w:pPr>
        <w:spacing w:after="120"/>
        <w:jc w:val="both"/>
        <w:rPr>
          <w:rFonts w:ascii="Arial" w:hAnsi="Arial"/>
          <w:sz w:val="24"/>
        </w:rPr>
      </w:pPr>
      <w:r w:rsidRPr="000118FD">
        <w:rPr>
          <w:rFonts w:ascii="Arial" w:hAnsi="Arial"/>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BDB8BA6" w14:textId="77777777" w:rsidR="000118FD" w:rsidRPr="000118FD" w:rsidRDefault="000118FD" w:rsidP="000118FD">
      <w:pPr>
        <w:spacing w:after="120"/>
        <w:jc w:val="both"/>
        <w:rPr>
          <w:rFonts w:ascii="Arial" w:hAnsi="Arial"/>
          <w:sz w:val="24"/>
        </w:rPr>
      </w:pPr>
      <w:r w:rsidRPr="000118FD">
        <w:rPr>
          <w:rFonts w:ascii="Arial" w:hAnsi="Arial"/>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0118FD">
        <w:rPr>
          <w:rFonts w:ascii="Arial" w:hAnsi="Arial"/>
          <w:sz w:val="24"/>
        </w:rPr>
        <w:lastRenderedPageBreak/>
        <w:t xml:space="preserve">l’uomo accogliere il suo codice ontico, perché deve giustificare la sua volontà di non accoglienza. Questa è vera perversione, azione veramente diabolica. </w:t>
      </w:r>
    </w:p>
    <w:p w14:paraId="00890C0B" w14:textId="77777777" w:rsidR="000118FD" w:rsidRPr="000118FD" w:rsidRDefault="000118FD" w:rsidP="000118FD">
      <w:pPr>
        <w:spacing w:after="120"/>
        <w:jc w:val="both"/>
        <w:rPr>
          <w:rFonts w:ascii="Arial" w:hAnsi="Arial"/>
          <w:sz w:val="24"/>
        </w:rPr>
      </w:pPr>
      <w:r w:rsidRPr="000118FD">
        <w:rPr>
          <w:rFonts w:ascii="Arial" w:hAnsi="Arial"/>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49F9FF8"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La nuova creazione in Cristo, con Cristo, per Cristo</w:t>
      </w:r>
    </w:p>
    <w:p w14:paraId="1AC8B9C0" w14:textId="77777777" w:rsidR="000118FD" w:rsidRPr="000118FD" w:rsidRDefault="000118FD" w:rsidP="000118FD">
      <w:pPr>
        <w:spacing w:after="120"/>
        <w:jc w:val="both"/>
        <w:rPr>
          <w:rFonts w:ascii="Arial" w:hAnsi="Arial"/>
          <w:sz w:val="24"/>
        </w:rPr>
      </w:pPr>
      <w:r w:rsidRPr="000118FD">
        <w:rPr>
          <w:rFonts w:ascii="Arial" w:hAnsi="Arial"/>
          <w:sz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18AB2C3" w14:textId="77777777" w:rsidR="000118FD" w:rsidRPr="000118FD" w:rsidRDefault="000118FD" w:rsidP="000118FD">
      <w:pPr>
        <w:spacing w:after="120"/>
        <w:jc w:val="both"/>
        <w:rPr>
          <w:rFonts w:ascii="Arial" w:hAnsi="Arial"/>
          <w:sz w:val="24"/>
        </w:rPr>
      </w:pPr>
      <w:r w:rsidRPr="000118FD">
        <w:rPr>
          <w:rFonts w:ascii="Arial" w:hAnsi="Arial"/>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0F8A0EB"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w:t>
      </w:r>
      <w:r w:rsidRPr="000118FD">
        <w:rPr>
          <w:rFonts w:ascii="Arial" w:hAnsi="Arial"/>
          <w:sz w:val="24"/>
        </w:rPr>
        <w:lastRenderedPageBreak/>
        <w:t xml:space="preserve">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D4230CC" w14:textId="77777777" w:rsidR="000118FD" w:rsidRPr="000118FD" w:rsidRDefault="000118FD" w:rsidP="000118FD">
      <w:pPr>
        <w:spacing w:after="120"/>
        <w:jc w:val="both"/>
        <w:rPr>
          <w:rFonts w:ascii="Arial" w:hAnsi="Arial"/>
          <w:sz w:val="24"/>
        </w:rPr>
      </w:pPr>
      <w:r w:rsidRPr="000118FD">
        <w:rPr>
          <w:rFonts w:ascii="Arial" w:hAnsi="Arial"/>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F56E6F7" w14:textId="77777777" w:rsidR="000118FD" w:rsidRPr="000118FD" w:rsidRDefault="000118FD" w:rsidP="000118FD">
      <w:pPr>
        <w:spacing w:after="120"/>
        <w:jc w:val="both"/>
        <w:rPr>
          <w:rFonts w:ascii="Arial" w:hAnsi="Arial"/>
          <w:sz w:val="24"/>
        </w:rPr>
      </w:pPr>
      <w:r w:rsidRPr="000118FD">
        <w:rPr>
          <w:rFonts w:ascii="Arial" w:hAnsi="Arial"/>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3E757F0" w14:textId="77777777" w:rsidR="000118FD" w:rsidRPr="000118FD" w:rsidRDefault="000118FD" w:rsidP="000118FD">
      <w:pPr>
        <w:spacing w:after="120"/>
        <w:jc w:val="both"/>
        <w:rPr>
          <w:rFonts w:ascii="Arial" w:hAnsi="Arial"/>
          <w:sz w:val="24"/>
        </w:rPr>
      </w:pPr>
      <w:r w:rsidRPr="000118FD">
        <w:rPr>
          <w:rFonts w:ascii="Arial" w:hAnsi="Arial"/>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w:t>
      </w:r>
      <w:r w:rsidRPr="000118FD">
        <w:rPr>
          <w:rFonts w:ascii="Arial" w:hAnsi="Arial"/>
          <w:sz w:val="24"/>
        </w:rPr>
        <w:lastRenderedPageBreak/>
        <w:t xml:space="preserve">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D257398" w14:textId="77777777" w:rsidR="000118FD" w:rsidRPr="000118FD" w:rsidRDefault="000118FD" w:rsidP="000118FD">
      <w:pPr>
        <w:spacing w:after="120"/>
        <w:jc w:val="both"/>
        <w:rPr>
          <w:rFonts w:ascii="Arial" w:hAnsi="Arial"/>
          <w:sz w:val="24"/>
        </w:rPr>
      </w:pPr>
      <w:r w:rsidRPr="000118FD">
        <w:rPr>
          <w:rFonts w:ascii="Arial" w:hAnsi="Arial"/>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0D06D27" w14:textId="77777777" w:rsidR="000118FD" w:rsidRPr="000118FD" w:rsidRDefault="000118FD" w:rsidP="000118FD">
      <w:pPr>
        <w:spacing w:after="120"/>
        <w:jc w:val="both"/>
        <w:rPr>
          <w:rFonts w:ascii="Arial" w:hAnsi="Arial"/>
          <w:sz w:val="24"/>
        </w:rPr>
      </w:pPr>
      <w:r w:rsidRPr="000118FD">
        <w:rPr>
          <w:rFonts w:ascii="Arial" w:hAnsi="Arial"/>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6F85054" w14:textId="77777777" w:rsidR="000118FD" w:rsidRPr="000118FD" w:rsidRDefault="000118FD" w:rsidP="000118FD">
      <w:pPr>
        <w:spacing w:after="120"/>
        <w:jc w:val="both"/>
        <w:rPr>
          <w:rFonts w:ascii="Arial" w:hAnsi="Arial"/>
          <w:sz w:val="24"/>
        </w:rPr>
      </w:pPr>
      <w:r w:rsidRPr="000118FD">
        <w:rPr>
          <w:rFonts w:ascii="Arial" w:hAnsi="Arial"/>
          <w:sz w:val="24"/>
        </w:rPr>
        <w:t xml:space="preserve">Ma non basta essere nel seno di Cristo e non è sufficiente lasciarsi condurre dallo Spirito Santo vivendo una vita interamente consacrata a dare vita a tutti coloro </w:t>
      </w:r>
      <w:r w:rsidRPr="000118FD">
        <w:rPr>
          <w:rFonts w:ascii="Arial" w:hAnsi="Arial"/>
          <w:sz w:val="24"/>
        </w:rPr>
        <w:lastRenderedPageBreak/>
        <w:t xml:space="preserve">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F2E7437" w14:textId="77777777" w:rsidR="000118FD" w:rsidRPr="000118FD" w:rsidRDefault="000118FD" w:rsidP="000118FD">
      <w:pPr>
        <w:spacing w:after="120"/>
        <w:jc w:val="both"/>
        <w:rPr>
          <w:rFonts w:ascii="Arial" w:hAnsi="Arial"/>
          <w:sz w:val="24"/>
        </w:rPr>
      </w:pPr>
      <w:r w:rsidRPr="000118FD">
        <w:rPr>
          <w:rFonts w:ascii="Arial" w:hAnsi="Arial"/>
          <w:sz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42D49AE" w14:textId="77777777" w:rsidR="000118FD" w:rsidRPr="000118FD" w:rsidRDefault="000118FD" w:rsidP="000118FD">
      <w:pPr>
        <w:spacing w:after="120"/>
        <w:jc w:val="both"/>
        <w:rPr>
          <w:rFonts w:ascii="Arial" w:hAnsi="Arial"/>
          <w:sz w:val="24"/>
        </w:rPr>
      </w:pPr>
      <w:r w:rsidRPr="000118FD">
        <w:rPr>
          <w:rFonts w:ascii="Arial" w:hAnsi="Arial"/>
          <w:sz w:val="24"/>
        </w:rPr>
        <w:t>Se è Cristo “l’anima” di ogni uomo: anima della sua anima, anima del suo spirito, anima del suo corpo, anima dei suoi pensieri, anima della sua volontà, anima di ogni atomo del suo essere, senza ricevere l’anima di Cristo l’uomo è nella morte. Se è nella morte mai potrà vincere il peccato, perché dal peccato non può nascere l’anima per l’uomo. L’anima dell’uomo è un dono che Dio elargisce ad ogni uomo, vuole elargire ad ogni uomo. Per riceverla, occorre che l’uomo lo voglia. Perché l’uomo lo voglia è necessario l’annuncio del Vangelo. Chi deve annunciare il Vangelo è l’Apostolo del Signore. Se l’Apostolo del Signore non annuncia il Vangelo ad ogni uomo, pecca gravissimamente contro Dio e contro l’intera umanità. Impedisce che la volontà di Dio si compia. Priva l’uomo della sua anima che è Cristo Gesù e di conseguenza lo condanna a morire sotto la schiavitù del peccato e delle tenebre. L’altra condizione perché l’anima sia data all’uomo, è l’accoglienza del dono che il Signore ha deciso di fargli e questa decisione è presa dall’eternità, prima della creazione del mondo. Se l’uomo, ascoltato il messaggio o il lieto annuncio del dono che Dio vuole fargli, non accoglie il dono convertendosi e credendo nel Vangelo, si condanna a vivere per sempre sotto la schiavitù del peccato e delle tenebre.</w:t>
      </w:r>
    </w:p>
    <w:p w14:paraId="0870810A" w14:textId="77777777" w:rsidR="000118FD" w:rsidRPr="000118FD" w:rsidRDefault="000118FD" w:rsidP="000118FD">
      <w:pPr>
        <w:spacing w:after="120"/>
        <w:jc w:val="both"/>
        <w:rPr>
          <w:rFonts w:ascii="Arial" w:hAnsi="Arial"/>
          <w:sz w:val="24"/>
        </w:rPr>
      </w:pPr>
      <w:r w:rsidRPr="000118FD">
        <w:rPr>
          <w:rFonts w:ascii="Arial" w:hAnsi="Arial"/>
          <w:sz w:val="24"/>
        </w:rPr>
        <w:t>Ecco la verità dell’uomo: lui, a causa del peccato delle origini, è nella morte. È sotto la pesante schiavitù del peccato. Se vuole tornare a vivere, ha bisogno dell’anima e quest’anima è Gesù Signore. Quando Paolo era senza l’anima, che è Cristo Gesù, avvertiva la legge del bene, l’avvertiva perché era scritta in ogni atomo del suo corpo. L’avvertiva, ma non poteva ascoltarla, non poteva obbedire ad essa. È privo dell’anima. Ricevuta l’anima, ha iniziato a vivere. Ecco perché vanno rese grazie allo Spirito Santo. È lo Spirito del Signore che pone l’anima che è Cristo in noi. Lui la pone al momento del Battesimo. In ogni sacramento si riceve una particolare conformazione a Lui.</w:t>
      </w:r>
    </w:p>
    <w:p w14:paraId="5F13149A"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Altra verità è questa. Come Gesù portò la sua umanità al sommo della perfetta obbedienza e per questa perfetta obbedienza divenne causa e fonte di salvezza eterna per coloro gli obbediscono, così è per ogni uomo che riceve Cristo come sua anima e anche riceve una particolare conformazione negli altri sacramenti che si celebrano. Anche lui è obbligato a dare al frutto di ogni sacramento la pienezza della sua perfezione con una obbedienza alla Parola di Cristo Gesù. Nella perfetta obbedienza, diventerà in Cristo, con Cristo, per Cristo. fonte di salvezza eterna e per lui la grazia di Dio si riverserà in molti cuori.</w:t>
      </w:r>
    </w:p>
    <w:p w14:paraId="7A0A4C15" w14:textId="77777777" w:rsidR="000118FD" w:rsidRPr="000118FD" w:rsidRDefault="000118FD" w:rsidP="000118FD">
      <w:pPr>
        <w:spacing w:after="120"/>
        <w:jc w:val="both"/>
        <w:rPr>
          <w:rFonts w:ascii="Arial" w:hAnsi="Arial"/>
          <w:sz w:val="24"/>
        </w:rPr>
      </w:pPr>
      <w:r w:rsidRPr="000118FD">
        <w:rPr>
          <w:rFonts w:ascii="Arial" w:hAnsi="Arial"/>
          <w:sz w:val="24"/>
        </w:rPr>
        <w:t>Ecco allora la terza verità: Se quanti hanno ricevuto Cristo come loro anima, cadono nuovamente nel peccato, che è disobbedienza e trasgressione della Parola del Signore, ritornano nella loro vecchia natura e dalla vecchia natura faranno opere di morte e non di vita, opere di immanenza e non di trascendenza, opere della carne e non frutti dello Spirito Santo. Per chi vive secondo la carne, il Signore Dio non potrà per mezzo si essi compiere nessuna opera di salvezza soprannaturale, nessuna opera divina, nessuna opera di trascendenza. Per costoro si interrompe il flusso della grazia e dello Spirito Santo, e l’umanità consuma i suoi giorni nel peccato e nella morte.</w:t>
      </w:r>
    </w:p>
    <w:p w14:paraId="7815B04B" w14:textId="77777777" w:rsidR="000118FD" w:rsidRPr="000118FD" w:rsidRDefault="000118FD" w:rsidP="000118FD">
      <w:pPr>
        <w:spacing w:after="120"/>
        <w:jc w:val="both"/>
        <w:rPr>
          <w:rFonts w:ascii="Arial" w:hAnsi="Arial"/>
          <w:sz w:val="24"/>
        </w:rPr>
      </w:pPr>
      <w:r w:rsidRPr="000118FD">
        <w:rPr>
          <w:rFonts w:ascii="Arial" w:hAnsi="Arial"/>
          <w:sz w:val="24"/>
        </w:rPr>
        <w:t>Come Cristo Gesù ha obbedito al Padre sempre mosso e condotto dallo Spirito Santo, così anche colui che ha ricevuto Cristo Signore come sua anima può obbedire ad ogni Parola di Cristo Gesù, solo se condotto e mosso dallo Spirito Santo. Ecco allora perché Paolo può dire:</w:t>
      </w:r>
    </w:p>
    <w:p w14:paraId="73193863"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99513A5" w14:textId="77777777" w:rsidR="000118FD" w:rsidRPr="000118FD" w:rsidRDefault="000118FD" w:rsidP="000118FD">
      <w:pPr>
        <w:spacing w:after="120"/>
        <w:jc w:val="both"/>
        <w:rPr>
          <w:rFonts w:ascii="Arial" w:hAnsi="Arial"/>
          <w:sz w:val="24"/>
        </w:rPr>
      </w:pPr>
      <w:r w:rsidRPr="000118FD">
        <w:rPr>
          <w:rFonts w:ascii="Arial" w:hAnsi="Arial"/>
          <w:sz w:val="24"/>
        </w:rPr>
        <w:t>Chi libera dalla legge del peccato? Solo Cristo Gesù. Solo il Padre per mezzo di Cristo Gesù. Solo Cristo Gesù che versa. dal suo corpo che è la Chiesa, lo Spirito Santo. Ecco allora qual è oggi la nostra grande immoralità e il nostro grande peccato: aver condannato l’umanità a vivere sotto la legge del peccato, delle tenebre, della morte, dal momento che diciamo che Cristo Gesù non deve essere più annunciato, il Vangelo non deve essere più predicato, tutte le religioni sono via di salvezza, dobbiamo stare con gli altri in fratellanza e non in conversione, tutti i libri religiosi sono uguali e tutte le religioni sono la stessa cosa.</w:t>
      </w:r>
    </w:p>
    <w:p w14:paraId="571F6726"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Ora riflettiamo: se il cristiano, immerso nella grazia di Cristo Gesù, immerso nello Spirito Santo, immerso nella carità del Padre, immerso nella luce di Cristo, se si allontana anche per pochissimo tempo dalle sorgenti della grazia e dalla verità, in un istante ritorna nella schiavitù della legge del peccato e della morte, e diviene peggiore dei pagani, potrà un pagano al quale viene negato il dono di Cristo, della sua Parola, della sua grazia, lui che è già nella morte per natura ereditata da Adamo, compiere le opere della luce, le opere dello Spirito Santo, le opere della grazia, se a lui è stato negato il dono della grazia, di Cristo, della luce, della verità, della redenzione, della salvezza? Ecco perché noi oggi siamo per il mondo intero fonte i tenebra, fonte di morte, fonte di peccato, fonte di universale immoralità. Siamo responsabili per ogni uomo che si perde. Gli abbiamo negato l’accesso alle sorgenti della verità, della vita, della grazia che sono in Cristo e che si possono vivere solo in Cristo, con Cristo, per Lui. Grade è la nostra immoralità. Immorali sono pertanto tutti coloro che vivono secondo queste idee e queste idee propagano nel mondo con la loro stolta e insipiente convinzione. </w:t>
      </w:r>
    </w:p>
    <w:p w14:paraId="6AC4FE36" w14:textId="77777777" w:rsidR="000118FD" w:rsidRPr="000118FD" w:rsidRDefault="000118FD" w:rsidP="000118FD">
      <w:pPr>
        <w:spacing w:after="120"/>
        <w:jc w:val="both"/>
        <w:rPr>
          <w:rFonts w:ascii="Arial" w:hAnsi="Arial"/>
          <w:sz w:val="24"/>
        </w:rPr>
      </w:pPr>
      <w:r w:rsidRPr="000118FD">
        <w:rPr>
          <w:rFonts w:ascii="Arial" w:hAnsi="Arial"/>
          <w:b/>
          <w:bCs/>
          <w:sz w:val="24"/>
        </w:rPr>
        <w:t>Principio quarto</w:t>
      </w:r>
      <w:r w:rsidRPr="000118FD">
        <w:rPr>
          <w:rFonts w:ascii="Arial" w:hAnsi="Arial"/>
          <w:sz w:val="24"/>
        </w:rPr>
        <w:t>: Chi allora potrà vincere il peccato? Tutti coloro che si lasceranno condurre dallo Spirito. Chi non si lascia condurre dallo Spirito Santo, mai potrà vincere il peccato. Non ha il perenne Datore e Vivificatore dell’anima che è Cristo Gesù. Lo Spirito Santo dona l’anima che è Cristo Gesù al momento del Battesimo, conforma a Cristo Gesù in ogni sacramento, vivifica l’anima di Cristo Gesù perché si portino frutti secondo la natura di Cristo e non secondo la natura del peccato e della tenebre. Questa opera dello Spirito Santo non è di un solo giorno o solo del momento in cui i sacramenti vengono celebrati. Questa opera dovrà essere di ogni giorno, di ogni ora, di ogni attimo. Sempre lo Spirito Santa dovrà dare l’anima che è Cristo e sempre dovrà vivificarla. Lo Spirito Santo compirà questa duplice opera in modo immediato e anche mediato: per mezzo degli Apostoli del Signore. Se gli Apostoli del Signore non sono una sola opera con l’opera dello Spirito Santo, quanto essi fanno non interessa allo Spirito del Signore. Le loro sono opere vane, opere morte che non danno salvezza:</w:t>
      </w:r>
    </w:p>
    <w:p w14:paraId="22593C8E"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474CC75"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FD4792D"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w:t>
      </w:r>
      <w:r w:rsidRPr="000118FD">
        <w:rPr>
          <w:rFonts w:ascii="Arial" w:hAnsi="Arial"/>
          <w:i/>
          <w:iCs/>
          <w:spacing w:val="10"/>
          <w:kern w:val="32"/>
          <w:sz w:val="22"/>
        </w:rPr>
        <w:lastRenderedPageBreak/>
        <w:t>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5397091"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w:t>
      </w:r>
    </w:p>
    <w:p w14:paraId="77A02D82"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Il punto capitale delle cose che stiamo dicendo è questo: noi abbiamo un sommo sacerdote così grande che si è assiso alla destra del trono della Maestà nei cieli, ministro del santuario e della vera tenda, che il Signore, e non un uomo, ha costruito.</w:t>
      </w:r>
    </w:p>
    <w:p w14:paraId="56FED554"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94AD029"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162063CD"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73A17E12"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lastRenderedPageBreak/>
        <w:t xml:space="preserve">Dicendo alleanza nuova, Dio ha dichiarato antica la prima: ma, ciò che diventa antico e invecchia, è prossimo a scomparire (Eb 8,1-13). </w:t>
      </w:r>
    </w:p>
    <w:p w14:paraId="156E6723"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Certò,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7776116"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9D46BBF"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53667A8"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4333A01A"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E91D9E4" w14:textId="77777777" w:rsidR="000118FD" w:rsidRPr="000118FD" w:rsidRDefault="000118FD" w:rsidP="000118FD">
      <w:pPr>
        <w:spacing w:after="120"/>
        <w:jc w:val="both"/>
        <w:rPr>
          <w:rFonts w:ascii="Arial" w:hAnsi="Arial"/>
          <w:sz w:val="24"/>
        </w:rPr>
      </w:pPr>
      <w:r w:rsidRPr="000118FD">
        <w:rPr>
          <w:rFonts w:ascii="Arial" w:hAnsi="Arial"/>
          <w:sz w:val="24"/>
        </w:rPr>
        <w:t>Se non vogliamo produrre opere morte, opere di morte, opere che danno la morte,  dobbiamo vivere con Cristo, che è dato a noi come l’anima di tutto il nostro essere. Come Dio spirò nelle narici del primo uomo, fatto di terra, l’alito della vita, così oggi lo Spirito santo deve spirare in ogni atomo del nostro corpo Cristo Gesù, che è l’anima del nostro essere, nell’uomo che non è solo creta, è soprattutto creta di peccato e di morte, creta di tenebre e di inganno, creta di malizia e di falsità, creta di concupiscenza e di superbia. Non solo deve spirare Cristo Gesù, deve anche perennemente ravvivarlo senza alcuna interruzione.</w:t>
      </w:r>
    </w:p>
    <w:p w14:paraId="2C60CE81"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come l’Apostolo ravviva in questa Lettera i cristiani che sono in Roma: Essi sono nelle fauci dei leoni. Sono fatti spettacolo nei circhi. Sono esposti quotidianamente a morte: </w:t>
      </w:r>
      <w:r w:rsidRPr="000118FD">
        <w:rPr>
          <w:rFonts w:ascii="Arial" w:hAnsi="Arial"/>
          <w:sz w:val="24"/>
          <w:lang w:val="la-Latn"/>
        </w:rPr>
        <w:t>“Christianos ad bestia</w:t>
      </w:r>
      <w:r w:rsidRPr="000118FD">
        <w:rPr>
          <w:rFonts w:ascii="Arial" w:hAnsi="Arial"/>
          <w:sz w:val="24"/>
        </w:rPr>
        <w:t>s</w:t>
      </w:r>
      <w:r w:rsidRPr="000118FD">
        <w:rPr>
          <w:rFonts w:ascii="Arial" w:hAnsi="Arial"/>
          <w:sz w:val="24"/>
          <w:lang w:val="la-Latn"/>
        </w:rPr>
        <w:t>”</w:t>
      </w:r>
      <w:r w:rsidRPr="000118FD">
        <w:rPr>
          <w:rFonts w:ascii="Arial" w:hAnsi="Arial"/>
          <w:sz w:val="24"/>
        </w:rPr>
        <w:t>. Ecco il ravvivamento della fede da parte dell’Apostolo Paolo: Dio ha dato a noi Cristo Gesù per la nostra salvezza e redenzione. Lo ha dato dalla croce. Lo ha dato da Crocifisso. Se voi, cristiani che siete in Roma, passate per la via della crocifissione tra i denti delle bestie, che simili a chiodi lacerano il vostro corpo, è perché il Signore vi chiede di offrila a lui la vostra vita per la redenzione e la salvezza dei vostri fratelli. Lui però vi darà il vostro corpo rivestito della gloria della risurrezione di Gesù. Lui in Cristo vi darà un corpo simile al suo: un corpo glorioso, spirituale, incorruttibile, immortale. L’Apostolo Paolo insegna loro la vera escatologia. Ecco oggi dove risiede la nostra grande immoralità: nella negazione di tutta l’escatologia biblica in nome di una falsa escatologia perché fondata su una falsa soteriologia e una falsa dottrina della salvezza e della redenzione. Ecco qual è la vera scatologia biblica, escatologia da noi tradita e rinnegata, in nome di una ingannevole escatologia di pensieri della terra, che negano ogni verità rivelata e ogni Parola dei Sacri Testi:</w:t>
      </w:r>
    </w:p>
    <w:p w14:paraId="18DEFA11"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La vera escatologia via della vera antropologia</w:t>
      </w:r>
    </w:p>
    <w:p w14:paraId="3D2C116D" w14:textId="77777777" w:rsidR="000118FD" w:rsidRPr="000118FD" w:rsidRDefault="000118FD" w:rsidP="000118FD">
      <w:pPr>
        <w:spacing w:after="120"/>
        <w:jc w:val="both"/>
        <w:rPr>
          <w:rFonts w:ascii="Arial" w:hAnsi="Arial"/>
          <w:sz w:val="24"/>
        </w:rPr>
      </w:pPr>
      <w:r w:rsidRPr="000118FD">
        <w:rPr>
          <w:rFonts w:ascii="Arial" w:hAnsi="Arial"/>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5EA565BA"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lastRenderedPageBreak/>
        <w:t>«Tu potrai mangiare di tutti gli alberi del giardino, ma dell’albero della conoscenza del bene e del male non devi mangiare, perché, nel giorno in cui tu ne mangerai, certamente dovrai morire» (Gen 2,16-17).</w:t>
      </w:r>
    </w:p>
    <w:p w14:paraId="0A3C7654" w14:textId="77777777" w:rsidR="000118FD" w:rsidRPr="000118FD" w:rsidRDefault="000118FD" w:rsidP="000118FD">
      <w:pPr>
        <w:spacing w:after="120"/>
        <w:jc w:val="both"/>
        <w:rPr>
          <w:rFonts w:ascii="Arial" w:hAnsi="Arial"/>
          <w:sz w:val="24"/>
        </w:rPr>
      </w:pPr>
      <w:r w:rsidRPr="000118FD">
        <w:rPr>
          <w:rFonts w:ascii="Arial" w:hAnsi="Arial"/>
          <w:sz w:val="24"/>
        </w:rPr>
        <w:t xml:space="preserve"> Poiché questo comando è del Creatore e Signore dell’uomo, necessariamente dovrà essere Parola vera. Poiché Parola vera, essa infallibilmente si compie. </w:t>
      </w:r>
    </w:p>
    <w:p w14:paraId="4C941B41" w14:textId="77777777" w:rsidR="000118FD" w:rsidRPr="000118FD" w:rsidRDefault="000118FD" w:rsidP="000118FD">
      <w:pPr>
        <w:spacing w:after="120"/>
        <w:jc w:val="both"/>
        <w:rPr>
          <w:rFonts w:ascii="Arial" w:hAnsi="Arial"/>
          <w:sz w:val="24"/>
        </w:rPr>
      </w:pPr>
      <w:r w:rsidRPr="000118FD">
        <w:rPr>
          <w:rFonts w:ascii="Arial" w:hAnsi="Arial"/>
          <w:sz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8E662EE" w14:textId="77777777" w:rsidR="000118FD" w:rsidRPr="000118FD" w:rsidRDefault="000118FD" w:rsidP="000118FD">
      <w:pPr>
        <w:spacing w:after="120"/>
        <w:jc w:val="both"/>
        <w:rPr>
          <w:rFonts w:ascii="Arial" w:hAnsi="Arial"/>
          <w:sz w:val="24"/>
        </w:rPr>
      </w:pPr>
      <w:r w:rsidRPr="000118FD">
        <w:rPr>
          <w:rFonts w:ascii="Arial" w:hAnsi="Arial"/>
          <w:sz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696E27E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41FD3117" w14:textId="77777777" w:rsidR="000118FD" w:rsidRPr="000118FD" w:rsidRDefault="000118FD" w:rsidP="000118FD">
      <w:pPr>
        <w:spacing w:after="120"/>
        <w:jc w:val="both"/>
        <w:rPr>
          <w:rFonts w:ascii="Arial" w:hAnsi="Arial"/>
          <w:sz w:val="24"/>
        </w:rPr>
      </w:pPr>
      <w:r w:rsidRPr="000118FD">
        <w:rPr>
          <w:rFonts w:ascii="Arial" w:hAnsi="Arial"/>
          <w:sz w:val="24"/>
        </w:rPr>
        <w:t xml:space="preserve">Con queste parole nasce la vera speranza. Un giorno dal suo Signore l’uomo sarà liberato da questo abisso di morte. </w:t>
      </w:r>
    </w:p>
    <w:p w14:paraId="29512256" w14:textId="77777777" w:rsidR="000118FD" w:rsidRPr="000118FD" w:rsidRDefault="000118FD" w:rsidP="000118FD">
      <w:pPr>
        <w:spacing w:after="120"/>
        <w:jc w:val="both"/>
        <w:rPr>
          <w:rFonts w:ascii="Arial" w:hAnsi="Arial"/>
          <w:sz w:val="24"/>
        </w:rPr>
      </w:pPr>
      <w:r w:rsidRPr="000118FD">
        <w:rPr>
          <w:rFonts w:ascii="Arial" w:hAnsi="Arial"/>
          <w:sz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289F150F"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w:t>
      </w:r>
      <w:r w:rsidRPr="000118FD">
        <w:rPr>
          <w:rFonts w:ascii="Arial" w:hAnsi="Arial"/>
          <w:i/>
          <w:iCs/>
          <w:spacing w:val="10"/>
          <w:kern w:val="32"/>
          <w:sz w:val="22"/>
        </w:rPr>
        <w:lastRenderedPageBreak/>
        <w:t xml:space="preserve">vita e la tua longevità, per poter così abitare nel paese che il Signore ha giurato di dare ai tuoi padri, Abramo, Isacco e Giacobbe» (Dt 30,15-20). </w:t>
      </w:r>
    </w:p>
    <w:p w14:paraId="79F7B5CA" w14:textId="77777777" w:rsidR="000118FD" w:rsidRPr="000118FD" w:rsidRDefault="000118FD" w:rsidP="000118FD">
      <w:pPr>
        <w:spacing w:after="120"/>
        <w:jc w:val="both"/>
        <w:rPr>
          <w:rFonts w:ascii="Arial" w:hAnsi="Arial"/>
          <w:sz w:val="24"/>
        </w:rPr>
      </w:pPr>
      <w:r w:rsidRPr="000118FD">
        <w:rPr>
          <w:rFonts w:ascii="Arial" w:hAnsi="Arial"/>
          <w:sz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F060251"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1493A1B0" w14:textId="77777777" w:rsidR="000118FD" w:rsidRPr="000118FD" w:rsidRDefault="000118FD" w:rsidP="000118FD">
      <w:pPr>
        <w:spacing w:after="120"/>
        <w:jc w:val="both"/>
        <w:rPr>
          <w:rFonts w:ascii="Arial" w:hAnsi="Arial"/>
          <w:sz w:val="24"/>
        </w:rPr>
      </w:pPr>
      <w:r w:rsidRPr="000118FD">
        <w:rPr>
          <w:rFonts w:ascii="Arial" w:hAnsi="Arial"/>
          <w:sz w:val="24"/>
        </w:rPr>
        <w:t xml:space="preserve"> Fu con la fede in questa Parola del Padre suo che Gesù vinse la prima tentazione nel deserto: </w:t>
      </w:r>
    </w:p>
    <w:p w14:paraId="7EAEA29E"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«Il tentatore gli si avvicinò e gli disse: “Se tu sei Figlio di Dio, di’ che queste pietre diventino pane”. Ma egli rispose: “Sta scritto: Non di solo pane vivrà l’uomo, ma di ogni parola che esce dalla bocca di Dio”» (Mt 4,3-4). </w:t>
      </w:r>
    </w:p>
    <w:p w14:paraId="0CA184C2" w14:textId="77777777" w:rsidR="000118FD" w:rsidRPr="000118FD" w:rsidRDefault="000118FD" w:rsidP="000118FD">
      <w:pPr>
        <w:spacing w:after="120"/>
        <w:jc w:val="both"/>
        <w:rPr>
          <w:rFonts w:ascii="Arial" w:hAnsi="Arial"/>
          <w:sz w:val="24"/>
        </w:rPr>
      </w:pPr>
      <w:r w:rsidRPr="000118FD">
        <w:rPr>
          <w:rFonts w:ascii="Arial" w:hAnsi="Arial"/>
          <w:sz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2B6EB59C"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139DED0" w14:textId="77777777" w:rsidR="000118FD" w:rsidRPr="000118FD" w:rsidRDefault="000118FD" w:rsidP="000118FD">
      <w:pPr>
        <w:spacing w:after="120"/>
        <w:jc w:val="both"/>
        <w:rPr>
          <w:rFonts w:ascii="Arial" w:hAnsi="Arial"/>
          <w:sz w:val="24"/>
        </w:rPr>
      </w:pPr>
      <w:r w:rsidRPr="000118FD">
        <w:rPr>
          <w:rFonts w:ascii="Arial" w:hAnsi="Arial"/>
          <w:sz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425B3CB"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verità è così mirabilmente rivelata dall’Apostolo Paolo: </w:t>
      </w:r>
    </w:p>
    <w:p w14:paraId="256F519B"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A9A7F80" w14:textId="77777777" w:rsidR="000118FD" w:rsidRPr="000118FD" w:rsidRDefault="000118FD" w:rsidP="000118FD">
      <w:pPr>
        <w:spacing w:after="120"/>
        <w:jc w:val="both"/>
        <w:rPr>
          <w:rFonts w:ascii="Arial" w:hAnsi="Arial"/>
          <w:sz w:val="24"/>
        </w:rPr>
      </w:pPr>
      <w:r w:rsidRPr="000118FD">
        <w:rPr>
          <w:rFonts w:ascii="Arial" w:hAnsi="Arial"/>
          <w:sz w:val="24"/>
        </w:rPr>
        <w:t xml:space="preserve">Anche la creazione soffre a causa delle trasgressioni dell’uomo: </w:t>
      </w:r>
    </w:p>
    <w:p w14:paraId="541A2352"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9C9E81E" w14:textId="77777777" w:rsidR="000118FD" w:rsidRPr="000118FD" w:rsidRDefault="000118FD" w:rsidP="000118FD">
      <w:pPr>
        <w:spacing w:after="120"/>
        <w:jc w:val="both"/>
        <w:rPr>
          <w:rFonts w:ascii="Arial" w:hAnsi="Arial"/>
          <w:sz w:val="24"/>
        </w:rPr>
      </w:pPr>
      <w:r w:rsidRPr="000118FD">
        <w:rPr>
          <w:rFonts w:ascii="Arial" w:hAnsi="Arial"/>
          <w:sz w:val="24"/>
        </w:rPr>
        <w:t>Questo mistero oggi è avvolto di un grande silenzio omertoso. Di questo silenzio siamo noi tutti responsabili dinanzi al Signore. È il peccato che trasforma in un deserto il giardino creato da Dio per l’uomo:</w:t>
      </w:r>
    </w:p>
    <w:p w14:paraId="21DA8CE2"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«Io vi ho condotti in una terra che è un giardino, perché ne mangiaste i frutti e i prodotti, ma voi, appena entrati, avete contaminato la mia terra e avete reso una vergogna la mia eredità» (Ger 2,7). </w:t>
      </w:r>
    </w:p>
    <w:p w14:paraId="585B869A" w14:textId="77777777" w:rsidR="000118FD" w:rsidRPr="000118FD" w:rsidRDefault="000118FD" w:rsidP="000118FD">
      <w:pPr>
        <w:spacing w:after="120"/>
        <w:jc w:val="both"/>
        <w:rPr>
          <w:rFonts w:ascii="Arial" w:hAnsi="Arial"/>
          <w:sz w:val="24"/>
        </w:rPr>
      </w:pPr>
      <w:r w:rsidRPr="000118FD">
        <w:rPr>
          <w:rFonts w:ascii="Arial" w:hAnsi="Arial"/>
          <w:sz w:val="24"/>
        </w:rPr>
        <w:t>Ecco perché il nostro silenzio è omertoso. Vorremmo la sana ecologia, senza la sana escatologia. La sana ecologia è il frutto della sana escatologia.</w:t>
      </w:r>
    </w:p>
    <w:p w14:paraId="4A47AD3E" w14:textId="77777777" w:rsidR="000118FD" w:rsidRPr="000118FD" w:rsidRDefault="000118FD" w:rsidP="000118FD">
      <w:pPr>
        <w:spacing w:after="120"/>
        <w:jc w:val="both"/>
        <w:rPr>
          <w:rFonts w:ascii="Arial" w:hAnsi="Arial"/>
          <w:sz w:val="24"/>
        </w:rPr>
      </w:pPr>
      <w:r w:rsidRPr="000118FD">
        <w:rPr>
          <w:rFonts w:ascii="Arial" w:hAnsi="Arial"/>
          <w:sz w:val="24"/>
        </w:rPr>
        <w:t xml:space="preserve">Così l’obbedienza di Cristo Gesù viene annunciata nella Lettera agli Ebrei: </w:t>
      </w:r>
    </w:p>
    <w:p w14:paraId="3ACE018F"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C1EA338" w14:textId="77777777" w:rsidR="000118FD" w:rsidRPr="000118FD" w:rsidRDefault="000118FD" w:rsidP="000118FD">
      <w:pPr>
        <w:spacing w:after="120"/>
        <w:jc w:val="both"/>
        <w:rPr>
          <w:rFonts w:ascii="Arial" w:hAnsi="Arial"/>
          <w:sz w:val="24"/>
        </w:rPr>
      </w:pPr>
      <w:r w:rsidRPr="000118FD">
        <w:rPr>
          <w:rFonts w:ascii="Arial" w:hAnsi="Arial"/>
          <w:sz w:val="24"/>
        </w:rPr>
        <w:t xml:space="preserve">E ancora: </w:t>
      </w:r>
    </w:p>
    <w:p w14:paraId="0E684DC6"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w:t>
      </w:r>
      <w:r w:rsidRPr="000118FD">
        <w:rPr>
          <w:rFonts w:ascii="Arial" w:hAnsi="Arial"/>
          <w:i/>
          <w:iCs/>
          <w:spacing w:val="10"/>
          <w:kern w:val="32"/>
          <w:sz w:val="22"/>
        </w:rPr>
        <w:lastRenderedPageBreak/>
        <w:t>mezzo dell’offerta del corpo di Gesù Cristo, una volta per sempre» (Eb 10,6-10).</w:t>
      </w:r>
    </w:p>
    <w:p w14:paraId="527C61C5" w14:textId="77777777" w:rsidR="000118FD" w:rsidRPr="000118FD" w:rsidRDefault="000118FD" w:rsidP="000118FD">
      <w:pPr>
        <w:spacing w:after="120"/>
        <w:jc w:val="both"/>
        <w:rPr>
          <w:rFonts w:ascii="Arial" w:hAnsi="Arial"/>
          <w:sz w:val="24"/>
        </w:rPr>
      </w:pPr>
      <w:r w:rsidRPr="000118FD">
        <w:rPr>
          <w:rFonts w:ascii="Arial" w:hAnsi="Arial"/>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8BFAF4B" w14:textId="77777777" w:rsidR="000118FD" w:rsidRPr="000118FD" w:rsidRDefault="000118FD" w:rsidP="000118FD">
      <w:pPr>
        <w:spacing w:after="120"/>
        <w:jc w:val="both"/>
        <w:rPr>
          <w:rFonts w:ascii="Arial" w:hAnsi="Arial"/>
          <w:sz w:val="24"/>
        </w:rPr>
      </w:pPr>
      <w:r w:rsidRPr="000118FD">
        <w:rPr>
          <w:rFonts w:ascii="Arial" w:hAnsi="Arial"/>
          <w:sz w:val="24"/>
        </w:rPr>
        <w:t xml:space="preserve">Tutte le altre pastorali sono vanità. Sono un inutile inseguire il vento. Anzi tutte le altre sono un partorire vento, secondo la profezia di Isaia: </w:t>
      </w:r>
    </w:p>
    <w:p w14:paraId="3CB472DD"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1A75EF9" w14:textId="77777777" w:rsidR="000118FD" w:rsidRPr="000118FD" w:rsidRDefault="000118FD" w:rsidP="000118FD">
      <w:pPr>
        <w:spacing w:after="120"/>
        <w:jc w:val="both"/>
        <w:rPr>
          <w:rFonts w:ascii="Arial" w:hAnsi="Arial"/>
          <w:sz w:val="24"/>
        </w:rPr>
      </w:pPr>
      <w:r w:rsidRPr="000118FD">
        <w:rPr>
          <w:rFonts w:ascii="Arial" w:hAnsi="Arial"/>
          <w:sz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CF37CBB"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cosa rivela a noi il Libro del Siracide sul dopo: </w:t>
      </w:r>
    </w:p>
    <w:p w14:paraId="6404D897"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w:t>
      </w:r>
    </w:p>
    <w:p w14:paraId="28F5FDB6"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0012F554" w14:textId="77777777" w:rsidR="000118FD" w:rsidRPr="000118FD" w:rsidRDefault="000118FD" w:rsidP="000118FD">
      <w:pPr>
        <w:spacing w:after="120"/>
        <w:jc w:val="both"/>
        <w:rPr>
          <w:rFonts w:ascii="Arial" w:hAnsi="Arial"/>
          <w:sz w:val="24"/>
        </w:rPr>
      </w:pPr>
      <w:r w:rsidRPr="000118FD">
        <w:rPr>
          <w:rFonts w:ascii="Arial" w:hAnsi="Arial"/>
          <w:sz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725A528E"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E1E16E3" w14:textId="77777777" w:rsidR="000118FD" w:rsidRPr="000118FD" w:rsidRDefault="000118FD" w:rsidP="000118FD">
      <w:pPr>
        <w:spacing w:after="120"/>
        <w:jc w:val="both"/>
        <w:rPr>
          <w:rFonts w:ascii="Arial" w:hAnsi="Arial"/>
          <w:sz w:val="24"/>
        </w:rPr>
      </w:pPr>
      <w:r w:rsidRPr="000118FD">
        <w:rPr>
          <w:rFonts w:ascii="Arial" w:hAnsi="Arial"/>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3360C8F9"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30ACF60" w14:textId="77777777" w:rsidR="000118FD" w:rsidRPr="000118FD" w:rsidRDefault="000118FD" w:rsidP="000118FD">
      <w:pPr>
        <w:spacing w:after="120"/>
        <w:jc w:val="both"/>
        <w:rPr>
          <w:rFonts w:ascii="Arial" w:hAnsi="Arial"/>
          <w:sz w:val="24"/>
        </w:rPr>
      </w:pPr>
      <w:r w:rsidRPr="000118FD">
        <w:rPr>
          <w:rFonts w:ascii="Arial" w:hAnsi="Arial"/>
          <w:sz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0C26453"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w:t>
      </w:r>
      <w:r w:rsidRPr="000118FD">
        <w:rPr>
          <w:rFonts w:ascii="Arial" w:hAnsi="Arial"/>
          <w:sz w:val="24"/>
        </w:rPr>
        <w:lastRenderedPageBreak/>
        <w:t>e anche nell’eternità. Siamo tutti avvisati. Il ritorno nella sana escatologia è urgente. Non possiamo più procrastinarlo. La vita è solo dalla sana escatologia. La morte è dalla falsa e insana escatologia.</w:t>
      </w:r>
    </w:p>
    <w:p w14:paraId="6C8FA4CF" w14:textId="77777777" w:rsidR="000118FD" w:rsidRPr="000118FD" w:rsidRDefault="000118FD" w:rsidP="000118FD">
      <w:pPr>
        <w:spacing w:after="120"/>
        <w:jc w:val="both"/>
        <w:rPr>
          <w:rFonts w:ascii="Arial" w:hAnsi="Arial"/>
          <w:sz w:val="24"/>
        </w:rPr>
      </w:pPr>
      <w:r w:rsidRPr="000118FD">
        <w:rPr>
          <w:rFonts w:ascii="Arial" w:hAnsi="Arial"/>
          <w:sz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DB27F53" w14:textId="77777777" w:rsidR="000118FD" w:rsidRPr="000118FD" w:rsidRDefault="000118FD" w:rsidP="000118FD">
      <w:pPr>
        <w:spacing w:after="120"/>
        <w:jc w:val="both"/>
        <w:rPr>
          <w:rFonts w:ascii="Arial" w:hAnsi="Arial"/>
          <w:sz w:val="24"/>
        </w:rPr>
      </w:pPr>
      <w:r w:rsidRPr="000118FD">
        <w:rPr>
          <w:rFonts w:ascii="Arial" w:hAnsi="Arial"/>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3CB832C" w14:textId="77777777" w:rsidR="000118FD" w:rsidRPr="000118FD" w:rsidRDefault="000118FD" w:rsidP="000118FD">
      <w:pPr>
        <w:spacing w:after="120"/>
        <w:jc w:val="both"/>
        <w:rPr>
          <w:rFonts w:ascii="Arial" w:hAnsi="Arial"/>
          <w:sz w:val="24"/>
        </w:rPr>
      </w:pPr>
      <w:r w:rsidRPr="000118FD">
        <w:rPr>
          <w:rFonts w:ascii="Arial" w:hAnsi="Arial"/>
          <w:sz w:val="24"/>
        </w:rPr>
        <w:t>Senza questi Agenti mai ci sarà per un solo uomo il dopo senza peccato, il dopo di rigenerazione e di rinnovamento nello Spirito Santo:</w:t>
      </w:r>
    </w:p>
    <w:p w14:paraId="5173F7AA"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68F115F0"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Questo dopo di grazia e di verità solo lo Spirito Santo può realizzarlo per ogni uomo. </w:t>
      </w:r>
    </w:p>
    <w:p w14:paraId="03E38895" w14:textId="77777777" w:rsidR="000118FD" w:rsidRPr="000118FD" w:rsidRDefault="000118FD" w:rsidP="000118FD">
      <w:pPr>
        <w:spacing w:after="120"/>
        <w:jc w:val="both"/>
        <w:rPr>
          <w:rFonts w:ascii="Arial" w:hAnsi="Arial"/>
          <w:sz w:val="24"/>
        </w:rPr>
      </w:pPr>
      <w:r w:rsidRPr="000118FD">
        <w:rPr>
          <w:rFonts w:ascii="Arial" w:hAnsi="Arial"/>
          <w:sz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AFB814A"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D9BC076"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B333AC5" w14:textId="77777777" w:rsidR="000118FD" w:rsidRPr="000118FD" w:rsidRDefault="000118FD" w:rsidP="000118FD">
      <w:pPr>
        <w:spacing w:after="120"/>
        <w:jc w:val="both"/>
        <w:rPr>
          <w:rFonts w:ascii="Arial" w:hAnsi="Arial"/>
          <w:sz w:val="24"/>
        </w:rPr>
      </w:pPr>
      <w:r w:rsidRPr="000118FD">
        <w:rPr>
          <w:rFonts w:ascii="Arial" w:hAnsi="Arial"/>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762717C" w14:textId="77777777" w:rsidR="000118FD" w:rsidRPr="000118FD" w:rsidRDefault="000118FD" w:rsidP="000118FD">
      <w:pPr>
        <w:spacing w:after="120"/>
        <w:jc w:val="both"/>
        <w:rPr>
          <w:rFonts w:ascii="Arial" w:hAnsi="Arial"/>
          <w:sz w:val="24"/>
        </w:rPr>
      </w:pPr>
      <w:r w:rsidRPr="000118FD">
        <w:rPr>
          <w:rFonts w:ascii="Arial" w:hAnsi="Arial"/>
          <w:sz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6A85452"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noi, figli della Chiesa del Dio vivente, non stiamo donando al mondo un falso Dio, una falsa salvezza, una falsa fratellanza, una falsa luce, una falsa speranza, una falsa teologia, una falsa antropologia, una falsa morale e di conseguenza </w:t>
      </w:r>
      <w:r w:rsidRPr="000118FD">
        <w:rPr>
          <w:rFonts w:ascii="Arial" w:hAnsi="Arial"/>
          <w:sz w:val="24"/>
        </w:rPr>
        <w:lastRenderedPageBreak/>
        <w:t>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2B7C96B" w14:textId="77777777" w:rsidR="000118FD" w:rsidRPr="000118FD" w:rsidRDefault="000118FD" w:rsidP="000118FD">
      <w:pPr>
        <w:spacing w:after="120"/>
        <w:jc w:val="both"/>
        <w:rPr>
          <w:rFonts w:ascii="Arial" w:hAnsi="Arial"/>
          <w:sz w:val="24"/>
        </w:rPr>
      </w:pPr>
      <w:r w:rsidRPr="000118FD">
        <w:rPr>
          <w:rFonts w:ascii="Arial" w:hAnsi="Arial"/>
          <w:sz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FB702D6" w14:textId="77777777" w:rsidR="000118FD" w:rsidRPr="000118FD" w:rsidRDefault="000118FD" w:rsidP="000118FD">
      <w:pPr>
        <w:spacing w:after="120"/>
        <w:jc w:val="both"/>
        <w:rPr>
          <w:rFonts w:ascii="Arial" w:hAnsi="Arial"/>
          <w:sz w:val="24"/>
        </w:rPr>
      </w:pPr>
      <w:r w:rsidRPr="000118FD">
        <w:rPr>
          <w:rFonts w:ascii="Arial" w:hAnsi="Arial"/>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AF493F9" w14:textId="77777777" w:rsidR="000118FD" w:rsidRPr="000118FD" w:rsidRDefault="000118FD" w:rsidP="000118FD">
      <w:pPr>
        <w:spacing w:after="120"/>
        <w:jc w:val="both"/>
        <w:rPr>
          <w:rFonts w:ascii="Arial" w:hAnsi="Arial"/>
          <w:sz w:val="24"/>
        </w:rPr>
      </w:pPr>
      <w:r w:rsidRPr="000118FD">
        <w:rPr>
          <w:rFonts w:ascii="Arial" w:hAnsi="Arial"/>
          <w:sz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3DD9531" w14:textId="77777777" w:rsidR="000118FD" w:rsidRPr="000118FD" w:rsidRDefault="000118FD" w:rsidP="000118FD">
      <w:pPr>
        <w:spacing w:after="120"/>
        <w:jc w:val="both"/>
        <w:rPr>
          <w:rFonts w:ascii="Arial" w:hAnsi="Arial"/>
          <w:sz w:val="24"/>
        </w:rPr>
      </w:pPr>
      <w:r w:rsidRPr="000118FD">
        <w:rPr>
          <w:rFonts w:ascii="Arial" w:hAnsi="Arial"/>
          <w:sz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w:t>
      </w:r>
      <w:r w:rsidRPr="000118FD">
        <w:rPr>
          <w:rFonts w:ascii="Arial" w:hAnsi="Arial"/>
          <w:sz w:val="24"/>
        </w:rPr>
        <w:lastRenderedPageBreak/>
        <w:t>all’uomo che i suoi atti non hanno più conseguenze eterne e universali. Mentre un solo atto dell’uomo può distruggere il mondo, ma anche condurre una moltitudine di persone nella perdizione eterna.</w:t>
      </w:r>
    </w:p>
    <w:p w14:paraId="26B15BA2" w14:textId="77777777" w:rsidR="000118FD" w:rsidRPr="000118FD" w:rsidRDefault="000118FD" w:rsidP="000118FD">
      <w:pPr>
        <w:spacing w:after="120"/>
        <w:jc w:val="both"/>
        <w:rPr>
          <w:rFonts w:ascii="Arial" w:hAnsi="Arial"/>
          <w:sz w:val="24"/>
        </w:rPr>
      </w:pPr>
      <w:r w:rsidRPr="000118FD">
        <w:rPr>
          <w:rFonts w:ascii="Arial" w:hAnsi="Arial"/>
          <w:sz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D151FBA" w14:textId="77777777" w:rsidR="000118FD" w:rsidRPr="000118FD" w:rsidRDefault="000118FD" w:rsidP="000118FD">
      <w:pPr>
        <w:spacing w:after="120"/>
        <w:jc w:val="both"/>
        <w:rPr>
          <w:rFonts w:ascii="Arial" w:hAnsi="Arial"/>
          <w:sz w:val="24"/>
        </w:rPr>
      </w:pPr>
      <w:r w:rsidRPr="000118FD">
        <w:rPr>
          <w:rFonts w:ascii="Arial" w:hAnsi="Arial"/>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E6F2685" w14:textId="77777777" w:rsidR="000118FD" w:rsidRPr="000118FD" w:rsidRDefault="000118FD" w:rsidP="000118FD">
      <w:pPr>
        <w:spacing w:after="120"/>
        <w:jc w:val="both"/>
        <w:rPr>
          <w:rFonts w:ascii="Arial" w:hAnsi="Arial"/>
          <w:sz w:val="24"/>
        </w:rPr>
      </w:pPr>
      <w:r w:rsidRPr="000118FD">
        <w:rPr>
          <w:rFonts w:ascii="Arial" w:hAnsi="Arial"/>
          <w:sz w:val="24"/>
        </w:rPr>
        <w:t xml:space="preserve">Possiamo applicare a quest’uomo quanto il Libro del Proverbi dice sulla donna straniera: </w:t>
      </w:r>
    </w:p>
    <w:p w14:paraId="79259135"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14096BD"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w:t>
      </w:r>
      <w:r w:rsidRPr="000118FD">
        <w:rPr>
          <w:rFonts w:ascii="Arial" w:hAnsi="Arial"/>
          <w:i/>
          <w:iCs/>
          <w:spacing w:val="10"/>
          <w:kern w:val="32"/>
          <w:sz w:val="22"/>
        </w:rPr>
        <w:lastRenderedPageBreak/>
        <w:t xml:space="preserve">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5E3AD80" w14:textId="77777777" w:rsidR="000118FD" w:rsidRPr="000118FD" w:rsidRDefault="000118FD" w:rsidP="000118FD">
      <w:pPr>
        <w:spacing w:after="120"/>
        <w:jc w:val="both"/>
        <w:rPr>
          <w:rFonts w:ascii="Arial" w:hAnsi="Arial"/>
          <w:sz w:val="24"/>
        </w:rPr>
      </w:pPr>
      <w:r w:rsidRPr="000118FD">
        <w:rPr>
          <w:rFonts w:ascii="Arial" w:hAnsi="Arial"/>
          <w:sz w:val="24"/>
        </w:rPr>
        <w:t>Questa donna straniera oggi è il falso Dio che sta conquistando i cuori dei discepoli di Cristo preparandoli per il macello dell’inferno.</w:t>
      </w:r>
    </w:p>
    <w:p w14:paraId="5A83BCFF"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AF67701" w14:textId="77777777" w:rsidR="000118FD" w:rsidRPr="000118FD" w:rsidRDefault="000118FD" w:rsidP="000118FD">
      <w:pPr>
        <w:spacing w:after="120"/>
        <w:jc w:val="both"/>
        <w:rPr>
          <w:rFonts w:ascii="Arial" w:hAnsi="Arial"/>
          <w:sz w:val="24"/>
        </w:rPr>
      </w:pPr>
      <w:r w:rsidRPr="000118FD">
        <w:rPr>
          <w:rFonts w:ascii="Arial" w:hAnsi="Arial"/>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C401836" w14:textId="77777777" w:rsidR="000118FD" w:rsidRPr="000118FD" w:rsidRDefault="000118FD" w:rsidP="000118FD">
      <w:pPr>
        <w:spacing w:after="120"/>
        <w:jc w:val="both"/>
        <w:rPr>
          <w:rFonts w:ascii="Arial" w:hAnsi="Arial"/>
          <w:sz w:val="24"/>
        </w:rPr>
      </w:pPr>
      <w:r w:rsidRPr="000118FD">
        <w:rPr>
          <w:rFonts w:ascii="Arial" w:hAnsi="Arial"/>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1EDA7F5" w14:textId="77777777" w:rsidR="000118FD" w:rsidRPr="000118FD" w:rsidRDefault="000118FD" w:rsidP="000118FD">
      <w:pPr>
        <w:spacing w:after="120"/>
        <w:jc w:val="both"/>
        <w:rPr>
          <w:rFonts w:ascii="Arial" w:hAnsi="Arial"/>
          <w:sz w:val="24"/>
        </w:rPr>
      </w:pPr>
      <w:r w:rsidRPr="000118FD">
        <w:rPr>
          <w:rFonts w:ascii="Arial" w:hAnsi="Arial"/>
          <w:sz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55141C4"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954B4ED" w14:textId="77777777" w:rsidR="000118FD" w:rsidRPr="000118FD" w:rsidRDefault="000118FD" w:rsidP="000118FD">
      <w:pPr>
        <w:spacing w:after="120"/>
        <w:jc w:val="both"/>
        <w:rPr>
          <w:rFonts w:ascii="Arial" w:hAnsi="Arial"/>
          <w:sz w:val="24"/>
        </w:rPr>
      </w:pPr>
      <w:r w:rsidRPr="000118FD">
        <w:rPr>
          <w:rFonts w:ascii="Arial" w:hAnsi="Arial"/>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61ADAED4" w14:textId="77777777" w:rsidR="000118FD" w:rsidRPr="000118FD" w:rsidRDefault="000118FD" w:rsidP="000118FD">
      <w:pPr>
        <w:spacing w:after="120"/>
        <w:jc w:val="both"/>
        <w:rPr>
          <w:rFonts w:ascii="Arial" w:hAnsi="Arial"/>
          <w:sz w:val="24"/>
        </w:rPr>
      </w:pPr>
      <w:r w:rsidRPr="000118FD">
        <w:rPr>
          <w:rFonts w:ascii="Arial" w:hAnsi="Arial"/>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5F18E6D6" w14:textId="77777777" w:rsidR="000118FD" w:rsidRPr="000118FD" w:rsidRDefault="000118FD" w:rsidP="000118FD">
      <w:pPr>
        <w:spacing w:after="120"/>
        <w:jc w:val="both"/>
        <w:rPr>
          <w:rFonts w:ascii="Arial" w:hAnsi="Arial"/>
          <w:sz w:val="24"/>
        </w:rPr>
      </w:pPr>
      <w:r w:rsidRPr="000118FD">
        <w:rPr>
          <w:rFonts w:ascii="Arial" w:hAnsi="Arial"/>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95C8831" w14:textId="77777777" w:rsidR="000118FD" w:rsidRPr="000118FD" w:rsidRDefault="000118FD" w:rsidP="000118FD">
      <w:pPr>
        <w:spacing w:after="120"/>
        <w:jc w:val="both"/>
        <w:rPr>
          <w:rFonts w:ascii="Arial" w:hAnsi="Arial"/>
          <w:sz w:val="24"/>
        </w:rPr>
      </w:pPr>
      <w:r w:rsidRPr="000118FD">
        <w:rPr>
          <w:rFonts w:ascii="Arial" w:hAnsi="Arial"/>
          <w:sz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4DE1A195"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400AC8A" w14:textId="77777777" w:rsidR="000118FD" w:rsidRPr="000118FD" w:rsidRDefault="000118FD" w:rsidP="000118FD">
      <w:pPr>
        <w:spacing w:after="120"/>
        <w:jc w:val="both"/>
        <w:rPr>
          <w:rFonts w:ascii="Arial" w:hAnsi="Arial"/>
          <w:sz w:val="24"/>
        </w:rPr>
      </w:pPr>
      <w:r w:rsidRPr="000118FD">
        <w:rPr>
          <w:rFonts w:ascii="Arial" w:hAnsi="Arial"/>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8E81B0E" w14:textId="77777777" w:rsidR="000118FD" w:rsidRPr="000118FD" w:rsidRDefault="000118FD" w:rsidP="000118FD">
      <w:pPr>
        <w:spacing w:after="120"/>
        <w:jc w:val="both"/>
        <w:rPr>
          <w:rFonts w:ascii="Arial" w:hAnsi="Arial"/>
          <w:sz w:val="24"/>
        </w:rPr>
      </w:pPr>
      <w:r w:rsidRPr="000118FD">
        <w:rPr>
          <w:rFonts w:ascii="Arial" w:hAnsi="Arial"/>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B62914C"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F6CE6B4"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FDB55EB" w14:textId="77777777" w:rsidR="000118FD" w:rsidRPr="000118FD" w:rsidRDefault="000118FD" w:rsidP="000118FD">
      <w:pPr>
        <w:spacing w:after="120"/>
        <w:ind w:left="567" w:right="567"/>
        <w:jc w:val="both"/>
        <w:rPr>
          <w:rFonts w:ascii="Arial" w:hAnsi="Arial"/>
          <w:i/>
          <w:iCs/>
          <w:spacing w:val="10"/>
          <w:kern w:val="32"/>
          <w:sz w:val="22"/>
        </w:rPr>
      </w:pPr>
      <w:r w:rsidRPr="000118FD">
        <w:rPr>
          <w:rFonts w:ascii="Arial" w:hAnsi="Arial"/>
          <w:i/>
          <w:iCs/>
          <w:spacing w:val="10"/>
          <w:kern w:val="32"/>
          <w:sz w:val="22"/>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w:t>
      </w:r>
      <w:r w:rsidRPr="000118FD">
        <w:rPr>
          <w:rFonts w:ascii="Arial" w:hAnsi="Arial"/>
          <w:i/>
          <w:iCs/>
          <w:spacing w:val="10"/>
          <w:kern w:val="32"/>
          <w:sz w:val="22"/>
        </w:rPr>
        <w:lastRenderedPageBreak/>
        <w:t>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C7BD9A3" w14:textId="77777777" w:rsidR="000118FD" w:rsidRPr="000118FD" w:rsidRDefault="000118FD" w:rsidP="000118FD">
      <w:pPr>
        <w:spacing w:after="120"/>
        <w:jc w:val="both"/>
        <w:rPr>
          <w:rFonts w:ascii="Arial" w:hAnsi="Arial"/>
          <w:sz w:val="24"/>
        </w:rPr>
      </w:pPr>
      <w:r w:rsidRPr="000118FD">
        <w:rPr>
          <w:rFonts w:ascii="Arial" w:hAnsi="Arial"/>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658FDB6"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F09EB23"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allora due fonti di grande immoralità per il discepolo di Gesù: il non dono di Cristo Gesù nella purezza e pienezza divina e umana della sua verità; la promessa di una salvezza gratuita per tutti, gratuita perché è salvezza senza alcuna evangelizzazione, alcuna fede, alcuna obbedienza al Vangelo, alcuna appartenenza al corpo di Cristo, alcuna perseveranza nella fede, nella speranza, nella carità, alcuna relazione di giustizia né verso Dio e né verso gli uomini. All’immoralità del non annuncio di Cristo Gesù si aggiunge anche la predicazione di una falsa escatologica. Se i </w:t>
      </w:r>
      <w:r w:rsidRPr="000118FD">
        <w:rPr>
          <w:rFonts w:ascii="Arial" w:hAnsi="Arial"/>
          <w:sz w:val="24"/>
          <w:lang w:val="la-Latn"/>
        </w:rPr>
        <w:t>“Damnati ad bestias”</w:t>
      </w:r>
      <w:r w:rsidRPr="000118FD">
        <w:rPr>
          <w:rFonts w:ascii="Arial" w:hAnsi="Arial"/>
          <w:sz w:val="24"/>
        </w:rPr>
        <w:t xml:space="preserve"> non avessero avuto il conforto della purissima fede in ogni Parola del Vangelo, molti sarebbero caduti nell’apostasia e moltissimi altri avrebbero maledetto il giorno del loro battesimo. Invece il conforto della Parola del Signore e l’aiuto degli uni con gli altri, ha reso la Chiesa di Roma, la Chiesa fondata sul sangue dei martiri, al quale si è unito e il sangue dell’Apostolo Paolo e il sangue dell’Apostolo Pietro, il primo decapitato perché cittadino romano, il secondo crocifisso perché privo di questo diritto. Tanta grazia produce la perfetta predicazione del Vangelo di Gesù Signore.</w:t>
      </w:r>
    </w:p>
    <w:p w14:paraId="5A8E642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3A4D5C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Infatti, quando eravamo ancora deboli, </w:t>
      </w:r>
      <w:bookmarkStart w:id="269" w:name="_Hlk159247931"/>
      <w:r w:rsidRPr="000118FD">
        <w:rPr>
          <w:rFonts w:ascii="Arial" w:hAnsi="Arial"/>
          <w:i/>
          <w:iCs/>
          <w:sz w:val="22"/>
        </w:rPr>
        <w:t>nel tempo stabilito Cristo morì per gli empi.</w:t>
      </w:r>
      <w:bookmarkEnd w:id="269"/>
      <w:r w:rsidRPr="000118FD">
        <w:rPr>
          <w:rFonts w:ascii="Arial" w:hAnsi="Arial"/>
          <w:i/>
          <w:iCs/>
          <w:sz w:val="22"/>
        </w:rPr>
        <w:t xml:space="preserve"> Ora, a stento qualcuno è disposto a morire per un giusto; forse </w:t>
      </w:r>
      <w:r w:rsidRPr="000118FD">
        <w:rPr>
          <w:rFonts w:ascii="Arial" w:hAnsi="Arial"/>
          <w:i/>
          <w:iCs/>
          <w:sz w:val="22"/>
        </w:rPr>
        <w:lastRenderedPageBreak/>
        <w:t>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5A91FB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4315CD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4C4270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41B3AB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3A7AD1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2A8DAF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32E5471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0E525E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1EB117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20ABFB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169275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A1640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2C276F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95A82B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054E3D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3B6A97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1912B8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940A5D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w:t>
      </w:r>
      <w:r w:rsidRPr="000118FD">
        <w:rPr>
          <w:rFonts w:ascii="Arial" w:hAnsi="Arial"/>
          <w:i/>
          <w:iCs/>
          <w:sz w:val="22"/>
        </w:rPr>
        <w:lastRenderedPageBreak/>
        <w:t>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026752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E6A444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5DC9EDB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6B29AB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Chi ci separerà dall’amore di Cristo? Forse la tribolazione, l’angoscia, la persecuzione, la fame, la nudità, il pericolo, la spada? Come sta scritto:</w:t>
      </w:r>
    </w:p>
    <w:p w14:paraId="2CE55E2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causa tua siamo messi a morte tutto il giorno, siamo considerati come pecore da macello.</w:t>
      </w:r>
    </w:p>
    <w:p w14:paraId="7658EC0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4C64CDA5" w14:textId="77777777" w:rsidR="000118FD" w:rsidRPr="000118FD" w:rsidRDefault="000118FD" w:rsidP="000118FD">
      <w:pPr>
        <w:spacing w:after="120"/>
        <w:ind w:left="567" w:right="567"/>
        <w:jc w:val="both"/>
        <w:rPr>
          <w:rFonts w:ascii="Arial" w:hAnsi="Arial"/>
          <w:i/>
          <w:iCs/>
          <w:sz w:val="22"/>
        </w:rPr>
      </w:pPr>
    </w:p>
    <w:p w14:paraId="523216D2" w14:textId="77777777" w:rsidR="000118FD" w:rsidRPr="000118FD" w:rsidRDefault="000118FD" w:rsidP="000118FD">
      <w:pPr>
        <w:keepNext/>
        <w:spacing w:after="240"/>
        <w:jc w:val="center"/>
        <w:outlineLvl w:val="1"/>
        <w:rPr>
          <w:rFonts w:ascii="Arial" w:hAnsi="Arial"/>
          <w:b/>
          <w:sz w:val="40"/>
        </w:rPr>
      </w:pPr>
      <w:bookmarkStart w:id="270" w:name="_Toc159953531"/>
      <w:r w:rsidRPr="000118FD">
        <w:rPr>
          <w:rFonts w:ascii="Arial" w:hAnsi="Arial"/>
          <w:b/>
          <w:sz w:val="40"/>
        </w:rPr>
        <w:t>SEPARATO DA CRISTO A VANTAGGIO DEI MIEI FRATELLI</w:t>
      </w:r>
      <w:bookmarkEnd w:id="270"/>
    </w:p>
    <w:p w14:paraId="66A254FF"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i/>
          <w:iCs/>
          <w:sz w:val="24"/>
        </w:rPr>
        <w:t>:</w:t>
      </w:r>
      <w:r w:rsidRPr="000118FD">
        <w:rPr>
          <w:rFonts w:ascii="Arial" w:hAnsi="Arial"/>
          <w:sz w:val="24"/>
        </w:rPr>
        <w:t xml:space="preserve"> Paolo è a perfetta immagine di Gesù Signore. Gesù ha preso su di sé il peccato del mondo e il suo popolo lo ha dichiarato un maledetto e per questo lo ha appeso al legno. Dal suo popolo realmente fu dichiarato anatema e lui si lasciò dichiarare, volle lasciarsi dichiarare, perché solo divenendo anatema avrebbe potuto salvare il mondo. Paolo per il suo popolo vuole vivere la stessa via vissuta da Gesù: desidera essere dichiarato anatema, separato da Cristo a vantaggio dei suoi fratelli. Ecco quanto è grande l’amore dell’Apostolo per la salvezza dei suoi fratelli in Abramo: desidera essere separato da Cristo affinché per questo suo sacrificio il suo popolo entri nella vera salvezza. </w:t>
      </w:r>
    </w:p>
    <w:p w14:paraId="7CA3AB40"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Anche se questo è un discorso di desiderio – dal momento che se uno desidera la sua perdizione in favore della salvezza di tutti, è impossibile che questo possa realizzarsi nella realtà dal momento che il vero amore è sempre via verso il cielo – tuttavia esso ci rivela quanto è grande l’amore di Paolo per la salvezza del suo popolo. Ma noi sappiamo che tutta la sua vita da lui è spesa per la salvezza di ogni uomo, allo stesso modo che Gesù ga speso la sua vita a favore di ogni uomo. </w:t>
      </w:r>
    </w:p>
    <w:p w14:paraId="2DEDB6AE"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allora la nostra poca o assente moralità: nulla stiamo desiderando per la salvezza degli uomini. Neanche nulla stiamo facendo per la salvezza della Chiesa. Ormai la nostra falsa predicazione neanche più ci consente di fare qualcosa per gli altri. Secondo il nostro falso Vangelo gli altri e noi stessi siamo già tutti salvati. Qual è oggi il nostro più grande desiderio? Rendere non peccato il peccato, non falsità la falsità, non ingiustizia l’ingiustizia, non tenebre le tenebre, Satana non Satana e l’inferno non più inferno. Se siamo già tutti salvati nell’eternità, a che serve vivere oggi da separati? Dimentichiamo la dottrina di ieri e innalziamo la nuova dottrina. Questa è oggi la grande immoralità. </w:t>
      </w:r>
    </w:p>
    <w:p w14:paraId="1385F194"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Dico la verità in Cristo, non mento, e la mia coscienza me ne dà testimonianza nello Spirito Santo: ho nel cuore un grande dolore e una sofferenza continua. Vorrei infatti essere io stesso anàtema,</w:t>
      </w:r>
      <w:bookmarkStart w:id="271" w:name="_Hlk159849670"/>
      <w:r w:rsidRPr="000118FD">
        <w:rPr>
          <w:rFonts w:ascii="Arial" w:hAnsi="Arial"/>
          <w:i/>
          <w:iCs/>
          <w:spacing w:val="10"/>
          <w:sz w:val="22"/>
        </w:rPr>
        <w:t xml:space="preserve"> separato da Cristo a vantaggio dei miei fratelli</w:t>
      </w:r>
      <w:bookmarkEnd w:id="271"/>
      <w:r w:rsidRPr="000118FD">
        <w:rPr>
          <w:rFonts w:ascii="Arial" w:hAnsi="Arial"/>
          <w:i/>
          <w:iCs/>
          <w:spacing w:val="10"/>
          <w:sz w:val="22"/>
        </w:rPr>
        <w:t>,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4916F5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w:t>
      </w:r>
    </w:p>
    <w:p w14:paraId="2A6A304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Che diremo dunque? C’è forse ingiustizia da parte di Dio? No, certamente! Egli infatti dice a Mosè: Avrò misericordia per chi vorrò averla, e farò grazia a chi vorrò farla.</w:t>
      </w:r>
    </w:p>
    <w:p w14:paraId="46CA15E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w:t>
      </w:r>
      <w:r w:rsidRPr="000118FD">
        <w:rPr>
          <w:rFonts w:ascii="Arial" w:hAnsi="Arial"/>
          <w:i/>
          <w:iCs/>
          <w:spacing w:val="10"/>
          <w:sz w:val="22"/>
        </w:rPr>
        <w:lastRenderedPageBreak/>
        <w:t>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51B785D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0896DFD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1F167801" w14:textId="77777777" w:rsidR="000118FD" w:rsidRPr="000118FD" w:rsidRDefault="000118FD" w:rsidP="000118FD">
      <w:pPr>
        <w:spacing w:after="120"/>
        <w:jc w:val="both"/>
        <w:rPr>
          <w:rFonts w:ascii="Arial" w:hAnsi="Arial"/>
          <w:i/>
          <w:iCs/>
          <w:sz w:val="24"/>
        </w:rPr>
      </w:pPr>
    </w:p>
    <w:p w14:paraId="3C066E9E" w14:textId="77777777" w:rsidR="000118FD" w:rsidRPr="000118FD" w:rsidRDefault="000118FD" w:rsidP="000118FD">
      <w:pPr>
        <w:spacing w:after="120"/>
        <w:jc w:val="both"/>
        <w:rPr>
          <w:rFonts w:ascii="Arial" w:hAnsi="Arial"/>
          <w:i/>
          <w:iCs/>
          <w:sz w:val="24"/>
        </w:rPr>
      </w:pPr>
    </w:p>
    <w:p w14:paraId="5DCE7C56" w14:textId="77777777" w:rsidR="000118FD" w:rsidRPr="000118FD" w:rsidRDefault="000118FD" w:rsidP="000118FD">
      <w:pPr>
        <w:keepNext/>
        <w:spacing w:after="240"/>
        <w:jc w:val="center"/>
        <w:outlineLvl w:val="1"/>
        <w:rPr>
          <w:rFonts w:ascii="Arial" w:hAnsi="Arial"/>
          <w:b/>
          <w:sz w:val="40"/>
        </w:rPr>
      </w:pPr>
      <w:bookmarkStart w:id="272" w:name="_Toc159953532"/>
      <w:r w:rsidRPr="000118FD">
        <w:rPr>
          <w:rFonts w:ascii="Arial" w:hAnsi="Arial"/>
          <w:b/>
          <w:sz w:val="40"/>
        </w:rPr>
        <w:t>MA NON SECONDO UNA RETTA CONOSCENZA</w:t>
      </w:r>
      <w:bookmarkEnd w:id="272"/>
    </w:p>
    <w:p w14:paraId="5584E062"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sz w:val="24"/>
        </w:rPr>
        <w:t>: L’Apostolo Paolo rivela ora cosa manca ai figli del suo popolo: la retta conoscenza. A cosa porta la non retta conoscenza? A crearsi una religione fatta di pensieri della terra nell’abbandono dei pensieri del cielo. Dove ha condotto questa religione fatta di pensieri della terra? Alla crocifissione del Figlio di Dio e al rinnegamento della salvezza e della redenzione, vera salvezza e vera redenzione, offerta loro dal Dio di Abramo, dal Dio di Isacco, dal Dio di Giacobbe. I danni che questa religione fatta di pensieri della terra ha generato, tutti li conosciamo. La distruzione di Gerusalemme è il segno dei segni. Altro grandissimo segno è il tempio mai più riedificato e che mai si riedificherà.</w:t>
      </w:r>
    </w:p>
    <w:p w14:paraId="65A0F414"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anche moltissimi discepoli di Gesù vogliano instaurare una religione fatta di pensieri umani. Questa instaurazione porterà alla sommersione del mondo sotto un vero diluvio di immoralità e anche nella stessa Chiesa saranno moltissimi che verranno sommersi da questo diluvio di immoralità. Per scuoterci da questa immoralità mai conosciuta prima nella Chiesa, il Signore dovrà forse mandare un suo angelo dal cielo per profetizzare la distruzione di Roma così come è avvenuto con la distruzione di Gerusalemme? Forse ci dovrà dire che delle nostre belle chiese domani non rimarrà pietra su pietra? Se la distruzione non sarà materiale, di certo sarà spirituale. Già molto edificio spirituale ha iniziato a crollare sotto le </w:t>
      </w:r>
      <w:r w:rsidRPr="000118FD">
        <w:rPr>
          <w:rFonts w:ascii="Arial" w:hAnsi="Arial"/>
          <w:sz w:val="24"/>
        </w:rPr>
        <w:lastRenderedPageBreak/>
        <w:t>bombe di questa non retta conoscenza. L’edificio spirituale di moltissimi cristiani è già ridotto in macerie. Molti altri edifici stanno per crollare. Ormai la tendenza sempre inarrestabile. Si cammina di distruzione in distruzione.</w:t>
      </w:r>
    </w:p>
    <w:p w14:paraId="6AC0935B"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oggi la nostra ormai quasi universale immoralità: la sostituzione della retta conoscenza con una non retta conoscenza; la sostituzione della religione fondata sulla divina rivelazione con una religione fatta di pensieri umani, naturalmente annunciata come vera religione del nostro Dio. Il Dio vivo e vero è sostituito con un falso Dio; il Cristo di Dio con un Cristo degli uomini, lo Spirito Santo di Dio con lo spirito degli uomini, la Chiesa di Dio con la chiesa degli uomini, la Parola di Dio con la parola degli uomini, la verità di Dio con la falsità degli uomini. Addirittura si sta giungendo a sostituite Dio con Satana. Queste sostituzioni stanno generando un vero diluvio di immoralità e questo diluvio sta sommergendo il mondo e la Chiesa. Al peccato di omissione nel retto annuncio secondo retta conoscenza si aggiunge il peccato della sostituzione della religione di Dio con la religione degli uomini e del Dio che crea l’uomo con l’uomo che crea il suo Dio. </w:t>
      </w:r>
    </w:p>
    <w:p w14:paraId="78E2001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Fratelli, il desiderio del mio cuore e la mia preghiera salgono a Dio per la loro salvezza. Infatti rendo loro testimonianza che hanno zelo per Dio, </w:t>
      </w:r>
      <w:bookmarkStart w:id="273" w:name="_Hlk159849750"/>
      <w:r w:rsidRPr="000118FD">
        <w:rPr>
          <w:rFonts w:ascii="Arial" w:hAnsi="Arial"/>
          <w:i/>
          <w:iCs/>
          <w:spacing w:val="10"/>
          <w:sz w:val="22"/>
        </w:rPr>
        <w:t>ma non secondo una retta conoscenza</w:t>
      </w:r>
      <w:bookmarkEnd w:id="273"/>
      <w:r w:rsidRPr="000118FD">
        <w:rPr>
          <w:rFonts w:ascii="Arial" w:hAnsi="Arial"/>
          <w:i/>
          <w:iCs/>
          <w:spacing w:val="10"/>
          <w:sz w:val="22"/>
        </w:rPr>
        <w:t>. Perché, ignorando la giustizia di Dio e cercando di stabilire la propria, non si sono sottomessi alla giustizia di Dio. Ora, il termine della Legge è Cristo, perché la giustizia sia data a chiunque crede.</w:t>
      </w:r>
    </w:p>
    <w:p w14:paraId="11298F9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276D18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34FEB1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BFA0DFF"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E dico ancora: forse Israele non ha compreso? Per primo Mosè dice: Io vi renderò gelosi di una nazione che nazione non è; susciterò il vostro sdegno contro una nazione senza intelligenza.</w:t>
      </w:r>
    </w:p>
    <w:p w14:paraId="52F7D52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lastRenderedPageBreak/>
        <w:t>Isaia poi arriva fino a dire: Sono stato trovato da quelli che non mi cercavano, mi sono manifestato a quelli che non chiedevano di me,</w:t>
      </w:r>
    </w:p>
    <w:p w14:paraId="08B98AD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mentre d’Israele dice: Tutto il giorno ho steso le mani verso un popolo disobbediente e ribelle! (Rm 10,1-21). </w:t>
      </w:r>
    </w:p>
    <w:p w14:paraId="510F569B" w14:textId="77777777" w:rsidR="000118FD" w:rsidRPr="000118FD" w:rsidRDefault="000118FD" w:rsidP="000118FD">
      <w:pPr>
        <w:spacing w:after="120"/>
        <w:jc w:val="both"/>
        <w:rPr>
          <w:rFonts w:ascii="Arial" w:hAnsi="Arial"/>
          <w:i/>
          <w:iCs/>
          <w:sz w:val="24"/>
        </w:rPr>
      </w:pPr>
    </w:p>
    <w:p w14:paraId="547A5A9D" w14:textId="77777777" w:rsidR="000118FD" w:rsidRPr="000118FD" w:rsidRDefault="000118FD" w:rsidP="000118FD">
      <w:pPr>
        <w:spacing w:after="120"/>
        <w:jc w:val="both"/>
        <w:rPr>
          <w:rFonts w:ascii="Arial" w:hAnsi="Arial"/>
          <w:i/>
          <w:iCs/>
          <w:sz w:val="24"/>
        </w:rPr>
      </w:pPr>
    </w:p>
    <w:p w14:paraId="74F31EDC" w14:textId="77777777" w:rsidR="000118FD" w:rsidRPr="000118FD" w:rsidRDefault="000118FD" w:rsidP="000118FD">
      <w:pPr>
        <w:keepNext/>
        <w:spacing w:after="240"/>
        <w:jc w:val="center"/>
        <w:outlineLvl w:val="1"/>
        <w:rPr>
          <w:rFonts w:ascii="Arial" w:hAnsi="Arial"/>
          <w:b/>
          <w:sz w:val="40"/>
        </w:rPr>
      </w:pPr>
      <w:bookmarkStart w:id="274" w:name="_Toc159953533"/>
      <w:r w:rsidRPr="000118FD">
        <w:rPr>
          <w:rFonts w:ascii="Arial" w:hAnsi="Arial"/>
          <w:b/>
          <w:sz w:val="40"/>
        </w:rPr>
        <w:t>DIO INFATTI HA RINCHIUSO TUTTI NELLA DISOBBEDIENZA</w:t>
      </w:r>
      <w:bookmarkEnd w:id="274"/>
    </w:p>
    <w:p w14:paraId="2DF3D85B"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sz w:val="24"/>
        </w:rPr>
        <w:t>: Noi crediamo che quanto l’Apostolo Paolo dice è frutto in Lui dello Spirito Santo, della Spirito della purissima verità del nostro Dio. lo Spirito di Dio che conosce i pensieri di Dio rivela a Paolo ciò che Dio ha fatto: ha racchiuso tutti nella disobbedienza per essere misericordioso verso tutti:</w:t>
      </w:r>
    </w:p>
    <w:p w14:paraId="7EBFED67"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4037A29"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472468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La parola della croce infatti è stoltezza per quelli che si perdono, ma per quelli che si salvano, ossia per noi, è potenza di Dio. Sta scritto infatti: Distruggerò la sapienza dei sapienti e annullerò l’intelligenza degli intelligenti.</w:t>
      </w:r>
    </w:p>
    <w:p w14:paraId="1F091F8F"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C0C7B5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w:t>
      </w:r>
      <w:r w:rsidRPr="000118FD">
        <w:rPr>
          <w:rFonts w:ascii="Arial" w:hAnsi="Arial"/>
          <w:i/>
          <w:iCs/>
          <w:spacing w:val="10"/>
          <w:sz w:val="22"/>
        </w:rPr>
        <w:lastRenderedPageBreak/>
        <w:t xml:space="preserve">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45E513B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031720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3EF37C8"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Quelle cose che occhio non vide, né orecchio udì, né mai entrarono in cuore di uomo, Dio le ha preparate per coloro che lo amano.</w:t>
      </w:r>
    </w:p>
    <w:p w14:paraId="0B3B959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7E701A9" w14:textId="77777777" w:rsidR="000118FD" w:rsidRPr="000118FD" w:rsidRDefault="000118FD" w:rsidP="000118FD">
      <w:pPr>
        <w:spacing w:after="120"/>
        <w:jc w:val="both"/>
        <w:rPr>
          <w:rFonts w:ascii="Arial" w:hAnsi="Arial"/>
          <w:sz w:val="24"/>
        </w:rPr>
      </w:pPr>
      <w:r w:rsidRPr="000118FD">
        <w:rPr>
          <w:rFonts w:ascii="Arial" w:hAnsi="Arial"/>
          <w:sz w:val="24"/>
        </w:rPr>
        <w:t xml:space="preserve">Ora se Giudei e Greci sono stati tutti racchiusi nella disobbedienza, perché noi diciamo che non c’è più disobbedienza? Mentre con Dio l’uguaglianza era nella disobbedienza, nella nostra religione senza retta conoscenza la nostra uguaglianza è nella falsità. È nella falsità che giusti e ingiusti sono uguali. È nella falsità che maschio e femmina sono uguali. È nella falsità tutti possono accostarsi all’Eucaristia senza neanche credere nel Vangelo. È nella falsità che presbiteri e laici sono uguali. È nella falsità che Cristo Gesù e gli altri fondatori di religione sono uguali. È nella falsità che tutte le religioni sono via di salvezza. È nella falsità che tutti i libri sacri sono uguali. È nella falsità che la verità e la falsità sono uguali. Oggi il mondo, compresa la Chiesa, si trova a voler difendere questa uguaglianza ad ogni costo. E così dall’uguaglianza nella disobbedienza siamo passati </w:t>
      </w:r>
      <w:r w:rsidRPr="000118FD">
        <w:rPr>
          <w:rFonts w:ascii="Arial" w:hAnsi="Arial"/>
          <w:sz w:val="24"/>
        </w:rPr>
        <w:lastRenderedPageBreak/>
        <w:t>nell’uguaglianza nella falsità e dalla falsità siamo stati dichiarati tutti uguali. Non solo gli uomini sono stati dichiarati tutti uguali, ma anche gli Dèi sono stati dichiarati tutti uguali, gli Dèi degli Egiziani e il Dio di Mosè sono dichiarati uguali, la vera latria e l’idolatria sono tutti dichiarati uguali. La Chiesa e il mondo sono dichiarati uguali. I veri profeti e i falsi profeti sono dichiarati uguali. L’antropologia biblica e l’antropologia atea sono dichiarati uguali.</w:t>
      </w:r>
    </w:p>
    <w:p w14:paraId="44377358"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cosa ci rivela lo Spirito Santo per bocca dell’Apostolo Paolo: nessuno può vantarsi dinanzi a Dio di avere un qualche merito, come se le cose provenissero da lui. Siamo tutti nella disobbedienza perché il Signore si riveli nella sua misericordia verso tutti. Cristo Gesù è il dono della misericordia del Padre verso ogni uomo. Se siamo tutti nella disobbedienza, a tutti deve essere annunciato Cristo. Questo principio di verità valeva per ieri. Poiché oggi tutti gli Dèi sono uguali, tutto il Vangelo smette di essere Vangelo. Non siamo più nella disobbedienza. Siamo tutti nella salvezza. Fare questioni di peccato, non peccato, grazia, verità, realtà soprannaturali non ha più senso. Oggi solo l’immanenza conta, perché il buon futuro è già per tutti. </w:t>
      </w:r>
    </w:p>
    <w:p w14:paraId="1E50C8FB" w14:textId="77777777" w:rsidR="000118FD" w:rsidRPr="000118FD" w:rsidRDefault="000118FD" w:rsidP="000118FD">
      <w:pPr>
        <w:spacing w:after="120"/>
        <w:jc w:val="both"/>
        <w:rPr>
          <w:rFonts w:ascii="Arial" w:hAnsi="Arial"/>
          <w:sz w:val="24"/>
        </w:rPr>
      </w:pPr>
      <w:r w:rsidRPr="000118FD">
        <w:rPr>
          <w:rFonts w:ascii="Arial" w:hAnsi="Arial"/>
          <w:sz w:val="24"/>
        </w:rPr>
        <w:t>Ecco per noi qual è la via per la retta conoscenza e retta evangelizzazione:</w:t>
      </w:r>
    </w:p>
    <w:p w14:paraId="1C3B046D" w14:textId="77777777" w:rsidR="000118FD" w:rsidRPr="000118FD" w:rsidRDefault="000118FD" w:rsidP="000118FD">
      <w:pPr>
        <w:spacing w:after="120"/>
        <w:jc w:val="both"/>
        <w:rPr>
          <w:rFonts w:ascii="Arial" w:hAnsi="Arial"/>
          <w:b/>
          <w:bCs/>
          <w:i/>
          <w:iCs/>
          <w:color w:val="000000"/>
          <w:sz w:val="24"/>
          <w:szCs w:val="24"/>
          <w:lang w:eastAsia="en-US"/>
        </w:rPr>
      </w:pPr>
      <w:bookmarkStart w:id="275" w:name="_Toc148949442"/>
      <w:bookmarkStart w:id="276" w:name="_Toc150189571"/>
      <w:r w:rsidRPr="000118FD">
        <w:rPr>
          <w:rFonts w:ascii="Arial" w:hAnsi="Arial"/>
          <w:b/>
          <w:bCs/>
          <w:i/>
          <w:iCs/>
          <w:color w:val="000000"/>
          <w:sz w:val="24"/>
          <w:szCs w:val="24"/>
          <w:lang w:eastAsia="en-US"/>
        </w:rPr>
        <w:t>Evangelizzare per fedeltà</w:t>
      </w:r>
      <w:bookmarkEnd w:id="275"/>
      <w:bookmarkEnd w:id="276"/>
      <w:r w:rsidRPr="000118FD">
        <w:rPr>
          <w:rFonts w:ascii="Arial" w:hAnsi="Arial"/>
          <w:b/>
          <w:bCs/>
          <w:i/>
          <w:iCs/>
          <w:color w:val="000000"/>
          <w:sz w:val="24"/>
          <w:szCs w:val="24"/>
          <w:lang w:eastAsia="en-US"/>
        </w:rPr>
        <w:t xml:space="preserve"> </w:t>
      </w:r>
    </w:p>
    <w:p w14:paraId="1F2588C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Immaginiamo per un istante un Dio, il nostro Dio, senza alcuna fedeltà alla sua Parola, saremmo nel cristianesimo dei nostri giorni. Qual è oggi l’essenza, la struttura, la forma del nostro cristianesimo, se non la </w:t>
      </w:r>
      <w:r w:rsidRPr="000118FD">
        <w:rPr>
          <w:rFonts w:ascii="Arial" w:eastAsia="Calibri" w:hAnsi="Arial" w:cs="Arial"/>
          <w:i/>
          <w:iCs/>
          <w:color w:val="000000"/>
          <w:sz w:val="24"/>
          <w:szCs w:val="24"/>
          <w:lang w:eastAsia="en-US"/>
        </w:rPr>
        <w:t xml:space="preserve">“fede” </w:t>
      </w:r>
      <w:r w:rsidRPr="000118FD">
        <w:rPr>
          <w:rFonts w:ascii="Arial" w:eastAsia="Calibri" w:hAnsi="Arial" w:cs="Arial"/>
          <w:color w:val="000000"/>
          <w:sz w:val="24"/>
          <w:szCs w:val="24"/>
          <w:lang w:eastAsia="en-US"/>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tra realtà e realtà per avvolgere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w:t>
      </w:r>
      <w:r w:rsidRPr="000118FD">
        <w:rPr>
          <w:rFonts w:ascii="Arial" w:eastAsia="Calibri" w:hAnsi="Arial" w:cs="Arial"/>
          <w:color w:val="000000"/>
          <w:sz w:val="24"/>
          <w:szCs w:val="24"/>
          <w:lang w:eastAsia="en-US"/>
        </w:rPr>
        <w:lastRenderedPageBreak/>
        <w:t xml:space="preserve">Nuovo Testamento sul nostro Dio che è il Fedele e sull’uomo chiamato ad una fedeltà perfetta, sempre, per tutti i giorni della sua vita, pena la perdizione eterna. </w:t>
      </w:r>
    </w:p>
    <w:p w14:paraId="7DFC7F6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5AB04EB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38C964AE"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17).Dopo esser stata battezzata insieme alla sua famiglia, ci invitò: "Se avete giudicato ch'io sia fedele al Signore, venite ad abitare nella mia casa". E ci costrinse ad accettare (At 16, 15). </w:t>
      </w:r>
    </w:p>
    <w:p w14:paraId="21282DA5"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1D6BE2E4"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lastRenderedPageBreak/>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4EEC1766"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524A8456"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0FC3C0BF" w14:textId="77777777" w:rsidR="000118FD" w:rsidRPr="000118FD" w:rsidRDefault="000118FD" w:rsidP="000118FD">
      <w:pPr>
        <w:spacing w:after="120"/>
        <w:ind w:left="567" w:right="567"/>
        <w:jc w:val="both"/>
        <w:rPr>
          <w:rFonts w:ascii="Arial" w:eastAsia="Calibri" w:hAnsi="Arial" w:cs="Arial"/>
          <w:i/>
          <w:iCs/>
          <w:color w:val="000000"/>
          <w:sz w:val="23"/>
          <w:szCs w:val="22"/>
          <w:lang w:eastAsia="en-US"/>
        </w:rPr>
      </w:pPr>
      <w:r w:rsidRPr="000118FD">
        <w:rPr>
          <w:rFonts w:ascii="Arial" w:eastAsia="Calibri" w:hAnsi="Arial" w:cs="Arial"/>
          <w:i/>
          <w:iCs/>
          <w:color w:val="000000"/>
          <w:sz w:val="23"/>
          <w:szCs w:val="22"/>
          <w:lang w:eastAsia="en-US"/>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w:t>
      </w:r>
      <w:r w:rsidRPr="000118FD">
        <w:rPr>
          <w:rFonts w:ascii="Arial" w:eastAsia="Calibri" w:hAnsi="Arial" w:cs="Arial"/>
          <w:i/>
          <w:iCs/>
          <w:color w:val="000000"/>
          <w:sz w:val="23"/>
          <w:szCs w:val="22"/>
          <w:lang w:eastAsia="en-US"/>
        </w:rPr>
        <w:lastRenderedPageBreak/>
        <w:t xml:space="preserve">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63C6094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Prima di ogni cosa, poniamo il principio assoluto, universale, eterno, senza il quale tutta la riflessione teologica è solo un favola assai misera, assai meschina, una favola peccaminosa perché ingannatrice di tutto il genere umano. Questo principio è il Timore del Signore. Cosa è il Timore del Signore, per noi cristiani, 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3F5E8A8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8F4936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9C727F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w:t>
      </w:r>
      <w:r w:rsidRPr="000118FD">
        <w:rPr>
          <w:rFonts w:ascii="Arial" w:eastAsia="Calibri" w:hAnsi="Arial" w:cs="Arial"/>
          <w:i/>
          <w:iCs/>
          <w:color w:val="000000"/>
          <w:sz w:val="23"/>
          <w:szCs w:val="24"/>
          <w:lang w:eastAsia="en-US"/>
        </w:rPr>
        <w:lastRenderedPageBreak/>
        <w:t>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854F0E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DAA439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37EF5C3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74B1363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4D78E6F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w:t>
      </w:r>
      <w:r w:rsidRPr="000118FD">
        <w:rPr>
          <w:rFonts w:ascii="Arial" w:eastAsia="Calibri" w:hAnsi="Arial" w:cs="Arial"/>
          <w:i/>
          <w:iCs/>
          <w:color w:val="000000"/>
          <w:sz w:val="23"/>
          <w:szCs w:val="24"/>
          <w:lang w:eastAsia="en-US"/>
        </w:rPr>
        <w:lastRenderedPageBreak/>
        <w:t xml:space="preserve">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3240902E" w14:textId="77777777" w:rsidR="000118FD" w:rsidRPr="000118FD" w:rsidRDefault="000118FD" w:rsidP="000118FD">
      <w:pPr>
        <w:spacing w:after="120"/>
        <w:jc w:val="both"/>
        <w:rPr>
          <w:rFonts w:ascii="Arial" w:eastAsia="Calibri" w:hAnsi="Arial" w:cs="Arial"/>
          <w:color w:val="000000"/>
          <w:sz w:val="24"/>
          <w:szCs w:val="24"/>
          <w:lang w:eastAsia="en-US"/>
        </w:rPr>
      </w:pPr>
      <w:bookmarkStart w:id="277" w:name="_Hlk148706123"/>
      <w:r w:rsidRPr="000118FD">
        <w:rPr>
          <w:rFonts w:ascii="Arial" w:eastAsia="Calibri" w:hAnsi="Arial" w:cs="Arial"/>
          <w:color w:val="000000"/>
          <w:sz w:val="24"/>
          <w:szCs w:val="24"/>
          <w:lang w:eastAsia="en-US"/>
        </w:rPr>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p w14:paraId="71E80C60" w14:textId="77777777" w:rsidR="000118FD" w:rsidRPr="000118FD" w:rsidRDefault="000118FD" w:rsidP="000118FD">
      <w:pPr>
        <w:spacing w:after="120"/>
        <w:jc w:val="both"/>
        <w:rPr>
          <w:rFonts w:ascii="Arial" w:hAnsi="Arial"/>
          <w:b/>
          <w:bCs/>
          <w:i/>
          <w:iCs/>
          <w:color w:val="000000"/>
          <w:sz w:val="24"/>
          <w:szCs w:val="26"/>
          <w:lang w:eastAsia="en-US"/>
        </w:rPr>
      </w:pPr>
      <w:bookmarkStart w:id="278" w:name="_Toc148949443"/>
      <w:bookmarkStart w:id="279" w:name="_Toc150189572"/>
      <w:bookmarkEnd w:id="277"/>
      <w:r w:rsidRPr="000118FD">
        <w:rPr>
          <w:rFonts w:ascii="Arial" w:hAnsi="Arial"/>
          <w:b/>
          <w:bCs/>
          <w:i/>
          <w:iCs/>
          <w:color w:val="000000"/>
          <w:sz w:val="24"/>
          <w:szCs w:val="26"/>
          <w:lang w:eastAsia="en-US"/>
        </w:rPr>
        <w:t>La nostra fedeltà è alla Parola.</w:t>
      </w:r>
      <w:bookmarkEnd w:id="278"/>
      <w:bookmarkEnd w:id="279"/>
      <w:r w:rsidRPr="000118FD">
        <w:rPr>
          <w:rFonts w:ascii="Arial" w:hAnsi="Arial"/>
          <w:b/>
          <w:bCs/>
          <w:i/>
          <w:iCs/>
          <w:color w:val="000000"/>
          <w:sz w:val="24"/>
          <w:szCs w:val="26"/>
          <w:lang w:eastAsia="en-US"/>
        </w:rPr>
        <w:t xml:space="preserve"> </w:t>
      </w:r>
    </w:p>
    <w:p w14:paraId="6E2FACA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35FF13D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 (Dt 4,1-7). </w:t>
      </w:r>
    </w:p>
    <w:p w14:paraId="15A8766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7AD3CED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2AB41F5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5B23672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Osserva i comandi del Signore, tuo Dio, camminando nelle sue vie e temendolo, perché il Signore, tuo Dio, sta per farti entrare in una buona </w:t>
      </w:r>
      <w:r w:rsidRPr="000118FD">
        <w:rPr>
          <w:rFonts w:ascii="Arial" w:eastAsia="Calibri" w:hAnsi="Arial" w:cs="Arial"/>
          <w:i/>
          <w:iCs/>
          <w:color w:val="000000"/>
          <w:sz w:val="23"/>
          <w:szCs w:val="24"/>
          <w:lang w:eastAsia="en-US"/>
        </w:rPr>
        <w:lastRenderedPageBreak/>
        <w:t xml:space="preserve">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783A455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6E8347E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3D6ABB1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42984E8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68095D7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A53A8E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68447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1BC6CDB9" w14:textId="77777777" w:rsidR="000118FD" w:rsidRPr="000118FD" w:rsidRDefault="000118FD" w:rsidP="000118FD">
      <w:pPr>
        <w:spacing w:after="120"/>
        <w:rPr>
          <w:rFonts w:ascii="Arial" w:hAnsi="Arial"/>
          <w:b/>
          <w:bCs/>
          <w:i/>
          <w:iCs/>
          <w:color w:val="000000"/>
          <w:sz w:val="24"/>
          <w:szCs w:val="26"/>
          <w:lang w:eastAsia="en-US"/>
        </w:rPr>
      </w:pPr>
      <w:bookmarkStart w:id="280" w:name="_Toc148949444"/>
      <w:bookmarkStart w:id="281" w:name="_Toc150189573"/>
      <w:r w:rsidRPr="000118FD">
        <w:rPr>
          <w:rFonts w:ascii="Arial" w:hAnsi="Arial"/>
          <w:b/>
          <w:bCs/>
          <w:i/>
          <w:iCs/>
          <w:color w:val="000000"/>
          <w:sz w:val="24"/>
          <w:szCs w:val="26"/>
          <w:lang w:eastAsia="en-US"/>
        </w:rPr>
        <w:t>La nostra fedeltà è alla verità della Parola</w:t>
      </w:r>
      <w:bookmarkEnd w:id="280"/>
      <w:bookmarkEnd w:id="281"/>
    </w:p>
    <w:p w14:paraId="34CEE82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00AD17F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Vi ho detto queste cose mentre sono ancora presso di voi. Ma il Paràclito, lo Spirito Santo che il Padre manderà nel mio nome, lui vi insegnerà ogni cosa e vi ricorderà tutto ciò che io vi ho detto (Gv 14,25-26)</w:t>
      </w:r>
    </w:p>
    <w:p w14:paraId="0B7DBCA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Quando verrà il Paràclito, che io vi manderò dal Padre, lo Spirito della verità che procede dal Padre, egli darà testimonianza di me; e anche voi date testimonianza, perché siete con me fin dal principio (Gv 15,26-27).</w:t>
      </w:r>
    </w:p>
    <w:p w14:paraId="71BBC6B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4BC30A3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w:t>
      </w:r>
      <w:r w:rsidRPr="000118FD">
        <w:rPr>
          <w:rFonts w:ascii="Arial" w:eastAsia="Calibri" w:hAnsi="Arial" w:cs="Arial"/>
          <w:i/>
          <w:iCs/>
          <w:color w:val="000000"/>
          <w:sz w:val="23"/>
          <w:szCs w:val="24"/>
          <w:lang w:eastAsia="en-US"/>
        </w:rPr>
        <w:lastRenderedPageBreak/>
        <w:t xml:space="preserve">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46CF81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 molecola nella mente credente.</w:t>
      </w:r>
    </w:p>
    <w:p w14:paraId="33775996" w14:textId="77777777" w:rsidR="000118FD" w:rsidRPr="000118FD" w:rsidRDefault="000118FD" w:rsidP="000118FD">
      <w:pPr>
        <w:spacing w:after="120"/>
        <w:rPr>
          <w:rFonts w:ascii="Arial" w:hAnsi="Arial"/>
          <w:b/>
          <w:bCs/>
          <w:i/>
          <w:iCs/>
          <w:color w:val="000000"/>
          <w:sz w:val="24"/>
          <w:szCs w:val="26"/>
          <w:lang w:eastAsia="en-US"/>
        </w:rPr>
      </w:pPr>
      <w:bookmarkStart w:id="282" w:name="_Toc148949445"/>
      <w:bookmarkStart w:id="283" w:name="_Toc150189574"/>
      <w:r w:rsidRPr="000118FD">
        <w:rPr>
          <w:rFonts w:ascii="Arial" w:hAnsi="Arial"/>
          <w:b/>
          <w:bCs/>
          <w:i/>
          <w:iCs/>
          <w:color w:val="000000"/>
          <w:sz w:val="24"/>
          <w:szCs w:val="26"/>
          <w:lang w:eastAsia="en-US"/>
        </w:rPr>
        <w:t>La nostra verità è alla verità di Dio Padre</w:t>
      </w:r>
      <w:bookmarkEnd w:id="282"/>
      <w:bookmarkEnd w:id="283"/>
      <w:r w:rsidRPr="000118FD">
        <w:rPr>
          <w:rFonts w:ascii="Arial" w:hAnsi="Arial"/>
          <w:b/>
          <w:bCs/>
          <w:i/>
          <w:iCs/>
          <w:color w:val="000000"/>
          <w:sz w:val="24"/>
          <w:szCs w:val="26"/>
          <w:lang w:eastAsia="en-US"/>
        </w:rPr>
        <w:t xml:space="preserve"> </w:t>
      </w:r>
    </w:p>
    <w:p w14:paraId="04B49C4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1FDCCA0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sono il Signore, tuo Dio, che ti ho fatto uscire dalla terra d’Egitto, dalla condizione servile”. </w:t>
      </w:r>
    </w:p>
    <w:p w14:paraId="744048A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612F6EF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“Dio pronunciò tutte queste parole”. </w:t>
      </w:r>
    </w:p>
    <w:p w14:paraId="73C15E0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5C416AB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w:t>
      </w:r>
      <w:r w:rsidRPr="000118FD">
        <w:rPr>
          <w:rFonts w:ascii="Arial" w:eastAsia="Calibri" w:hAnsi="Arial" w:cs="Arial"/>
          <w:color w:val="000000"/>
          <w:sz w:val="24"/>
          <w:szCs w:val="24"/>
          <w:lang w:eastAsia="en-US"/>
        </w:rPr>
        <w:lastRenderedPageBreak/>
        <w:t xml:space="preserve">eccellenti, nobili, ottimi. Chi parla è il Dio </w:t>
      </w:r>
      <w:r w:rsidRPr="000118FD">
        <w:rPr>
          <w:rFonts w:ascii="Arial" w:eastAsia="Calibri" w:hAnsi="Arial" w:cs="Arial"/>
          <w:i/>
          <w:iCs/>
          <w:color w:val="000000"/>
          <w:sz w:val="24"/>
          <w:szCs w:val="24"/>
          <w:lang w:eastAsia="en-US"/>
        </w:rPr>
        <w:t>“sperimentato”</w:t>
      </w:r>
      <w:r w:rsidRPr="000118FD">
        <w:rPr>
          <w:rFonts w:ascii="Arial" w:eastAsia="Calibri" w:hAnsi="Arial" w:cs="Arial"/>
          <w:color w:val="000000"/>
          <w:sz w:val="24"/>
          <w:szCs w:val="24"/>
          <w:lang w:eastAsia="en-US"/>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54A7DA9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467A23E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primo comandamento così recita:</w:t>
      </w:r>
    </w:p>
    <w:p w14:paraId="56C04C9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2A46A6A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73751DA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w:t>
      </w:r>
      <w:r w:rsidRPr="000118FD">
        <w:rPr>
          <w:rFonts w:ascii="Arial" w:eastAsia="Calibri" w:hAnsi="Arial" w:cs="Arial"/>
          <w:i/>
          <w:iCs/>
          <w:color w:val="000000"/>
          <w:sz w:val="23"/>
          <w:szCs w:val="24"/>
          <w:lang w:eastAsia="en-US"/>
        </w:rPr>
        <w:lastRenderedPageBreak/>
        <w:t>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F00661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7D595E1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687B7B2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6431AA6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ti farai idolo né immagine alcuna di quanto è lassù nel cielo, né di quanto è quaggiù sulla terra, né di quanto è nelle acque sotto la terra”.</w:t>
      </w:r>
    </w:p>
    <w:p w14:paraId="6062A2E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L’idolo è la raffigurazione “solida” (statua o altro) che rende visibilmente presente una “realtà” invisibile, lontana, assente, divina o umana, di animale o di cosa. A </w:t>
      </w:r>
      <w:r w:rsidRPr="000118FD">
        <w:rPr>
          <w:rFonts w:ascii="Arial" w:eastAsia="Calibri" w:hAnsi="Arial" w:cs="Arial"/>
          <w:color w:val="000000"/>
          <w:sz w:val="24"/>
          <w:szCs w:val="24"/>
          <w:lang w:eastAsia="en-US"/>
        </w:rPr>
        <w:lastRenderedPageBreak/>
        <w:t xml:space="preserve">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430F88C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ti prostrerai davanti a loro e non li servirai. Perché io, il Signore, tuo Dio, sono un Dio geloso, che punisce la colpa dei padri nei figli fino alla terza e alla quarta generazione, per coloro che mi odiano”. </w:t>
      </w:r>
    </w:p>
    <w:p w14:paraId="45FFEC0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060D997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“Ma che dimostra la sua bontà fino a mille generazioni, per quelli che mi amano e osservano i miei comandamenti”. </w:t>
      </w:r>
    </w:p>
    <w:p w14:paraId="52C4249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w:t>
      </w:r>
      <w:r w:rsidRPr="000118FD">
        <w:rPr>
          <w:rFonts w:ascii="Arial" w:eastAsia="Calibri" w:hAnsi="Arial" w:cs="Arial"/>
          <w:color w:val="000000"/>
          <w:sz w:val="24"/>
          <w:szCs w:val="24"/>
          <w:lang w:eastAsia="en-US"/>
        </w:rPr>
        <w:lastRenderedPageBreak/>
        <w:t>Deuteronomio (18,9-14), perché il primo comandamento sia osservato in ogni parte:</w:t>
      </w:r>
    </w:p>
    <w:p w14:paraId="49BBC86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“Quando sarai entrato nella terra che il Signore, tuo Dio, sta per darti, non imparerai a commettere gli abomini di quelle nazioni”. </w:t>
      </w:r>
    </w:p>
    <w:p w14:paraId="44052A8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153D85F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si trovi in mezzo a te chi fa passare per il fuoco il suo figlio o la sua figlia, né chi esercita la divinazione o il sortilegio o il presagio o la magia”: </w:t>
      </w:r>
    </w:p>
    <w:p w14:paraId="74481C8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0D7C61A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“Né chi faccia incantesimi, né chi consulti i negromanti o gli indovini, né chi interroghi i morti”. </w:t>
      </w:r>
    </w:p>
    <w:p w14:paraId="77BB3D6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65305EC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0BB1E75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ancora come continua questo primo comandamento:</w:t>
      </w:r>
    </w:p>
    <w:p w14:paraId="4305D58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 xml:space="preserve">“Perché chiunque fa queste cose è in abominio al Signore. A causa di questi abomini, il Signore, tuo Dio, sta per scacciare quelle nazioni davanti a te”. </w:t>
      </w:r>
    </w:p>
    <w:p w14:paraId="51DD170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29C9148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“Tu sarai irreprensibile verso il Signore, tuo Dio”. </w:t>
      </w:r>
    </w:p>
    <w:p w14:paraId="22244BB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657A784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“Perché le nazioni, di cui tu vai ad occupare il paese, ascoltano gli indovini e gli incantatori, ma quanto a te, non così ti ha permesso il Signore, tuo Dio”.</w:t>
      </w:r>
    </w:p>
    <w:p w14:paraId="2666690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1D92FA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Secondo Comandamento:</w:t>
      </w:r>
    </w:p>
    <w:p w14:paraId="4406E7C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pronuncerai invano il nome del Signore, tuo Dio, perché il Signore non lascia impunito chi pronuncia il suo nome invano”</w:t>
      </w:r>
    </w:p>
    <w:p w14:paraId="57F66E4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w:t>
      </w:r>
      <w:r w:rsidRPr="000118FD">
        <w:rPr>
          <w:rFonts w:ascii="Arial" w:eastAsia="Calibri" w:hAnsi="Arial" w:cs="Arial"/>
          <w:color w:val="000000"/>
          <w:sz w:val="24"/>
          <w:szCs w:val="24"/>
          <w:lang w:eastAsia="en-US"/>
        </w:rPr>
        <w:lastRenderedPageBreak/>
        <w:t xml:space="preserve">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23F22B8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come recita il terzo comandamento:</w:t>
      </w:r>
    </w:p>
    <w:p w14:paraId="1C7BE22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7A000C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3049DF5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“Sei giorni lavorerai e farai ogni tuo lavoro”.</w:t>
      </w:r>
    </w:p>
    <w:p w14:paraId="1D0A677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3330566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“Ma il settimo giorno è il sabato in onore del Signore, tuo Dio: non farai alcun lavoro, né tu né tuo figlio né tua figlia, né il tuo schiavo né la tua schiava, né il tuo bestiame, né il forestiero che dimora presso di te”.</w:t>
      </w:r>
    </w:p>
    <w:p w14:paraId="606EEE1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AB148F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“Perché in sei giorni il Signore ha fatto il cielo e la terra e il mare e quanto è in essi, ma si è riposato il settimo giorno. Perciò il Signore ha benedetto il giorno del sabato e lo ha consacrato”. </w:t>
      </w:r>
    </w:p>
    <w:p w14:paraId="1E4A012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w:t>
      </w:r>
      <w:r w:rsidRPr="000118FD">
        <w:rPr>
          <w:rFonts w:ascii="Arial" w:eastAsia="Calibri" w:hAnsi="Arial" w:cs="Arial"/>
          <w:color w:val="000000"/>
          <w:sz w:val="24"/>
          <w:szCs w:val="24"/>
          <w:lang w:eastAsia="en-US"/>
        </w:rPr>
        <w:lastRenderedPageBreak/>
        <w:t>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181C117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07D5B35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C4E705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w:t>
      </w:r>
      <w:r w:rsidRPr="000118FD">
        <w:rPr>
          <w:rFonts w:ascii="Arial" w:eastAsia="Calibri" w:hAnsi="Arial" w:cs="Arial"/>
          <w:color w:val="000000"/>
          <w:sz w:val="24"/>
          <w:szCs w:val="24"/>
          <w:lang w:eastAsia="en-US"/>
        </w:rPr>
        <w:lastRenderedPageBreak/>
        <w:t xml:space="preserve">somma stoltezza. Tu non ricorrerai a loro. Non puoi: Egli interverrà. Egli è intervenuto con i popoli, la cui terra stai per occupare. </w:t>
      </w:r>
    </w:p>
    <w:p w14:paraId="5838A1F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FAAF50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C85BA2C" w14:textId="77777777" w:rsidR="000118FD" w:rsidRPr="000118FD" w:rsidRDefault="000118FD" w:rsidP="000118FD">
      <w:pPr>
        <w:spacing w:after="120"/>
        <w:jc w:val="both"/>
        <w:rPr>
          <w:rFonts w:ascii="Arial" w:eastAsia="Calibri" w:hAnsi="Arial" w:cs="Arial"/>
          <w:i/>
          <w:iCs/>
          <w:color w:val="000000"/>
          <w:sz w:val="24"/>
          <w:szCs w:val="24"/>
          <w:lang w:eastAsia="en-US"/>
        </w:rPr>
      </w:pPr>
      <w:r w:rsidRPr="000118FD">
        <w:rPr>
          <w:rFonts w:ascii="Arial" w:eastAsia="Calibri" w:hAnsi="Arial" w:cs="Arial"/>
          <w:color w:val="000000"/>
          <w:sz w:val="24"/>
          <w:szCs w:val="24"/>
          <w:lang w:eastAsia="en-US"/>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0118FD">
        <w:rPr>
          <w:rFonts w:ascii="Arial" w:eastAsia="Calibri" w:hAnsi="Arial" w:cs="Arial"/>
          <w:i/>
          <w:iCs/>
          <w:color w:val="000000"/>
          <w:sz w:val="24"/>
          <w:szCs w:val="24"/>
          <w:lang w:eastAsia="en-US"/>
        </w:rPr>
        <w:t>“Io sono il Signore tuo Dio”.</w:t>
      </w:r>
      <w:r w:rsidRPr="000118FD">
        <w:rPr>
          <w:rFonts w:ascii="Arial" w:eastAsia="Calibri" w:hAnsi="Arial" w:cs="Arial"/>
          <w:color w:val="000000"/>
          <w:sz w:val="24"/>
          <w:szCs w:val="24"/>
          <w:lang w:eastAsia="en-US"/>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0118FD">
        <w:rPr>
          <w:rFonts w:ascii="Arial" w:eastAsia="Calibri" w:hAnsi="Arial" w:cs="Arial"/>
          <w:i/>
          <w:iCs/>
          <w:color w:val="000000"/>
          <w:sz w:val="24"/>
          <w:szCs w:val="24"/>
          <w:lang w:eastAsia="en-US"/>
        </w:rPr>
        <w:t>“Io non voglio la morte del peccatore, ma che si converta e viva”.</w:t>
      </w:r>
      <w:r w:rsidRPr="000118FD">
        <w:rPr>
          <w:rFonts w:ascii="Arial" w:eastAsia="Calibri" w:hAnsi="Arial" w:cs="Arial"/>
          <w:color w:val="000000"/>
          <w:sz w:val="24"/>
          <w:szCs w:val="24"/>
          <w:lang w:eastAsia="en-US"/>
        </w:rPr>
        <w:t xml:space="preserve"> </w:t>
      </w:r>
      <w:r w:rsidRPr="000118FD">
        <w:rPr>
          <w:rFonts w:ascii="Arial" w:eastAsia="Calibri" w:hAnsi="Arial" w:cs="Arial"/>
          <w:i/>
          <w:iCs/>
          <w:color w:val="000000"/>
          <w:sz w:val="24"/>
          <w:szCs w:val="24"/>
          <w:lang w:eastAsia="en-US"/>
        </w:rPr>
        <w:t xml:space="preserve">“Ritornate a me ed io ritornerò a voi”. “Convertitevi a me ed io mi convertirò a voi”. </w:t>
      </w:r>
    </w:p>
    <w:p w14:paraId="2143F42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maledizione, promessa a chi non ascolta la sua voce, non cessa per volontà dell’uomo. Essa avrà fine per volontà di Dio, del tuo Signore, di Colui che ti ha liberato dalla terra d’Egitto e dal paese di schiavitù; di colui che è disceso in Egitto </w:t>
      </w:r>
      <w:r w:rsidRPr="000118FD">
        <w:rPr>
          <w:rFonts w:ascii="Arial" w:eastAsia="Calibri" w:hAnsi="Arial" w:cs="Arial"/>
          <w:color w:val="000000"/>
          <w:sz w:val="24"/>
          <w:szCs w:val="24"/>
          <w:lang w:eastAsia="en-US"/>
        </w:rPr>
        <w:lastRenderedPageBreak/>
        <w:t>con mano potente e con braccio disteso. Il Signore tuo Dio ha vinto il faraone. Lo ha piegato. Lo ha sommerso nel mare.</w:t>
      </w:r>
      <w:r w:rsidRPr="000118FD">
        <w:rPr>
          <w:rFonts w:ascii="Arial" w:eastAsia="Calibri" w:hAnsi="Arial" w:cs="Arial"/>
          <w:i/>
          <w:iCs/>
          <w:color w:val="000000"/>
          <w:sz w:val="24"/>
          <w:szCs w:val="24"/>
          <w:lang w:eastAsia="en-US"/>
        </w:rPr>
        <w:t xml:space="preserve"> “Io sono il Signore”.</w:t>
      </w:r>
      <w:r w:rsidRPr="000118FD">
        <w:rPr>
          <w:rFonts w:ascii="Arial" w:eastAsia="Calibri" w:hAnsi="Arial" w:cs="Arial"/>
          <w:color w:val="000000"/>
          <w:sz w:val="24"/>
          <w:szCs w:val="24"/>
          <w:lang w:eastAsia="en-US"/>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46FAC25A" w14:textId="77777777" w:rsidR="000118FD" w:rsidRPr="000118FD" w:rsidRDefault="000118FD" w:rsidP="000118FD">
      <w:pPr>
        <w:spacing w:after="120"/>
        <w:jc w:val="both"/>
        <w:rPr>
          <w:rFonts w:ascii="Arial" w:eastAsia="Calibri" w:hAnsi="Arial" w:cs="Arial"/>
          <w:i/>
          <w:iCs/>
          <w:color w:val="000000"/>
          <w:sz w:val="24"/>
          <w:szCs w:val="24"/>
          <w:lang w:eastAsia="en-US"/>
        </w:rPr>
      </w:pPr>
      <w:r w:rsidRPr="000118FD">
        <w:rPr>
          <w:rFonts w:ascii="Arial" w:eastAsia="Calibri" w:hAnsi="Arial" w:cs="Arial"/>
          <w:color w:val="000000"/>
          <w:sz w:val="24"/>
          <w:szCs w:val="24"/>
          <w:lang w:eastAsia="en-US"/>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0118FD">
        <w:rPr>
          <w:rFonts w:ascii="Arial" w:eastAsia="Calibri" w:hAnsi="Arial" w:cs="Arial"/>
          <w:i/>
          <w:iCs/>
          <w:color w:val="000000"/>
          <w:sz w:val="24"/>
          <w:szCs w:val="24"/>
          <w:lang w:eastAsia="en-US"/>
        </w:rPr>
        <w:t xml:space="preserve"> “Io sono il Signore Dio tuo. Non avrai altri dèi di fronte a me”.</w:t>
      </w:r>
    </w:p>
    <w:p w14:paraId="1CFEE16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7919AC5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68F57ED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D0FD40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0118FD">
        <w:rPr>
          <w:rFonts w:ascii="Arial" w:eastAsia="Calibri" w:hAnsi="Arial" w:cs="Arial"/>
          <w:i/>
          <w:iCs/>
          <w:color w:val="000000"/>
          <w:sz w:val="24"/>
          <w:szCs w:val="24"/>
          <w:lang w:val="la-Latn" w:eastAsia="en-US"/>
        </w:rPr>
        <w:t>“Pecca fortiter sed crede fortius, sed fortius fide et gaude in Christo”</w:t>
      </w:r>
      <w:r w:rsidRPr="000118FD">
        <w:rPr>
          <w:rFonts w:ascii="Arial" w:eastAsia="Calibri" w:hAnsi="Arial" w:cs="Arial"/>
          <w:color w:val="000000"/>
          <w:sz w:val="24"/>
          <w:szCs w:val="24"/>
          <w:lang w:eastAsia="en-US"/>
        </w:rPr>
        <w:t xml:space="preserve"> –</w:t>
      </w:r>
      <w:r w:rsidRPr="000118FD">
        <w:rPr>
          <w:rFonts w:ascii="Arial" w:eastAsia="Calibri" w:hAnsi="Arial" w:cs="Arial"/>
          <w:i/>
          <w:iCs/>
          <w:color w:val="000000"/>
          <w:sz w:val="24"/>
          <w:szCs w:val="24"/>
          <w:lang w:eastAsia="en-US"/>
        </w:rPr>
        <w:t xml:space="preserve"> “Pecca fortemente ma più </w:t>
      </w:r>
      <w:r w:rsidRPr="000118FD">
        <w:rPr>
          <w:rFonts w:ascii="Arial" w:eastAsia="Calibri" w:hAnsi="Arial" w:cs="Arial"/>
          <w:i/>
          <w:iCs/>
          <w:color w:val="000000"/>
          <w:sz w:val="24"/>
          <w:szCs w:val="24"/>
          <w:lang w:eastAsia="en-US"/>
        </w:rPr>
        <w:lastRenderedPageBreak/>
        <w:t>fortemente credi, ma con più forza confida e godi in Cristo”</w:t>
      </w:r>
      <w:r w:rsidRPr="000118FD">
        <w:rPr>
          <w:rFonts w:ascii="Arial" w:eastAsia="Calibri" w:hAnsi="Arial" w:cs="Arial"/>
          <w:color w:val="000000"/>
          <w:sz w:val="24"/>
          <w:szCs w:val="24"/>
          <w:lang w:eastAsia="en-US"/>
        </w:rPr>
        <w:t xml:space="preserve"> – è oggi sostanzialmente modificata:</w:t>
      </w:r>
      <w:r w:rsidRPr="000118FD">
        <w:rPr>
          <w:rFonts w:ascii="Arial" w:eastAsia="Calibri" w:hAnsi="Arial" w:cs="Arial"/>
          <w:i/>
          <w:iCs/>
          <w:color w:val="000000"/>
          <w:sz w:val="24"/>
          <w:szCs w:val="24"/>
          <w:lang w:eastAsia="en-US"/>
        </w:rPr>
        <w:t xml:space="preserve"> “Non c’è più peccato e non c’è più bisogno di alcuna fede. Qualsiasi cosa tu faccia, sei già salvato e redento. La misericordia di Dio ha già trionfato su di te</w:t>
      </w:r>
      <w:r w:rsidRPr="000118FD">
        <w:rPr>
          <w:rFonts w:ascii="Arial" w:eastAsia="Calibri" w:hAnsi="Arial" w:cs="Arial"/>
          <w:color w:val="000000"/>
          <w:sz w:val="24"/>
          <w:szCs w:val="24"/>
          <w:lang w:eastAsia="en-US"/>
        </w:rPr>
        <w:t xml:space="preserve">”. È la nuova religione dell’abolizione dello stesso peccato. È la religione senza più il male oggettivo. </w:t>
      </w:r>
    </w:p>
    <w:p w14:paraId="5346B74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come possiamo sintetizzare questa nuova religione:</w:t>
      </w:r>
      <w:r w:rsidRPr="000118FD">
        <w:rPr>
          <w:rFonts w:ascii="Arial" w:eastAsia="Calibri" w:hAnsi="Arial" w:cs="Arial"/>
          <w:i/>
          <w:iCs/>
          <w:color w:val="000000"/>
          <w:sz w:val="24"/>
          <w:szCs w:val="24"/>
          <w:lang w:eastAsia="en-US"/>
        </w:rPr>
        <w:t xml:space="preserve"> “Il peccato non esiste più. Ognuno faccia ciò che desidera e brama. La salvezza è già stata data”. </w:t>
      </w:r>
      <w:r w:rsidRPr="000118FD">
        <w:rPr>
          <w:rFonts w:ascii="Arial" w:eastAsia="Calibri" w:hAnsi="Arial" w:cs="Arial"/>
          <w:color w:val="000000"/>
          <w:sz w:val="24"/>
          <w:szCs w:val="24"/>
          <w:lang w:eastAsia="en-US"/>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5AF3419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412738C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w:t>
      </w:r>
      <w:r w:rsidRPr="000118FD">
        <w:rPr>
          <w:rFonts w:ascii="Arial" w:eastAsia="Calibri" w:hAnsi="Arial" w:cs="Arial"/>
          <w:color w:val="000000"/>
          <w:sz w:val="24"/>
          <w:szCs w:val="24"/>
          <w:lang w:eastAsia="en-US"/>
        </w:rPr>
        <w:lastRenderedPageBreak/>
        <w:t xml:space="preserve">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8BA3A1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3B5300E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7A56B6D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w:t>
      </w:r>
      <w:r w:rsidRPr="000118FD">
        <w:rPr>
          <w:rFonts w:ascii="Arial" w:eastAsia="Calibri" w:hAnsi="Arial" w:cs="Arial"/>
          <w:color w:val="000000"/>
          <w:sz w:val="24"/>
          <w:szCs w:val="24"/>
          <w:lang w:eastAsia="en-US"/>
        </w:rPr>
        <w:lastRenderedPageBreak/>
        <w:t xml:space="preserve">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BB1724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1179162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6D52ED31" w14:textId="77777777" w:rsidR="000118FD" w:rsidRPr="000118FD" w:rsidRDefault="000118FD" w:rsidP="000118FD">
      <w:pPr>
        <w:spacing w:after="120"/>
        <w:jc w:val="both"/>
        <w:rPr>
          <w:rFonts w:ascii="Arial" w:hAnsi="Arial"/>
          <w:b/>
          <w:bCs/>
          <w:i/>
          <w:iCs/>
          <w:color w:val="000000"/>
          <w:sz w:val="24"/>
          <w:szCs w:val="26"/>
          <w:lang w:eastAsia="en-US"/>
        </w:rPr>
      </w:pPr>
      <w:bookmarkStart w:id="284" w:name="_Toc148949446"/>
      <w:bookmarkStart w:id="285" w:name="_Toc150189575"/>
      <w:r w:rsidRPr="000118FD">
        <w:rPr>
          <w:rFonts w:ascii="Arial" w:hAnsi="Arial"/>
          <w:b/>
          <w:bCs/>
          <w:i/>
          <w:iCs/>
          <w:color w:val="000000"/>
          <w:sz w:val="24"/>
          <w:szCs w:val="26"/>
          <w:lang w:eastAsia="en-US"/>
        </w:rPr>
        <w:t>La nostra fedeltà è alla verità di Cristo Signore</w:t>
      </w:r>
      <w:bookmarkEnd w:id="284"/>
      <w:bookmarkEnd w:id="285"/>
      <w:r w:rsidRPr="000118FD">
        <w:rPr>
          <w:rFonts w:ascii="Arial" w:hAnsi="Arial"/>
          <w:b/>
          <w:bCs/>
          <w:i/>
          <w:iCs/>
          <w:color w:val="000000"/>
          <w:sz w:val="24"/>
          <w:szCs w:val="26"/>
          <w:lang w:eastAsia="en-US"/>
        </w:rPr>
        <w:t xml:space="preserve"> </w:t>
      </w:r>
    </w:p>
    <w:p w14:paraId="21625EA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Antico e Nuovo Testamento in ogni loro pagina manifestano la verità di Cristo Gesù. Qualche brano basta. Qualche Parola è sufficiente perché la verità di </w:t>
      </w:r>
      <w:r w:rsidRPr="000118FD">
        <w:rPr>
          <w:rFonts w:ascii="Arial" w:eastAsia="Calibri" w:hAnsi="Arial" w:cs="Arial"/>
          <w:color w:val="000000"/>
          <w:sz w:val="24"/>
          <w:szCs w:val="24"/>
          <w:lang w:eastAsia="en-US"/>
        </w:rPr>
        <w:lastRenderedPageBreak/>
        <w:t xml:space="preserve">Cristo Gesù venga manifestata in tutta la sua bellezza e con ogni splendore divino e umano. Ci serviremo di tre verità a noi annunciate dall’Apostolo Paolo. </w:t>
      </w:r>
    </w:p>
    <w:p w14:paraId="55D5C4D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04EE6C3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0118FD">
        <w:rPr>
          <w:rFonts w:ascii="Arial" w:eastAsia="Calibri" w:hAnsi="Arial" w:cs="Arial"/>
          <w:color w:val="000000"/>
          <w:sz w:val="24"/>
          <w:szCs w:val="24"/>
          <w:lang w:val="la-Latn" w:eastAsia="en-US"/>
        </w:rPr>
        <w:t>“Impossibile est rem esse et non esse simul”</w:t>
      </w:r>
      <w:r w:rsidRPr="000118FD">
        <w:rPr>
          <w:rFonts w:ascii="Arial" w:eastAsia="Calibri" w:hAnsi="Arial" w:cs="Arial"/>
          <w:color w:val="000000"/>
          <w:sz w:val="24"/>
          <w:szCs w:val="24"/>
          <w:lang w:eastAsia="en-US"/>
        </w:rPr>
        <w:t xml:space="preserve">. È Impossibile che una cosa sia e non sia nello stesso tempo, sotto i medesimi aspetti. Ecco quanto rivela l’Apostolo Paolo con vera rivelazione di Spirito Santo, nella sua divina ed eterna scienza. </w:t>
      </w:r>
    </w:p>
    <w:p w14:paraId="49B94AB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4747A8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w:t>
      </w:r>
      <w:r w:rsidRPr="000118FD">
        <w:rPr>
          <w:rFonts w:ascii="Arial" w:eastAsia="Calibri" w:hAnsi="Arial" w:cs="Arial"/>
          <w:i/>
          <w:iCs/>
          <w:color w:val="000000"/>
          <w:sz w:val="23"/>
          <w:szCs w:val="24"/>
          <w:lang w:eastAsia="en-US"/>
        </w:rPr>
        <w:lastRenderedPageBreak/>
        <w:t xml:space="preserve">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38CF59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w:t>
      </w:r>
      <w:r w:rsidRPr="000118FD">
        <w:rPr>
          <w:rFonts w:ascii="Arial" w:eastAsia="Calibri" w:hAnsi="Arial" w:cs="Arial"/>
          <w:i/>
          <w:iCs/>
          <w:color w:val="000000"/>
          <w:sz w:val="23"/>
          <w:szCs w:val="24"/>
          <w:lang w:eastAsia="en-US"/>
        </w:rPr>
        <w:lastRenderedPageBreak/>
        <w:t xml:space="preserve">Potenze, ne ha fatto pubblico spettacolo, trionfando su di loro in Cristo (Col 2,6-15). </w:t>
      </w:r>
    </w:p>
    <w:p w14:paraId="31B6815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Di tutto questo mistero rivelato su Cristo Gesù, prendiamo ora cinque verità: </w:t>
      </w:r>
    </w:p>
    <w:p w14:paraId="418BC3A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b/>
          <w:bCs/>
          <w:color w:val="000000"/>
          <w:sz w:val="24"/>
          <w:szCs w:val="24"/>
          <w:lang w:eastAsia="en-US"/>
        </w:rPr>
        <w:t>Prima verità</w:t>
      </w:r>
      <w:r w:rsidRPr="000118FD">
        <w:rPr>
          <w:rFonts w:ascii="Arial" w:eastAsia="Calibri" w:hAnsi="Arial" w:cs="Arial"/>
          <w:color w:val="000000"/>
          <w:sz w:val="24"/>
          <w:szCs w:val="24"/>
          <w:lang w:eastAsia="en-US"/>
        </w:rPr>
        <w:t>: Chiunque invocherà il nome del Signore sarà salvato.</w:t>
      </w:r>
    </w:p>
    <w:p w14:paraId="29DD1B6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b/>
          <w:bCs/>
          <w:color w:val="000000"/>
          <w:sz w:val="24"/>
          <w:szCs w:val="24"/>
          <w:lang w:eastAsia="en-US"/>
        </w:rPr>
        <w:t>Seconda verità</w:t>
      </w:r>
      <w:r w:rsidRPr="000118FD">
        <w:rPr>
          <w:rFonts w:ascii="Arial" w:eastAsia="Calibri" w:hAnsi="Arial" w:cs="Arial"/>
          <w:color w:val="000000"/>
          <w:sz w:val="24"/>
          <w:szCs w:val="24"/>
          <w:lang w:eastAsia="en-US"/>
        </w:rPr>
        <w:t xml:space="preserve">: La fede viene dall’ascolto e l’ascolto riguarda la parola di Cristo. </w:t>
      </w:r>
    </w:p>
    <w:p w14:paraId="2272354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b/>
          <w:bCs/>
          <w:color w:val="000000"/>
          <w:sz w:val="24"/>
          <w:szCs w:val="24"/>
          <w:lang w:eastAsia="en-US"/>
        </w:rPr>
        <w:t>Terza verità</w:t>
      </w:r>
      <w:r w:rsidRPr="000118FD">
        <w:rPr>
          <w:rFonts w:ascii="Arial" w:eastAsia="Calibri" w:hAnsi="Arial" w:cs="Arial"/>
          <w:color w:val="000000"/>
          <w:sz w:val="24"/>
          <w:szCs w:val="24"/>
          <w:lang w:eastAsia="en-US"/>
        </w:rPr>
        <w:t>: In lui ci ha scelti prima della creazione del mondo per essere santi e immacolati di fronte a lui nella carità.</w:t>
      </w:r>
    </w:p>
    <w:p w14:paraId="127301B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b/>
          <w:bCs/>
          <w:color w:val="000000"/>
          <w:sz w:val="24"/>
          <w:szCs w:val="24"/>
          <w:lang w:eastAsia="en-US"/>
        </w:rPr>
        <w:t>Quarta verità</w:t>
      </w:r>
      <w:r w:rsidRPr="000118FD">
        <w:rPr>
          <w:rFonts w:ascii="Arial" w:eastAsia="Calibri" w:hAnsi="Arial" w:cs="Arial"/>
          <w:color w:val="000000"/>
          <w:sz w:val="24"/>
          <w:szCs w:val="24"/>
          <w:lang w:eastAsia="en-US"/>
        </w:rPr>
        <w:t xml:space="preserve">: È in lui che abita corporalmente tutta la pienezza della divinità, e voi partecipate della pienezza di lui. </w:t>
      </w:r>
    </w:p>
    <w:p w14:paraId="6114CAC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b/>
          <w:bCs/>
          <w:color w:val="000000"/>
          <w:sz w:val="24"/>
          <w:szCs w:val="24"/>
          <w:lang w:eastAsia="en-US"/>
        </w:rPr>
        <w:t>Quinta verità</w:t>
      </w:r>
      <w:r w:rsidRPr="000118FD">
        <w:rPr>
          <w:rFonts w:ascii="Arial" w:eastAsia="Calibri" w:hAnsi="Arial" w:cs="Arial"/>
          <w:color w:val="000000"/>
          <w:sz w:val="24"/>
          <w:szCs w:val="24"/>
          <w:lang w:eastAsia="en-US"/>
        </w:rPr>
        <w:t xml:space="preserve">: Con lui sepolti nel battesimo, con lui siete anche risorti mediante la fede nella potenza di Dio, che lo ha risuscitato dai morti. </w:t>
      </w:r>
    </w:p>
    <w:p w14:paraId="75B4083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6ABEA3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5C46124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w:t>
      </w:r>
      <w:r w:rsidRPr="000118FD">
        <w:rPr>
          <w:rFonts w:ascii="Arial" w:eastAsia="Calibri" w:hAnsi="Arial" w:cs="Arial"/>
          <w:color w:val="000000"/>
          <w:sz w:val="24"/>
          <w:szCs w:val="24"/>
          <w:lang w:eastAsia="en-US"/>
        </w:rPr>
        <w:lastRenderedPageBreak/>
        <w:t xml:space="preserve">conversione, l’uomo rimane nella sua divisione del cuore, della mente, del corpo, dello spirito. Lo condanniamo a vivere in questa pesante schiavitù. </w:t>
      </w:r>
    </w:p>
    <w:p w14:paraId="0738321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11E77A33" w14:textId="77777777" w:rsidR="000118FD" w:rsidRPr="000118FD" w:rsidRDefault="000118FD" w:rsidP="000118FD">
      <w:pPr>
        <w:spacing w:after="120"/>
        <w:jc w:val="both"/>
        <w:rPr>
          <w:rFonts w:ascii="Calibri" w:eastAsia="Calibri" w:hAnsi="Calibri"/>
          <w:color w:val="000000"/>
          <w:sz w:val="22"/>
          <w:szCs w:val="22"/>
          <w:lang w:eastAsia="en-US"/>
        </w:rPr>
      </w:pPr>
      <w:r w:rsidRPr="000118FD">
        <w:rPr>
          <w:rFonts w:ascii="Arial" w:eastAsia="Calibri" w:hAnsi="Arial" w:cs="Arial"/>
          <w:color w:val="000000"/>
          <w:sz w:val="24"/>
          <w:szCs w:val="24"/>
          <w:lang w:eastAsia="en-US"/>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questa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0118FD">
        <w:rPr>
          <w:rFonts w:ascii="Calibri" w:eastAsia="Calibri" w:hAnsi="Calibri"/>
          <w:color w:val="000000"/>
          <w:sz w:val="22"/>
          <w:szCs w:val="22"/>
          <w:lang w:eastAsia="en-US"/>
        </w:rPr>
        <w:t xml:space="preserve"> </w:t>
      </w:r>
    </w:p>
    <w:p w14:paraId="7847AD1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0118FD">
        <w:rPr>
          <w:rFonts w:ascii="Calibri" w:eastAsia="Calibri" w:hAnsi="Calibri"/>
          <w:color w:val="000000"/>
          <w:sz w:val="22"/>
          <w:szCs w:val="22"/>
          <w:lang w:eastAsia="en-US"/>
        </w:rPr>
        <w:t xml:space="preserve"> </w:t>
      </w:r>
      <w:r w:rsidRPr="000118FD">
        <w:rPr>
          <w:rFonts w:ascii="Arial" w:eastAsia="Calibri" w:hAnsi="Arial" w:cs="Arial"/>
          <w:color w:val="000000"/>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w:t>
      </w:r>
      <w:r w:rsidRPr="000118FD">
        <w:rPr>
          <w:rFonts w:ascii="Arial" w:eastAsia="Calibri" w:hAnsi="Arial" w:cs="Arial"/>
          <w:color w:val="000000"/>
          <w:sz w:val="24"/>
          <w:szCs w:val="24"/>
          <w:lang w:eastAsia="en-US"/>
        </w:rPr>
        <w:lastRenderedPageBreak/>
        <w:t>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0C794B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33A1BA41" w14:textId="77777777" w:rsidR="000118FD" w:rsidRPr="000118FD" w:rsidRDefault="000118FD" w:rsidP="000118FD">
      <w:pPr>
        <w:spacing w:after="120"/>
        <w:jc w:val="both"/>
        <w:rPr>
          <w:rFonts w:ascii="Arial" w:hAnsi="Arial"/>
          <w:b/>
          <w:bCs/>
          <w:i/>
          <w:iCs/>
          <w:color w:val="000000"/>
          <w:sz w:val="24"/>
          <w:szCs w:val="26"/>
          <w:lang w:eastAsia="en-US"/>
        </w:rPr>
      </w:pPr>
      <w:bookmarkStart w:id="286" w:name="_Toc148949447"/>
      <w:bookmarkStart w:id="287" w:name="_Toc150189576"/>
      <w:r w:rsidRPr="000118FD">
        <w:rPr>
          <w:rFonts w:ascii="Arial" w:hAnsi="Arial"/>
          <w:b/>
          <w:bCs/>
          <w:i/>
          <w:iCs/>
          <w:color w:val="000000"/>
          <w:sz w:val="24"/>
          <w:szCs w:val="26"/>
          <w:lang w:eastAsia="en-US"/>
        </w:rPr>
        <w:t>La nostra fedeltà è alla verità dello Spirito Santo.</w:t>
      </w:r>
      <w:bookmarkEnd w:id="286"/>
      <w:bookmarkEnd w:id="287"/>
      <w:r w:rsidRPr="000118FD">
        <w:rPr>
          <w:rFonts w:ascii="Arial" w:hAnsi="Arial"/>
          <w:b/>
          <w:bCs/>
          <w:i/>
          <w:iCs/>
          <w:color w:val="000000"/>
          <w:sz w:val="24"/>
          <w:szCs w:val="26"/>
          <w:lang w:eastAsia="en-US"/>
        </w:rPr>
        <w:t xml:space="preserve"> </w:t>
      </w:r>
    </w:p>
    <w:p w14:paraId="5E730DE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EE8486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302E853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w:t>
      </w:r>
      <w:r w:rsidRPr="000118FD">
        <w:rPr>
          <w:rFonts w:ascii="Arial" w:eastAsia="Calibri" w:hAnsi="Arial" w:cs="Arial"/>
          <w:i/>
          <w:iCs/>
          <w:color w:val="000000"/>
          <w:sz w:val="23"/>
          <w:szCs w:val="24"/>
          <w:lang w:eastAsia="en-US"/>
        </w:rPr>
        <w:lastRenderedPageBreak/>
        <w:t xml:space="preserve">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3B8605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3541A7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w:t>
      </w:r>
      <w:r w:rsidRPr="000118FD">
        <w:rPr>
          <w:rFonts w:ascii="Arial" w:eastAsia="Calibri" w:hAnsi="Arial" w:cs="Arial"/>
          <w:i/>
          <w:iCs/>
          <w:color w:val="000000"/>
          <w:sz w:val="23"/>
          <w:szCs w:val="24"/>
          <w:lang w:eastAsia="en-US"/>
        </w:rPr>
        <w:lastRenderedPageBreak/>
        <w:t>me? Fossero tutti profeti nel popolo del Signore e volesse il Signore porre su di loro il suo spirito!». E Mosè si ritirò nell’accampamento, insieme con gli anziani d’Israele (Num 11,16-17.24-30).</w:t>
      </w:r>
    </w:p>
    <w:p w14:paraId="5C88C1B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57C6BF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145A39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37A1A3A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F11438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458221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w:t>
      </w:r>
      <w:r w:rsidRPr="000118FD">
        <w:rPr>
          <w:rFonts w:ascii="Arial" w:eastAsia="Calibri" w:hAnsi="Arial" w:cs="Arial"/>
          <w:color w:val="000000"/>
          <w:sz w:val="24"/>
          <w:szCs w:val="24"/>
          <w:lang w:eastAsia="en-US"/>
        </w:rPr>
        <w:lastRenderedPageBreak/>
        <w:t>giustizia. Tutto Cristo vive noi solo se tutto lo Spirito vive in noi. Se tutto lo Spirito non vive in noi, neanche tutto Cristo vivrà in noi.</w:t>
      </w:r>
    </w:p>
    <w:p w14:paraId="24202E2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0197AD0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32D54F4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C4FA5B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w:t>
      </w:r>
      <w:r w:rsidRPr="000118FD">
        <w:rPr>
          <w:rFonts w:ascii="Arial" w:eastAsia="Calibri" w:hAnsi="Arial" w:cs="Arial"/>
          <w:color w:val="000000"/>
          <w:sz w:val="24"/>
          <w:szCs w:val="24"/>
          <w:lang w:eastAsia="en-US"/>
        </w:rPr>
        <w:lastRenderedPageBreak/>
        <w:t xml:space="preserve">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569669E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6369155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516559D7" w14:textId="77777777" w:rsidR="000118FD" w:rsidRPr="000118FD" w:rsidRDefault="000118FD" w:rsidP="000118FD">
      <w:pPr>
        <w:spacing w:after="120"/>
        <w:jc w:val="both"/>
        <w:rPr>
          <w:rFonts w:ascii="Arial" w:hAnsi="Arial"/>
          <w:b/>
          <w:bCs/>
          <w:i/>
          <w:iCs/>
          <w:color w:val="000000"/>
          <w:sz w:val="24"/>
          <w:szCs w:val="26"/>
          <w:lang w:eastAsia="en-US"/>
        </w:rPr>
      </w:pPr>
      <w:bookmarkStart w:id="288" w:name="_Toc148949448"/>
      <w:bookmarkStart w:id="289" w:name="_Toc150189577"/>
      <w:r w:rsidRPr="000118FD">
        <w:rPr>
          <w:rFonts w:ascii="Arial" w:hAnsi="Arial"/>
          <w:b/>
          <w:bCs/>
          <w:i/>
          <w:iCs/>
          <w:color w:val="000000"/>
          <w:sz w:val="24"/>
          <w:szCs w:val="26"/>
          <w:lang w:eastAsia="en-US"/>
        </w:rPr>
        <w:t>La nostra fedeltà è alla verità della Vergine Maria</w:t>
      </w:r>
      <w:bookmarkEnd w:id="288"/>
      <w:bookmarkEnd w:id="289"/>
    </w:p>
    <w:p w14:paraId="38346AC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w:t>
      </w:r>
      <w:r w:rsidRPr="000118FD">
        <w:rPr>
          <w:rFonts w:ascii="Arial" w:eastAsia="Calibri" w:hAnsi="Arial" w:cs="Arial"/>
          <w:color w:val="000000"/>
          <w:sz w:val="24"/>
          <w:szCs w:val="24"/>
          <w:lang w:eastAsia="en-US"/>
        </w:rPr>
        <w:lastRenderedPageBreak/>
        <w:t xml:space="preserve">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4DF0BCF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78F234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394A48A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71D2A01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w:t>
      </w:r>
      <w:r w:rsidRPr="000118FD">
        <w:rPr>
          <w:rFonts w:ascii="Arial" w:eastAsia="Calibri" w:hAnsi="Arial" w:cs="Arial"/>
          <w:i/>
          <w:iCs/>
          <w:color w:val="000000"/>
          <w:sz w:val="23"/>
          <w:szCs w:val="24"/>
          <w:lang w:eastAsia="en-US"/>
        </w:rPr>
        <w:lastRenderedPageBreak/>
        <w:t>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8544F4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571FDD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w:t>
      </w:r>
      <w:r w:rsidRPr="000118FD">
        <w:rPr>
          <w:rFonts w:ascii="Arial" w:eastAsia="Calibri" w:hAnsi="Arial" w:cs="Arial"/>
          <w:i/>
          <w:iCs/>
          <w:color w:val="000000"/>
          <w:sz w:val="23"/>
          <w:szCs w:val="24"/>
          <w:lang w:eastAsia="en-US"/>
        </w:rPr>
        <w:lastRenderedPageBreak/>
        <w:t xml:space="preserve">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123A03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5EC5E43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w:t>
      </w:r>
      <w:r w:rsidRPr="000118FD">
        <w:rPr>
          <w:rFonts w:ascii="Arial" w:eastAsia="Calibri" w:hAnsi="Arial" w:cs="Arial"/>
          <w:i/>
          <w:iCs/>
          <w:color w:val="000000"/>
          <w:sz w:val="23"/>
          <w:szCs w:val="24"/>
          <w:lang w:eastAsia="en-US"/>
        </w:rPr>
        <w:lastRenderedPageBreak/>
        <w:t>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68D0554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B64CCC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510C06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6EB27F5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50CC2ED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Allora si aprì il tempio di Dio che è nel cielo e apparve nel tempio l’arca della sua alleanza. Ne seguirono folgori, voci, scoppi di tuono, terremoto </w:t>
      </w:r>
      <w:r w:rsidRPr="000118FD">
        <w:rPr>
          <w:rFonts w:ascii="Arial" w:eastAsia="Calibri" w:hAnsi="Arial" w:cs="Arial"/>
          <w:i/>
          <w:iCs/>
          <w:color w:val="000000"/>
          <w:sz w:val="23"/>
          <w:szCs w:val="24"/>
          <w:lang w:eastAsia="en-US"/>
        </w:rPr>
        <w:lastRenderedPageBreak/>
        <w:t xml:space="preserve">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442D6F8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1E1C793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45621CE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5FFB841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4F0631D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w:t>
      </w:r>
      <w:r w:rsidRPr="000118FD">
        <w:rPr>
          <w:rFonts w:ascii="Arial" w:eastAsia="Calibri" w:hAnsi="Arial" w:cs="Arial"/>
          <w:i/>
          <w:iCs/>
          <w:color w:val="000000"/>
          <w:sz w:val="23"/>
          <w:szCs w:val="24"/>
          <w:lang w:eastAsia="en-US"/>
        </w:rPr>
        <w:lastRenderedPageBreak/>
        <w:t xml:space="preserve">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BB3627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6BD4789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w:t>
      </w:r>
      <w:r w:rsidRPr="000118FD">
        <w:rPr>
          <w:rFonts w:ascii="Arial" w:eastAsia="Calibri" w:hAnsi="Arial" w:cs="Arial"/>
          <w:color w:val="000000"/>
          <w:sz w:val="24"/>
          <w:szCs w:val="24"/>
          <w:lang w:eastAsia="en-US"/>
        </w:rPr>
        <w:lastRenderedPageBreak/>
        <w:t xml:space="preserve">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512430F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74787A2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4CF424D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4D36BFF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w:t>
      </w:r>
      <w:r w:rsidRPr="000118FD">
        <w:rPr>
          <w:rFonts w:ascii="Arial" w:eastAsia="Calibri" w:hAnsi="Arial" w:cs="Arial"/>
          <w:color w:val="000000"/>
          <w:sz w:val="24"/>
          <w:szCs w:val="24"/>
          <w:lang w:eastAsia="en-US"/>
        </w:rPr>
        <w:lastRenderedPageBreak/>
        <w:t xml:space="preserve">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48707CB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1E6C711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w:t>
      </w:r>
      <w:r w:rsidRPr="000118FD">
        <w:rPr>
          <w:rFonts w:ascii="Arial" w:eastAsia="Calibri" w:hAnsi="Arial" w:cs="Arial"/>
          <w:color w:val="000000"/>
          <w:sz w:val="24"/>
          <w:szCs w:val="24"/>
          <w:lang w:eastAsia="en-US"/>
        </w:rPr>
        <w:lastRenderedPageBreak/>
        <w:t xml:space="preserve">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413B2A37" w14:textId="77777777" w:rsidR="000118FD" w:rsidRPr="000118FD" w:rsidRDefault="000118FD" w:rsidP="000118FD">
      <w:pPr>
        <w:spacing w:after="120"/>
        <w:jc w:val="both"/>
        <w:rPr>
          <w:rFonts w:ascii="Arial" w:hAnsi="Arial"/>
          <w:b/>
          <w:bCs/>
          <w:i/>
          <w:iCs/>
          <w:color w:val="000000"/>
          <w:sz w:val="24"/>
          <w:szCs w:val="26"/>
          <w:lang w:eastAsia="en-US"/>
        </w:rPr>
      </w:pPr>
      <w:bookmarkStart w:id="290" w:name="_Toc148949449"/>
      <w:bookmarkStart w:id="291" w:name="_Toc150189578"/>
      <w:r w:rsidRPr="000118FD">
        <w:rPr>
          <w:rFonts w:ascii="Arial" w:hAnsi="Arial"/>
          <w:b/>
          <w:bCs/>
          <w:i/>
          <w:iCs/>
          <w:color w:val="000000"/>
          <w:sz w:val="24"/>
          <w:szCs w:val="26"/>
          <w:lang w:eastAsia="en-US"/>
        </w:rPr>
        <w:t>La nostra fedeltà è alla verità della Chiesa</w:t>
      </w:r>
      <w:bookmarkEnd w:id="290"/>
      <w:bookmarkEnd w:id="291"/>
    </w:p>
    <w:p w14:paraId="15CF55E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4E2025A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w:t>
      </w:r>
      <w:r w:rsidRPr="000118FD">
        <w:rPr>
          <w:rFonts w:ascii="Arial" w:eastAsia="Calibri" w:hAnsi="Arial" w:cs="Arial"/>
          <w:i/>
          <w:iCs/>
          <w:color w:val="000000"/>
          <w:sz w:val="23"/>
          <w:szCs w:val="24"/>
          <w:lang w:eastAsia="en-US"/>
        </w:rPr>
        <w:lastRenderedPageBreak/>
        <w:t>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2529A7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5FBC22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w:t>
      </w:r>
      <w:r w:rsidRPr="000118FD">
        <w:rPr>
          <w:rFonts w:ascii="Arial" w:eastAsia="Calibri" w:hAnsi="Arial" w:cs="Arial"/>
          <w:i/>
          <w:iCs/>
          <w:color w:val="000000"/>
          <w:sz w:val="23"/>
          <w:szCs w:val="24"/>
          <w:lang w:eastAsia="en-US"/>
        </w:rPr>
        <w:lastRenderedPageBreak/>
        <w:t>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65461F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w:t>
      </w:r>
      <w:r w:rsidRPr="000118FD">
        <w:rPr>
          <w:rFonts w:ascii="Arial" w:eastAsia="Calibri" w:hAnsi="Arial" w:cs="Arial"/>
          <w:i/>
          <w:iCs/>
          <w:color w:val="000000"/>
          <w:sz w:val="23"/>
          <w:szCs w:val="24"/>
          <w:lang w:eastAsia="en-US"/>
        </w:rPr>
        <w:lastRenderedPageBreak/>
        <w:t>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E3EBD5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7F3459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w:t>
      </w:r>
      <w:r w:rsidRPr="000118FD">
        <w:rPr>
          <w:rFonts w:ascii="Arial" w:eastAsia="Calibri" w:hAnsi="Arial" w:cs="Arial"/>
          <w:color w:val="000000"/>
          <w:sz w:val="24"/>
          <w:szCs w:val="24"/>
          <w:lang w:eastAsia="en-US"/>
        </w:rPr>
        <w:lastRenderedPageBreak/>
        <w:t xml:space="preserve">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AC1A3A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51B0D3F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07C002A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C3246F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5FD92F1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  corpo di Cristo è obbligato a riconoscere lo Spirito che parla, opera ed agisce attraverso ogni altro membro del corpo di Cristo.</w:t>
      </w:r>
    </w:p>
    <w:p w14:paraId="29F0A2E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w:t>
      </w:r>
      <w:r w:rsidRPr="000118FD">
        <w:rPr>
          <w:rFonts w:ascii="Arial" w:eastAsia="Calibri" w:hAnsi="Arial" w:cs="Arial"/>
          <w:color w:val="000000"/>
          <w:sz w:val="24"/>
          <w:szCs w:val="24"/>
          <w:lang w:eastAsia="en-US"/>
        </w:rPr>
        <w:lastRenderedPageBreak/>
        <w:t xml:space="preserve">è chiamato per porre la sua vita a servizio della missione della Chiesa. Allora è giusto che ognuno si chieda: </w:t>
      </w:r>
    </w:p>
    <w:p w14:paraId="0FA75DE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“Qual è la missione della Chiesa?”. </w:t>
      </w:r>
    </w:p>
    <w:p w14:paraId="22CB224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Esso è una sola: </w:t>
      </w:r>
    </w:p>
    <w:p w14:paraId="65EF5EE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2B17AA1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si deve formare il corpo di Cristo in santità e in aggiunta di nuovi membri? </w:t>
      </w:r>
    </w:p>
    <w:p w14:paraId="45E511B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“Perché il corpo di Cristo è costituito dal Padre, nello Spirito Santo, lo strumento attraverso il quale la luce, la grazia, la verità, la santità che è in Cristo si riversa nei cuori per la loro redenzione e salvezza”. </w:t>
      </w:r>
    </w:p>
    <w:p w14:paraId="7FE57FC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il corpo di Cristo non viene formato, l’uomo rimane senza redenzione, senza salvezza, senza vita eterna. Mai potrà divenire creatura nuova. Rimarrà creatura vecchia, creatura di peccato e per essa si aggrava il peccato del mondo. </w:t>
      </w:r>
    </w:p>
    <w:p w14:paraId="22630CF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4CF64C1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Volendo ancora allargare il discorso – essendo il mistero della Chiesa la via per la salvezza del mondo - una verità posta in luce dall’Apostolo Paolo merita tutta la nostra attenzione: </w:t>
      </w:r>
    </w:p>
    <w:p w14:paraId="1FD28DD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Padre ha dato Cristo alla Chiesa come capo su tutte le cose: essa è il corpo di lui, la pienezza di colui che è il perfetto compimento di tutte le cose”.</w:t>
      </w:r>
    </w:p>
    <w:p w14:paraId="6B9919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come questa verità è annunciata nella Vulgata e nel testo Greco: </w:t>
      </w:r>
    </w:p>
    <w:p w14:paraId="6B83526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“Quae est corpus ipsius, plenitudo eius qui omnia in omnibus adimpletur -</w:t>
      </w:r>
      <w:r w:rsidRPr="000118FD">
        <w:rPr>
          <w:rFonts w:ascii="Greek" w:eastAsia="Calibri" w:hAnsi="Greek" w:cs="Arial"/>
          <w:i/>
          <w:iCs/>
          <w:color w:val="000000"/>
          <w:sz w:val="23"/>
          <w:szCs w:val="24"/>
          <w:lang w:eastAsia="en-US"/>
        </w:rPr>
        <w:t xml:space="preserve"> ¼tij ™stˆn tÕ sîma aÙtoà, tÕ pl»rwma toà t¦ p£nta ™n p©sin plhroumšnou</w:t>
      </w:r>
      <w:r w:rsidRPr="000118FD">
        <w:rPr>
          <w:rFonts w:ascii="Arial" w:eastAsia="Calibri" w:hAnsi="Arial" w:cs="Arial"/>
          <w:i/>
          <w:iCs/>
          <w:color w:val="000000"/>
          <w:sz w:val="23"/>
          <w:szCs w:val="24"/>
          <w:lang w:eastAsia="en-US"/>
        </w:rPr>
        <w:t xml:space="preserve">. (Ef 1,23). </w:t>
      </w:r>
    </w:p>
    <w:p w14:paraId="27FC84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1D83127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w:t>
      </w:r>
      <w:r w:rsidRPr="000118FD">
        <w:rPr>
          <w:rFonts w:ascii="Arial" w:eastAsia="Calibri" w:hAnsi="Arial" w:cs="Arial"/>
          <w:color w:val="000000"/>
          <w:sz w:val="24"/>
          <w:szCs w:val="24"/>
          <w:lang w:eastAsia="en-US"/>
        </w:rPr>
        <w:lastRenderedPageBreak/>
        <w:t xml:space="preserve">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8675D4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4073548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w:t>
      </w:r>
      <w:r w:rsidRPr="000118FD">
        <w:rPr>
          <w:rFonts w:ascii="Arial" w:eastAsia="Calibri" w:hAnsi="Arial" w:cs="Arial"/>
          <w:color w:val="000000"/>
          <w:sz w:val="24"/>
          <w:szCs w:val="24"/>
          <w:lang w:eastAsia="en-US"/>
        </w:rPr>
        <w:lastRenderedPageBreak/>
        <w:t xml:space="preserve">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37E74B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Satana ha deciso di distruggere la Chiesa. Qual è la sua strategia? È la stessa che noi troviamo nel Primo Libro dei Re: </w:t>
      </w:r>
    </w:p>
    <w:p w14:paraId="454F863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6DDA72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Parafrasiamo: Il Signore dice:</w:t>
      </w:r>
    </w:p>
    <w:p w14:paraId="5061761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“Mai nessuno riuscirà ad ingannare i ministri e i maestri della mia Parola e mai nessuno potrà distruggere la mia Chiesa, predicando e insegnando false e menzognere teorie, deleterie e letali vie di salvezza. Questo non sarà mai possibile”.</w:t>
      </w:r>
    </w:p>
    <w:p w14:paraId="45FBB5F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Satana risponde: </w:t>
      </w:r>
    </w:p>
    <w:p w14:paraId="64813A6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riuscirò ad ingannarli e riuscirò anche a ridurre la tua Chiesa in un covo di briganti”. </w:t>
      </w:r>
    </w:p>
    <w:p w14:paraId="4CAB0BB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Signore chiede: </w:t>
      </w:r>
    </w:p>
    <w:p w14:paraId="58ED341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“Come li ingannerai?”. </w:t>
      </w:r>
    </w:p>
    <w:p w14:paraId="1EF40A3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Satana risponde: </w:t>
      </w:r>
    </w:p>
    <w:p w14:paraId="1338616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“Andrò e diventerò spirito di menzogna e di falsità sulla loro bocca. Andrò e sostituirò la tua Parola con la mia, la tua luce con le mie tenebre, i tuoi pensieri con i miei pensieri, le tue vie con le mie vie”.  </w:t>
      </w:r>
    </w:p>
    <w:p w14:paraId="74FD979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Signore accetta la sfida, così come ha fatto nel racconto riportato dal Primo Libro dei Re, così anche come ha fatto con Giobbe. </w:t>
      </w:r>
    </w:p>
    <w:p w14:paraId="3FAC65C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w:t>
      </w:r>
      <w:r w:rsidRPr="000118FD">
        <w:rPr>
          <w:rFonts w:ascii="Arial" w:eastAsia="Calibri" w:hAnsi="Arial" w:cs="Arial"/>
          <w:color w:val="000000"/>
          <w:sz w:val="24"/>
          <w:szCs w:val="24"/>
          <w:lang w:eastAsia="en-US"/>
        </w:rPr>
        <w:lastRenderedPageBreak/>
        <w:t xml:space="preserve">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53C93D8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6A49A999" w14:textId="77777777" w:rsidR="000118FD" w:rsidRPr="000118FD" w:rsidRDefault="000118FD" w:rsidP="000118FD">
      <w:pPr>
        <w:spacing w:after="120"/>
        <w:jc w:val="both"/>
        <w:rPr>
          <w:rFonts w:ascii="Arial" w:hAnsi="Arial"/>
          <w:b/>
          <w:bCs/>
          <w:i/>
          <w:iCs/>
          <w:color w:val="000000"/>
          <w:sz w:val="24"/>
          <w:szCs w:val="26"/>
          <w:lang w:eastAsia="en-US"/>
        </w:rPr>
      </w:pPr>
      <w:bookmarkStart w:id="292" w:name="_Toc148949450"/>
      <w:bookmarkStart w:id="293" w:name="_Toc150189579"/>
      <w:r w:rsidRPr="000118FD">
        <w:rPr>
          <w:rFonts w:ascii="Arial" w:hAnsi="Arial"/>
          <w:b/>
          <w:bCs/>
          <w:i/>
          <w:iCs/>
          <w:color w:val="000000"/>
          <w:sz w:val="24"/>
          <w:szCs w:val="26"/>
          <w:lang w:eastAsia="en-US"/>
        </w:rPr>
        <w:t>La nostra fedeltà è alla verità della fede</w:t>
      </w:r>
      <w:bookmarkEnd w:id="292"/>
      <w:bookmarkEnd w:id="293"/>
      <w:r w:rsidRPr="000118FD">
        <w:rPr>
          <w:rFonts w:ascii="Arial" w:hAnsi="Arial"/>
          <w:b/>
          <w:bCs/>
          <w:i/>
          <w:iCs/>
          <w:color w:val="000000"/>
          <w:sz w:val="24"/>
          <w:szCs w:val="26"/>
          <w:lang w:eastAsia="en-US"/>
        </w:rPr>
        <w:t xml:space="preserve"> </w:t>
      </w:r>
    </w:p>
    <w:p w14:paraId="26FC38B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Testamento è il Padre del Signore nostro Gesù Cristo, Padre non per adozione, ma Padre per generazione eterna. Le verità contenute nel Credo o Simbolo Niceno-costantinopolitano, sono il fondamento della nostra fede, ma non sono ancora la nostra fede:</w:t>
      </w:r>
    </w:p>
    <w:p w14:paraId="351867B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“Credo in un solo Dio, Padre onnipotente, Creatore del cielo e della terra, di tutte le cose visibili e invisibili. </w:t>
      </w:r>
    </w:p>
    <w:p w14:paraId="044EFFB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Credo in un solo Signore, Gesù Cristo, unigenito Figlio di Dio, nato dal Padre prima di tutti i secoli: Dio da Dio, Luce da Luce, Dio vero da Dio vero, generato, non creato, della stessa sostanza del Padre; per mezzo </w:t>
      </w:r>
      <w:r w:rsidRPr="000118FD">
        <w:rPr>
          <w:rFonts w:ascii="Arial" w:eastAsia="Calibri" w:hAnsi="Arial" w:cs="Arial"/>
          <w:i/>
          <w:iCs/>
          <w:color w:val="000000"/>
          <w:sz w:val="23"/>
          <w:szCs w:val="24"/>
          <w:lang w:eastAsia="en-US"/>
        </w:rPr>
        <w:lastRenderedPageBreak/>
        <w:t xml:space="preserve">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65B5DAF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Credo nello Spirito Santo, che è Signore e dà la vita, e procede dal Padre e dal Figlio. Con il Padre e il Figlio è adorato e glorificato, e ha parlato per mezzo dei profeti.</w:t>
      </w:r>
    </w:p>
    <w:p w14:paraId="0C9DFF6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Credo la Chiesa, una santa cattolica e apostolica. </w:t>
      </w:r>
    </w:p>
    <w:p w14:paraId="245B41A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Professo un solo Battesimo per il perdono dei peccati. </w:t>
      </w:r>
    </w:p>
    <w:p w14:paraId="5BF2381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Aspetto la risurrezione dei morti e la vita del mondo che verrà. Amen”.</w:t>
      </w:r>
    </w:p>
    <w:p w14:paraId="765FEDA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592D0B3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w:t>
      </w:r>
      <w:r w:rsidRPr="000118FD">
        <w:rPr>
          <w:rFonts w:ascii="Arial" w:eastAsia="Calibri" w:hAnsi="Arial" w:cs="Arial"/>
          <w:color w:val="000000"/>
          <w:sz w:val="24"/>
          <w:szCs w:val="24"/>
          <w:lang w:eastAsia="en-US"/>
        </w:rPr>
        <w:lastRenderedPageBreak/>
        <w:t xml:space="preserve">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3013237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6943EC0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DC204E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Poiché noi non crediamo in Cristo Gesù, neanche nel mistero della sua missione crediamo e neanche in nessuna verità della sua Parola crediamo. Se per </w:t>
      </w:r>
      <w:r w:rsidRPr="000118FD">
        <w:rPr>
          <w:rFonts w:ascii="Arial" w:eastAsia="Calibri" w:hAnsi="Arial" w:cs="Arial"/>
          <w:color w:val="000000"/>
          <w:sz w:val="24"/>
          <w:szCs w:val="24"/>
          <w:lang w:eastAsia="en-US"/>
        </w:rPr>
        <w:lastRenderedPageBreak/>
        <w:t xml:space="preserve">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7422B1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507CEFA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64026D4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C27ED1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 forse commisi una colpa abbassando me stesso per esaltare voi, quando vi ho annunciato gratuitamente il vangelo di Dio? Ho impoverito </w:t>
      </w:r>
      <w:r w:rsidRPr="000118FD">
        <w:rPr>
          <w:rFonts w:ascii="Arial" w:eastAsia="Calibri" w:hAnsi="Arial" w:cs="Arial"/>
          <w:i/>
          <w:iCs/>
          <w:color w:val="000000"/>
          <w:sz w:val="23"/>
          <w:szCs w:val="24"/>
          <w:lang w:eastAsia="en-US"/>
        </w:rPr>
        <w:lastRenderedPageBreak/>
        <w:t>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BEE46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04CBF2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B4DE11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5C0B90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Ecco le parole di Gesù sulla fedeltà sino alla fine: </w:t>
      </w:r>
    </w:p>
    <w:p w14:paraId="7D86DF4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3A30F81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03A98A75" w14:textId="77777777" w:rsidR="000118FD" w:rsidRPr="000118FD" w:rsidRDefault="000118FD" w:rsidP="000118FD">
      <w:pPr>
        <w:spacing w:after="120"/>
        <w:jc w:val="both"/>
        <w:rPr>
          <w:rFonts w:ascii="Arial" w:eastAsia="Calibri" w:hAnsi="Arial" w:cs="Arial"/>
          <w:i/>
          <w:iCs/>
          <w:color w:val="000000"/>
          <w:sz w:val="24"/>
          <w:szCs w:val="24"/>
          <w:lang w:eastAsia="en-US"/>
        </w:rPr>
      </w:pPr>
      <w:r w:rsidRPr="000118FD">
        <w:rPr>
          <w:rFonts w:ascii="Arial" w:eastAsia="Calibri" w:hAnsi="Arial" w:cs="Arial"/>
          <w:color w:val="000000"/>
          <w:sz w:val="24"/>
          <w:szCs w:val="24"/>
          <w:lang w:eastAsia="en-US"/>
        </w:rPr>
        <w:t>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0118FD">
        <w:rPr>
          <w:rFonts w:ascii="Arial" w:eastAsia="Calibri" w:hAnsi="Arial" w:cs="Arial"/>
          <w:i/>
          <w:iCs/>
          <w:color w:val="000000"/>
          <w:sz w:val="24"/>
          <w:szCs w:val="24"/>
          <w:lang w:eastAsia="en-US"/>
        </w:rPr>
        <w:t xml:space="preserve"> “Convèrtiti dunque; altrimenti verrò presto da te e combatterò contro di loro con la spada della mia bocca”. </w:t>
      </w:r>
    </w:p>
    <w:p w14:paraId="1A315BA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72961BD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03B7D35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E33735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DDB0E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11D9040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w:t>
      </w:r>
      <w:r w:rsidRPr="000118FD">
        <w:rPr>
          <w:rFonts w:ascii="Arial" w:eastAsia="Calibri" w:hAnsi="Arial" w:cs="Arial"/>
          <w:i/>
          <w:iCs/>
          <w:color w:val="000000"/>
          <w:sz w:val="23"/>
          <w:szCs w:val="24"/>
          <w:lang w:eastAsia="en-US"/>
        </w:rPr>
        <w:lastRenderedPageBreak/>
        <w:t>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D7D816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2D9161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D32595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4F9AFDC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807AA7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Pertanto dice il Signore Dio: Poiché voi avete detto il falso e avuto visioni bugiarde, eccomi dunque contro di voi, oracolo del Signore Dio. La mia </w:t>
      </w:r>
      <w:r w:rsidRPr="000118FD">
        <w:rPr>
          <w:rFonts w:ascii="Arial" w:eastAsia="Calibri" w:hAnsi="Arial" w:cs="Arial"/>
          <w:i/>
          <w:iCs/>
          <w:color w:val="000000"/>
          <w:sz w:val="23"/>
          <w:szCs w:val="24"/>
          <w:lang w:eastAsia="en-US"/>
        </w:rPr>
        <w:lastRenderedPageBreak/>
        <w:t>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9228C6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D709BE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41A33B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Pastore sempre dovrebbe riflettere e meditare su questa Parola di Dio: </w:t>
      </w:r>
    </w:p>
    <w:p w14:paraId="0C3E561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“Voi infatti avete rattristato con menzogne il cuore del giusto, mentre io non l’avevo rattristato, e avete rafforzato il malvagio perché non desistesse dalla sua vita malvagia e vivesse”. </w:t>
      </w:r>
    </w:p>
    <w:p w14:paraId="4E7A423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il Pastore di Cristo in Cristo omette per il suo gregge il sano e retto discernimento, si compie l’altra Parola che il Signore pronuncia contro i falsi pastori, pastori che sono mercenari, stritolatori e macinatori:</w:t>
      </w:r>
    </w:p>
    <w:p w14:paraId="434B343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“Mi fu rivolta questa parola del Signore: «Figlio dell’uomo, profetizza contro i pastori d’Israele, profetizza e riferisci ai pastori: Così dice il Signore Dio: Guai ai pastori d’Israele, che pascono se stessi! I pastori </w:t>
      </w:r>
      <w:r w:rsidRPr="000118FD">
        <w:rPr>
          <w:rFonts w:ascii="Arial" w:eastAsia="Calibri" w:hAnsi="Arial" w:cs="Arial"/>
          <w:i/>
          <w:iCs/>
          <w:color w:val="000000"/>
          <w:sz w:val="23"/>
          <w:szCs w:val="24"/>
          <w:lang w:eastAsia="en-US"/>
        </w:rPr>
        <w:lastRenderedPageBreak/>
        <w:t>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71EDB9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5DB709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w:t>
      </w:r>
      <w:r w:rsidRPr="000118FD">
        <w:rPr>
          <w:rFonts w:ascii="Arial" w:eastAsia="Calibri" w:hAnsi="Arial" w:cs="Arial"/>
          <w:i/>
          <w:iCs/>
          <w:color w:val="000000"/>
          <w:sz w:val="23"/>
          <w:szCs w:val="24"/>
          <w:lang w:eastAsia="en-US"/>
        </w:rPr>
        <w:lastRenderedPageBreak/>
        <w:t xml:space="preserve">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E7A71C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7A6B7F8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0907A27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5,23-31). </w:t>
      </w:r>
    </w:p>
    <w:p w14:paraId="04F0ECB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29B65D3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5422989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4E44A6A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3AB95D2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w:t>
      </w:r>
      <w:r w:rsidRPr="000118FD">
        <w:rPr>
          <w:rFonts w:ascii="Arial" w:eastAsia="Calibri" w:hAnsi="Arial" w:cs="Arial"/>
          <w:i/>
          <w:iCs/>
          <w:color w:val="000000"/>
          <w:sz w:val="23"/>
          <w:szCs w:val="24"/>
          <w:lang w:eastAsia="en-US"/>
        </w:rPr>
        <w:lastRenderedPageBreak/>
        <w:t xml:space="preserve">Dio, rivolgendosi agli idoli, e perché spergiurarono con frode, disprezzando la santità. Infatti non la potenza di coloro per i quali si giura, ma la giustizia che punisce i peccatori persegue sempre la trasgressione degli ingiusti (Sap 14,22-31). </w:t>
      </w:r>
    </w:p>
    <w:p w14:paraId="7437AC3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Noi tutti conosciamo il  male che il non retto discernimento di Aronne ha operato nel popolo del Signore. Se Mosè non fosse intervenuto con la sua preghiera potente, il Signore non avrebbe potuto salvare il suo popolo: </w:t>
      </w:r>
    </w:p>
    <w:p w14:paraId="16D7586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E685DA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4DEE7B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66CACA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w:t>
      </w:r>
      <w:r w:rsidRPr="000118FD">
        <w:rPr>
          <w:rFonts w:ascii="Arial" w:eastAsia="Calibri" w:hAnsi="Arial" w:cs="Arial"/>
          <w:i/>
          <w:iCs/>
          <w:color w:val="000000"/>
          <w:sz w:val="23"/>
          <w:szCs w:val="24"/>
          <w:lang w:eastAsia="en-US"/>
        </w:rPr>
        <w:lastRenderedPageBreak/>
        <w:t>avevano fatto, lo bruciò nel fuoco, lo frantumò fino a ridurlo in polvere, ne sparse la polvere nell’acqua e la fece bere agli Israeliti.</w:t>
      </w:r>
    </w:p>
    <w:p w14:paraId="2228539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01BA84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013EFF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57E9520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2CFC144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ora un pensiero dell’Apostolo Paolo sull’idolatria, tentazione allora perenne per il popolo del Signore:</w:t>
      </w:r>
    </w:p>
    <w:p w14:paraId="5DA3DEA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w:t>
      </w:r>
      <w:r w:rsidRPr="000118FD">
        <w:rPr>
          <w:rFonts w:ascii="Arial" w:eastAsia="Calibri" w:hAnsi="Arial" w:cs="Arial"/>
          <w:i/>
          <w:iCs/>
          <w:color w:val="000000"/>
          <w:sz w:val="23"/>
          <w:szCs w:val="24"/>
          <w:lang w:eastAsia="en-US"/>
        </w:rPr>
        <w:lastRenderedPageBreak/>
        <w:t xml:space="preserve">essi saranno il mio popolo. Perciò uscite di mezzo a loro e separatevi, dice il Signore, non toccate nulla d’impuro. E io vi accoglierò e sarò per voi un padre e voi sarete per me figli e figlie, dice il Signore onnipotente (2Cor 6,11-18). </w:t>
      </w:r>
    </w:p>
    <w:p w14:paraId="72A1C99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43BEA72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041F572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nella Chiesa del Dio vivente si compie questa parola dello Spirito Santo:</w:t>
      </w:r>
    </w:p>
    <w:p w14:paraId="415FB17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“Infatti coloro che sono idolatri vanno fuori di sé nelle orge o profetizzano cose false o vivono da iniqui o spergiurano con facilità”, </w:t>
      </w:r>
    </w:p>
    <w:p w14:paraId="0F28C9F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2AD92CD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68996C8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0E6252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w:t>
      </w:r>
      <w:r w:rsidRPr="000118FD">
        <w:rPr>
          <w:rFonts w:ascii="Arial" w:eastAsia="Calibri" w:hAnsi="Arial" w:cs="Arial"/>
          <w:color w:val="000000"/>
          <w:sz w:val="24"/>
          <w:szCs w:val="24"/>
          <w:lang w:eastAsia="en-US"/>
        </w:rPr>
        <w:lastRenderedPageBreak/>
        <w:t xml:space="preserve">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782C316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26FBC9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Sempre l’uomo è nella morte quando trasgredisce questo comandamento.  È parola dalla verità e dal compimento eterno:</w:t>
      </w:r>
    </w:p>
    <w:p w14:paraId="23A1EE9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164B615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Sempre l’uomo è nella morte quando non governa l’istinto del peccato che lo tenta. È parola dalla verità e dal compimento eterno: </w:t>
      </w:r>
    </w:p>
    <w:p w14:paraId="64E10BF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2894A44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Sempre l’uomo sarà sommerso nelle acque del peccato e travolto dalla morte se non si costruisce un’arca di salvezza con la sua obbedienza alla Parola del Signore. È parola dalla verità e dal compimento eterno:</w:t>
      </w:r>
    </w:p>
    <w:p w14:paraId="696FDFD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03EAE19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64DE522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w:t>
      </w:r>
      <w:r w:rsidRPr="000118FD">
        <w:rPr>
          <w:rFonts w:ascii="Arial" w:eastAsia="Calibri" w:hAnsi="Arial" w:cs="Arial"/>
          <w:i/>
          <w:iCs/>
          <w:color w:val="000000"/>
          <w:sz w:val="23"/>
          <w:szCs w:val="24"/>
          <w:lang w:eastAsia="en-US"/>
        </w:rPr>
        <w:lastRenderedPageBreak/>
        <w:t xml:space="preserve">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400351C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5A65196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738D7E8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Altro principio da mettere bene sul candelabro. Sempre la Parola genera la storia secondo il suo contenuto. Leggiamo nella Lettera agli Ebrei: </w:t>
      </w:r>
    </w:p>
    <w:p w14:paraId="163B0A2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72008A2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9C0BEC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fede, Noè, avvertito di cose che ancora non si vedevano, preso da sacro timore, costruì un’arca per la salvezza della sua famiglia; e per questa fede condannò il mondo e ricevette in eredità la giustizia secondo la fede.</w:t>
      </w:r>
    </w:p>
    <w:p w14:paraId="1264A70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676D6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CDC464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19801CE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2E1BC5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0902F0B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0DA065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w:t>
      </w:r>
      <w:r w:rsidRPr="000118FD">
        <w:rPr>
          <w:rFonts w:ascii="Arial" w:eastAsia="Calibri" w:hAnsi="Arial" w:cs="Arial"/>
          <w:i/>
          <w:iCs/>
          <w:color w:val="000000"/>
          <w:sz w:val="23"/>
          <w:szCs w:val="24"/>
          <w:lang w:eastAsia="en-US"/>
        </w:rPr>
        <w:lastRenderedPageBreak/>
        <w:t xml:space="preserve">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731C0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2AC1FF1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Al terzo mese dall’uscita degli Israeliti dalla terra d’Egitto, nello stesso giorno, essi arrivarono al deserto del Sinai. Levate le tende da Refidìm, giunsero al deserto del Sinai, dove si accamparono; Israele si accampò davanti al monte.</w:t>
      </w:r>
    </w:p>
    <w:p w14:paraId="6F64C0E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749D8D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Mosè andò, convocò gli anziani del popolo e riferì loro tutte queste parole, come gli aveva ordinato il Signore. Tutto il popolo rispose insieme e disse: «Quanto il Signore ha detto, noi lo faremo!» (Es 19,1-8).</w:t>
      </w:r>
    </w:p>
    <w:p w14:paraId="3711092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Dio pronunciò tutte queste parole: «Io sono il Signore, tuo Dio, che ti ho fatto uscire dalla terra d’Egitto, dalla condizione servile:  Non avrai altri dèi di fronte a me. </w:t>
      </w:r>
    </w:p>
    <w:p w14:paraId="2399BEF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C40E03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pronuncerai invano il nome del Signore, tuo Dio, perché il Signore non lascia impunito chi pronuncia il suo nome invano.</w:t>
      </w:r>
    </w:p>
    <w:p w14:paraId="3FE6F5A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Ricòrdati del giorno del sabato per santificarlo. Sei giorni lavorerai e farai ogni tuo lavoro; ma il settimo giorno è il sabato in onore del Signore, tuo </w:t>
      </w:r>
      <w:r w:rsidRPr="000118FD">
        <w:rPr>
          <w:rFonts w:ascii="Arial" w:eastAsia="Calibri" w:hAnsi="Arial" w:cs="Arial"/>
          <w:i/>
          <w:iCs/>
          <w:color w:val="000000"/>
          <w:sz w:val="23"/>
          <w:szCs w:val="24"/>
          <w:lang w:eastAsia="en-US"/>
        </w:rPr>
        <w:lastRenderedPageBreak/>
        <w:t>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A69CBD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Onora tuo padre e tua madre, perché si prolunghino i tuoi giorni nel paese che il Signore, tuo Dio, ti dà.</w:t>
      </w:r>
    </w:p>
    <w:p w14:paraId="67BD292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5EE1A72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Signore disse a Mosè: «Sali verso il Signore tu e Aronne, Nadab e Abiu e settanta anziani d’Israele; voi vi prostrerete da lontano, solo Mosè si avvicinerà al Signore: gli altri non si avvicinino e il popolo non salga con lui».</w:t>
      </w:r>
    </w:p>
    <w:p w14:paraId="11D623B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5F23EA5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Le Parole con le quali il Signore sigilla la sua Alleanza vanno sempre conservate gelosamente nel cuore. Nessuna Parola del Signore è mai caduta nel vuoto. </w:t>
      </w:r>
    </w:p>
    <w:p w14:paraId="7FE19F1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vi farete idoli, né vi erigerete immagini scolpite o stele, né permetterete che nella vostra terra vi sia pietra ornata di figure, per prostrarvi davanti ad essa; poiché io sono il Signore, vostro Dio. </w:t>
      </w:r>
    </w:p>
    <w:p w14:paraId="0DA0F18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Osserverete i miei sabati e porterete rispetto al mio santuario. Io sono il Signore.</w:t>
      </w:r>
    </w:p>
    <w:p w14:paraId="725E761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CE6784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w:t>
      </w:r>
      <w:r w:rsidRPr="000118FD">
        <w:rPr>
          <w:rFonts w:ascii="Arial" w:eastAsia="Calibri" w:hAnsi="Arial" w:cs="Arial"/>
          <w:i/>
          <w:iCs/>
          <w:color w:val="000000"/>
          <w:sz w:val="23"/>
          <w:szCs w:val="24"/>
          <w:lang w:eastAsia="en-US"/>
        </w:rPr>
        <w:lastRenderedPageBreak/>
        <w:t>inseguiranno diecimila e i vostri nemici cadranno dinanzi a voi colpiti di spada.</w:t>
      </w:r>
    </w:p>
    <w:p w14:paraId="20A1F15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Io mi volgerò a voi, vi renderò fecondi e vi moltiplicherò e confermerò la mia alleanza con voi. Voi mangerete del vecchio raccolto, serbato a lungo, e dovrete disfarvi del raccolto vecchio per far posto al nuovo.</w:t>
      </w:r>
    </w:p>
    <w:p w14:paraId="7FB3BE5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D99EA7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4C5CA5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2F0ABB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5F8A78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F40DA2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5FD4B9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14A397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78AB6D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F95033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2A915C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Questi sono gli statuti, le prescrizioni e le leggi che il Signore stabilì fra sé e gli Israeliti, sul monte Sinai, per mezzo di Mosè (Lev 26,1.46). </w:t>
      </w:r>
    </w:p>
    <w:p w14:paraId="0BB5EB2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D0B324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w:t>
      </w:r>
      <w:r w:rsidRPr="000118FD">
        <w:rPr>
          <w:rFonts w:ascii="Arial" w:eastAsia="Calibri" w:hAnsi="Arial" w:cs="Arial"/>
          <w:i/>
          <w:iCs/>
          <w:color w:val="000000"/>
          <w:sz w:val="23"/>
          <w:szCs w:val="24"/>
          <w:lang w:eastAsia="en-US"/>
        </w:rPr>
        <w:lastRenderedPageBreak/>
        <w:t>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19491F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BB108E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w:t>
      </w:r>
      <w:r w:rsidRPr="000118FD">
        <w:rPr>
          <w:rFonts w:ascii="Arial" w:eastAsia="Calibri" w:hAnsi="Arial" w:cs="Arial"/>
          <w:i/>
          <w:iCs/>
          <w:color w:val="000000"/>
          <w:sz w:val="23"/>
          <w:szCs w:val="24"/>
          <w:lang w:eastAsia="en-US"/>
        </w:rPr>
        <w:lastRenderedPageBreak/>
        <w:t xml:space="preserve">di motteggio e di scherno per tutti i popoli fra i quali il Signore ti avrà condotto. </w:t>
      </w:r>
    </w:p>
    <w:p w14:paraId="21AF3AA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A6A872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3D0365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5C0960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8481A6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w:t>
      </w:r>
      <w:r w:rsidRPr="000118FD">
        <w:rPr>
          <w:rFonts w:ascii="Arial" w:eastAsia="Calibri" w:hAnsi="Arial" w:cs="Arial"/>
          <w:i/>
          <w:iCs/>
          <w:color w:val="000000"/>
          <w:sz w:val="23"/>
          <w:szCs w:val="24"/>
          <w:lang w:eastAsia="en-US"/>
        </w:rPr>
        <w:lastRenderedPageBreak/>
        <w:t>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12AB4E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Queste sono le parole dell’alleanza che il Signore ordinò a Mosè di stabilire con gli Israeliti nella terra di Moab, oltre l’alleanza che aveva stabilito con loro sull’Oreb (Dt 28,1-58). </w:t>
      </w:r>
    </w:p>
    <w:p w14:paraId="4E6B75B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0B90896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42F3578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vi dico infatti: se la vostra giustizia non supererà quella degli scribi e dei farisei, non entrerete nel regno dei cieli”. </w:t>
      </w:r>
    </w:p>
    <w:p w14:paraId="0C70E71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Via immodificabile per i secolo dei secoli. Essendo Parola di Dio, anche questa Parola è immodificabile in eterno. </w:t>
      </w:r>
    </w:p>
    <w:p w14:paraId="625D9D5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w:t>
      </w:r>
      <w:r w:rsidRPr="000118FD">
        <w:rPr>
          <w:rFonts w:ascii="Arial" w:eastAsia="Calibri" w:hAnsi="Arial" w:cs="Arial"/>
          <w:i/>
          <w:iCs/>
          <w:color w:val="000000"/>
          <w:sz w:val="23"/>
          <w:szCs w:val="24"/>
          <w:lang w:eastAsia="en-US"/>
        </w:rPr>
        <w:lastRenderedPageBreak/>
        <w:t>saranno saziati. Beati i misericordiosi, perché troveranno misericordia. Beati i puri di cuore, perché vedranno Dio. Beati gli operatori di pace, perché saranno chiamati figli di Dio. Beati i perseguitati per la giustizia, perché di essi è il regno dei cieli.</w:t>
      </w:r>
    </w:p>
    <w:p w14:paraId="3C6AF45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E2C9B9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05A2F4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ED5540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Io vi dico infatti: se la vostra giustizia non supererà quella degli scribi e dei farisei, non entrerete nel regno dei cieli.</w:t>
      </w:r>
    </w:p>
    <w:p w14:paraId="3906173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9B678E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2849AF9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DE1A34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Avete inteso che fu detto: Non commetterai adulterio. Ma io vi dico: chiunque guarda una donna per desiderarla, ha già commesso adulterio con lei nel proprio cuore.</w:t>
      </w:r>
    </w:p>
    <w:p w14:paraId="44426EF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3A85AE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CB3B02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797B0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723BA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067234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5FC20C3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 xml:space="preserve"> “Ricorda dunque come hai ricevuto e ascoltato la Parola, custodiscila e convèrtiti perché, se non sarai vigilante, verrò come un ladro, senza che tu sappia a che ora io verrò da te”?</w:t>
      </w:r>
    </w:p>
    <w:p w14:paraId="325AE87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64948181" w14:textId="77777777" w:rsidR="000118FD" w:rsidRPr="000118FD" w:rsidRDefault="000118FD" w:rsidP="000118FD">
      <w:pPr>
        <w:spacing w:after="120"/>
        <w:jc w:val="both"/>
        <w:rPr>
          <w:rFonts w:ascii="Arial" w:hAnsi="Arial"/>
          <w:b/>
          <w:bCs/>
          <w:i/>
          <w:iCs/>
          <w:color w:val="000000"/>
          <w:sz w:val="24"/>
          <w:szCs w:val="26"/>
          <w:lang w:eastAsia="en-US"/>
        </w:rPr>
      </w:pPr>
      <w:bookmarkStart w:id="294" w:name="_Toc148949451"/>
      <w:bookmarkStart w:id="295" w:name="_Toc150189580"/>
      <w:r w:rsidRPr="000118FD">
        <w:rPr>
          <w:rFonts w:ascii="Arial" w:hAnsi="Arial"/>
          <w:b/>
          <w:bCs/>
          <w:i/>
          <w:iCs/>
          <w:color w:val="000000"/>
          <w:sz w:val="24"/>
          <w:szCs w:val="26"/>
          <w:lang w:eastAsia="en-US"/>
        </w:rPr>
        <w:t>La nostra fedeltà è alla verità della carità</w:t>
      </w:r>
      <w:bookmarkEnd w:id="294"/>
      <w:bookmarkEnd w:id="295"/>
    </w:p>
    <w:p w14:paraId="30392A2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Dell’amore di carità abbiamo già parlato precedentemente in queste pagine. Ora però è giusto riparlarne con più dettagl.</w:t>
      </w:r>
    </w:p>
    <w:p w14:paraId="1C11D58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733A90C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28D2487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2631D89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Verità necessaria da ricordare: Il cristiano divenendo in Cristo vero fratello di ogni altro uomo, è chiamato ad amare ogni altro uomo così come lo ha amato Cristo Gesù. L’amore cristiano differisce da ogni altro amore esistente sulla terra. </w:t>
      </w:r>
      <w:r w:rsidRPr="000118FD">
        <w:rPr>
          <w:rFonts w:ascii="Arial" w:eastAsia="Calibri" w:hAnsi="Arial" w:cs="Arial"/>
          <w:color w:val="000000"/>
          <w:sz w:val="24"/>
          <w:szCs w:val="24"/>
          <w:lang w:eastAsia="en-US"/>
        </w:rPr>
        <w:lastRenderedPageBreak/>
        <w:t xml:space="preserve">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614FD66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Quello del cristiano per ogni altro uomo deve essere: dono del Padre; dono di Cristo Gesù; dono dello Spirito Santo, Dono della Vergine Maria. </w:t>
      </w:r>
    </w:p>
    <w:p w14:paraId="4EE0FF5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28AF8E5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1F5214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40ABA6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w:t>
      </w:r>
      <w:r w:rsidRPr="000118FD">
        <w:rPr>
          <w:rFonts w:ascii="Arial" w:eastAsia="Calibri" w:hAnsi="Arial" w:cs="Arial"/>
          <w:color w:val="000000"/>
          <w:sz w:val="24"/>
          <w:szCs w:val="24"/>
          <w:lang w:eastAsia="en-US"/>
        </w:rPr>
        <w:lastRenderedPageBreak/>
        <w:t xml:space="preserve">potrà amare di vero amore, perché non dona ai cuori lo Spirito che deve versare in ogni cuore l’amore di salvezza del Padre nostro celeste. O il cristiano ama da cristiano o il suo amore non è amore perché non produce vita eterna. </w:t>
      </w:r>
    </w:p>
    <w:p w14:paraId="0A9D9C9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B8E30C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Quello del cristiano, se lui dimora nel cuore del Padre e del Figlio e dello Spirito Santo e nel purissimo seno della Vergine Maria, è </w:t>
      </w:r>
      <w:r w:rsidRPr="000118FD">
        <w:rPr>
          <w:rFonts w:ascii="Arial" w:eastAsia="Calibri" w:hAnsi="Arial" w:cs="Arial"/>
          <w:i/>
          <w:iCs/>
          <w:color w:val="000000"/>
          <w:sz w:val="24"/>
          <w:szCs w:val="24"/>
          <w:lang w:eastAsia="en-US"/>
        </w:rPr>
        <w:t>vero amore di salvezza</w:t>
      </w:r>
      <w:r w:rsidRPr="000118FD">
        <w:rPr>
          <w:rFonts w:ascii="Arial" w:eastAsia="Calibri" w:hAnsi="Arial" w:cs="Arial"/>
          <w:color w:val="000000"/>
          <w:sz w:val="24"/>
          <w:szCs w:val="24"/>
          <w:lang w:eastAsia="en-US"/>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78F1A11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Quello del cristiano è soprattutto </w:t>
      </w:r>
      <w:r w:rsidRPr="000118FD">
        <w:rPr>
          <w:rFonts w:ascii="Arial" w:eastAsia="Calibri" w:hAnsi="Arial" w:cs="Arial"/>
          <w:i/>
          <w:iCs/>
          <w:color w:val="000000"/>
          <w:sz w:val="24"/>
          <w:szCs w:val="24"/>
          <w:lang w:eastAsia="en-US"/>
        </w:rPr>
        <w:t>amore di redenzione</w:t>
      </w:r>
      <w:r w:rsidRPr="000118FD">
        <w:rPr>
          <w:rFonts w:ascii="Arial" w:eastAsia="Calibri" w:hAnsi="Arial" w:cs="Arial"/>
          <w:color w:val="000000"/>
          <w:sz w:val="24"/>
          <w:szCs w:val="24"/>
          <w:lang w:eastAsia="en-US"/>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w:t>
      </w:r>
      <w:r w:rsidRPr="000118FD">
        <w:rPr>
          <w:rFonts w:ascii="Arial" w:eastAsia="Calibri" w:hAnsi="Arial" w:cs="Arial"/>
          <w:color w:val="000000"/>
          <w:sz w:val="24"/>
          <w:szCs w:val="24"/>
          <w:lang w:eastAsia="en-US"/>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8BE2A6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 xml:space="preserve">L’amore di santificazione </w:t>
      </w:r>
      <w:r w:rsidRPr="000118FD">
        <w:rPr>
          <w:rFonts w:ascii="Arial" w:eastAsia="Calibri" w:hAnsi="Arial" w:cs="Arial"/>
          <w:color w:val="000000"/>
          <w:sz w:val="24"/>
          <w:szCs w:val="24"/>
          <w:lang w:eastAsia="en-US"/>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26C8D1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w:t>
      </w:r>
      <w:r w:rsidRPr="000118FD">
        <w:rPr>
          <w:rFonts w:ascii="Arial" w:eastAsia="Calibri" w:hAnsi="Arial" w:cs="Arial"/>
          <w:i/>
          <w:iCs/>
          <w:color w:val="000000"/>
          <w:sz w:val="24"/>
          <w:szCs w:val="24"/>
          <w:lang w:eastAsia="en-US"/>
        </w:rPr>
        <w:t>amore di perfetta conformazione a Cristo Gesù</w:t>
      </w:r>
      <w:r w:rsidRPr="000118FD">
        <w:rPr>
          <w:rFonts w:ascii="Arial" w:eastAsia="Calibri" w:hAnsi="Arial" w:cs="Arial"/>
          <w:color w:val="000000"/>
          <w:sz w:val="24"/>
          <w:szCs w:val="24"/>
          <w:lang w:eastAsia="en-US"/>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96DEB5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 xml:space="preserve">L’amore di conforto </w:t>
      </w:r>
      <w:r w:rsidRPr="000118FD">
        <w:rPr>
          <w:rFonts w:ascii="Arial" w:eastAsia="Calibri" w:hAnsi="Arial" w:cs="Arial"/>
          <w:color w:val="000000"/>
          <w:sz w:val="24"/>
          <w:szCs w:val="24"/>
          <w:lang w:eastAsia="en-US"/>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E9909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L’amore di sostegno</w:t>
      </w:r>
      <w:r w:rsidRPr="000118FD">
        <w:rPr>
          <w:rFonts w:ascii="Arial" w:eastAsia="Calibri" w:hAnsi="Arial" w:cs="Arial"/>
          <w:color w:val="000000"/>
          <w:sz w:val="24"/>
          <w:szCs w:val="24"/>
          <w:lang w:eastAsia="en-US"/>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35BD42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Mai deve mancare </w:t>
      </w:r>
      <w:r w:rsidRPr="000118FD">
        <w:rPr>
          <w:rFonts w:ascii="Arial" w:eastAsia="Calibri" w:hAnsi="Arial" w:cs="Arial"/>
          <w:i/>
          <w:iCs/>
          <w:color w:val="000000"/>
          <w:sz w:val="24"/>
          <w:szCs w:val="24"/>
          <w:lang w:eastAsia="en-US"/>
        </w:rPr>
        <w:t>l’amore di consolazione</w:t>
      </w:r>
      <w:r w:rsidRPr="000118FD">
        <w:rPr>
          <w:rFonts w:ascii="Arial" w:eastAsia="Calibri" w:hAnsi="Arial" w:cs="Arial"/>
          <w:color w:val="000000"/>
          <w:sz w:val="24"/>
          <w:szCs w:val="24"/>
          <w:lang w:eastAsia="en-US"/>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4E7C9D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Con </w:t>
      </w:r>
      <w:r w:rsidRPr="000118FD">
        <w:rPr>
          <w:rFonts w:ascii="Arial" w:eastAsia="Calibri" w:hAnsi="Arial" w:cs="Arial"/>
          <w:i/>
          <w:iCs/>
          <w:color w:val="000000"/>
          <w:sz w:val="24"/>
          <w:szCs w:val="24"/>
          <w:lang w:eastAsia="en-US"/>
        </w:rPr>
        <w:t>l’amore di ristoro</w:t>
      </w:r>
      <w:r w:rsidRPr="000118FD">
        <w:rPr>
          <w:rFonts w:ascii="Arial" w:eastAsia="Calibri" w:hAnsi="Arial" w:cs="Arial"/>
          <w:color w:val="000000"/>
          <w:sz w:val="24"/>
          <w:szCs w:val="24"/>
          <w:lang w:eastAsia="en-US"/>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B36405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L’amore</w:t>
      </w:r>
      <w:r w:rsidRPr="000118FD">
        <w:rPr>
          <w:rFonts w:ascii="Arial" w:eastAsia="Calibri" w:hAnsi="Arial" w:cs="Arial"/>
          <w:color w:val="000000"/>
          <w:sz w:val="24"/>
          <w:szCs w:val="24"/>
          <w:lang w:eastAsia="en-US"/>
        </w:rPr>
        <w:t xml:space="preserve"> del cristiano è sempre creatore </w:t>
      </w:r>
      <w:r w:rsidRPr="000118FD">
        <w:rPr>
          <w:rFonts w:ascii="Arial" w:eastAsia="Calibri" w:hAnsi="Arial" w:cs="Arial"/>
          <w:i/>
          <w:iCs/>
          <w:color w:val="000000"/>
          <w:sz w:val="24"/>
          <w:szCs w:val="24"/>
          <w:lang w:eastAsia="en-US"/>
        </w:rPr>
        <w:t>di vera speranza</w:t>
      </w:r>
      <w:r w:rsidRPr="000118FD">
        <w:rPr>
          <w:rFonts w:ascii="Arial" w:eastAsia="Calibri" w:hAnsi="Arial" w:cs="Arial"/>
          <w:color w:val="000000"/>
          <w:sz w:val="24"/>
          <w:szCs w:val="24"/>
          <w:lang w:eastAsia="en-US"/>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6B4F860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Il vero amore</w:t>
      </w:r>
      <w:r w:rsidRPr="000118FD">
        <w:rPr>
          <w:rFonts w:ascii="Arial" w:eastAsia="Calibri" w:hAnsi="Arial" w:cs="Arial"/>
          <w:color w:val="000000"/>
          <w:sz w:val="24"/>
          <w:szCs w:val="24"/>
          <w:lang w:eastAsia="en-US"/>
        </w:rPr>
        <w:t xml:space="preserve"> del cristiano sempre deve farsi </w:t>
      </w:r>
      <w:r w:rsidRPr="000118FD">
        <w:rPr>
          <w:rFonts w:ascii="Arial" w:eastAsia="Calibri" w:hAnsi="Arial" w:cs="Arial"/>
          <w:i/>
          <w:iCs/>
          <w:color w:val="000000"/>
          <w:sz w:val="24"/>
          <w:szCs w:val="24"/>
          <w:lang w:eastAsia="en-US"/>
        </w:rPr>
        <w:t>preghiera</w:t>
      </w:r>
      <w:r w:rsidRPr="000118FD">
        <w:rPr>
          <w:rFonts w:ascii="Arial" w:eastAsia="Calibri" w:hAnsi="Arial" w:cs="Arial"/>
          <w:color w:val="000000"/>
          <w:sz w:val="24"/>
          <w:szCs w:val="24"/>
          <w:lang w:eastAsia="en-US"/>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4D673F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L’amore di incoraggiamento</w:t>
      </w:r>
      <w:r w:rsidRPr="000118FD">
        <w:rPr>
          <w:rFonts w:ascii="Arial" w:eastAsia="Calibri" w:hAnsi="Arial" w:cs="Arial"/>
          <w:color w:val="000000"/>
          <w:sz w:val="24"/>
          <w:szCs w:val="24"/>
          <w:lang w:eastAsia="en-US"/>
        </w:rPr>
        <w:t xml:space="preserve"> sa dare sempre nuova forza a chi facilmente si perde di animo e viene meno nelle energie per andare avanti. Poiché le cause della </w:t>
      </w:r>
      <w:r w:rsidRPr="000118FD">
        <w:rPr>
          <w:rFonts w:ascii="Arial" w:eastAsia="Calibri" w:hAnsi="Arial" w:cs="Arial"/>
          <w:color w:val="000000"/>
          <w:sz w:val="24"/>
          <w:szCs w:val="24"/>
          <w:lang w:eastAsia="en-US"/>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22BC37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Mai deve mancare </w:t>
      </w:r>
      <w:r w:rsidRPr="000118FD">
        <w:rPr>
          <w:rFonts w:ascii="Arial" w:eastAsia="Calibri" w:hAnsi="Arial" w:cs="Arial"/>
          <w:i/>
          <w:iCs/>
          <w:color w:val="000000"/>
          <w:sz w:val="24"/>
          <w:szCs w:val="24"/>
          <w:lang w:eastAsia="en-US"/>
        </w:rPr>
        <w:t>l’amore di sprone</w:t>
      </w:r>
      <w:r w:rsidRPr="000118FD">
        <w:rPr>
          <w:rFonts w:ascii="Arial" w:eastAsia="Calibri" w:hAnsi="Arial" w:cs="Arial"/>
          <w:color w:val="000000"/>
          <w:sz w:val="24"/>
          <w:szCs w:val="24"/>
          <w:lang w:eastAsia="en-US"/>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3F5916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L’amore di compagnia</w:t>
      </w:r>
      <w:r w:rsidRPr="000118FD">
        <w:rPr>
          <w:rFonts w:ascii="Arial" w:eastAsia="Calibri" w:hAnsi="Arial" w:cs="Arial"/>
          <w:color w:val="000000"/>
          <w:sz w:val="24"/>
          <w:szCs w:val="24"/>
          <w:lang w:eastAsia="en-US"/>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ED8F87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L’amore di condivisione</w:t>
      </w:r>
      <w:r w:rsidRPr="000118FD">
        <w:rPr>
          <w:rFonts w:ascii="Arial" w:eastAsia="Calibri" w:hAnsi="Arial" w:cs="Arial"/>
          <w:color w:val="000000"/>
          <w:sz w:val="24"/>
          <w:szCs w:val="24"/>
          <w:lang w:eastAsia="en-US"/>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4C095F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Con l’amore di assunzione</w:t>
      </w:r>
      <w:r w:rsidRPr="000118FD">
        <w:rPr>
          <w:rFonts w:ascii="Arial" w:eastAsia="Calibri" w:hAnsi="Arial" w:cs="Arial"/>
          <w:color w:val="000000"/>
          <w:sz w:val="24"/>
          <w:szCs w:val="24"/>
          <w:lang w:eastAsia="en-US"/>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B4703E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lastRenderedPageBreak/>
        <w:t>Con l’amore di perfetta esemplarità evangelica</w:t>
      </w:r>
      <w:r w:rsidRPr="000118FD">
        <w:rPr>
          <w:rFonts w:ascii="Arial" w:eastAsia="Calibri" w:hAnsi="Arial" w:cs="Arial"/>
          <w:color w:val="000000"/>
          <w:sz w:val="24"/>
          <w:szCs w:val="24"/>
          <w:lang w:eastAsia="en-US"/>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E6E35A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Il cristiano ama i suoi fratelli in Adamo</w:t>
      </w:r>
      <w:r w:rsidRPr="000118FD">
        <w:rPr>
          <w:rFonts w:ascii="Arial" w:eastAsia="Calibri" w:hAnsi="Arial" w:cs="Arial"/>
          <w:color w:val="000000"/>
          <w:sz w:val="24"/>
          <w:szCs w:val="24"/>
          <w:lang w:eastAsia="en-US"/>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50BFA2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Anche i fratelli in Cristo vanno amati</w:t>
      </w:r>
      <w:r w:rsidRPr="000118FD">
        <w:rPr>
          <w:rFonts w:ascii="Arial" w:eastAsia="Calibri" w:hAnsi="Arial" w:cs="Arial"/>
          <w:color w:val="000000"/>
          <w:sz w:val="24"/>
          <w:szCs w:val="24"/>
          <w:lang w:eastAsia="en-US"/>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8807B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il cristiano non mostra ad ogni figlio di Adamo e ad ogni membro del corpo di Cristo la sublimità della sua nuova vita, che è </w:t>
      </w:r>
      <w:r w:rsidRPr="000118FD">
        <w:rPr>
          <w:rFonts w:ascii="Arial" w:eastAsia="Calibri" w:hAnsi="Arial" w:cs="Arial"/>
          <w:i/>
          <w:iCs/>
          <w:color w:val="000000"/>
          <w:sz w:val="24"/>
          <w:szCs w:val="24"/>
          <w:lang w:eastAsia="en-US"/>
        </w:rPr>
        <w:t>la trasformazione del vangelo</w:t>
      </w:r>
      <w:r w:rsidRPr="000118FD">
        <w:rPr>
          <w:rFonts w:ascii="Arial" w:eastAsia="Calibri" w:hAnsi="Arial" w:cs="Arial"/>
          <w:color w:val="000000"/>
          <w:sz w:val="24"/>
          <w:szCs w:val="24"/>
          <w:lang w:eastAsia="en-US"/>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89C48F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ancora cosa abbiamo scritto sulla carità: </w:t>
      </w:r>
      <w:r w:rsidRPr="000118FD">
        <w:rPr>
          <w:rFonts w:ascii="Arial" w:eastAsia="Calibri" w:hAnsi="Arial" w:cs="Arial"/>
          <w:i/>
          <w:iCs/>
          <w:color w:val="000000"/>
          <w:sz w:val="24"/>
          <w:szCs w:val="24"/>
          <w:lang w:eastAsia="en-US"/>
        </w:rPr>
        <w:t>La carità è il dono che il Padre fa di se stesso a noi</w:t>
      </w:r>
      <w:r w:rsidRPr="000118FD">
        <w:rPr>
          <w:rFonts w:ascii="Arial" w:eastAsia="Calibri" w:hAnsi="Arial" w:cs="Arial"/>
          <w:color w:val="000000"/>
          <w:sz w:val="24"/>
          <w:szCs w:val="24"/>
          <w:lang w:eastAsia="en-US"/>
        </w:rPr>
        <w:t xml:space="preserve">. </w:t>
      </w:r>
    </w:p>
    <w:p w14:paraId="2EA773D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prima carità è la nostra stessa creazione. Ci ha fatti a sua immagine e somiglianza. </w:t>
      </w:r>
    </w:p>
    <w:p w14:paraId="69139F3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è il Dono che Lui ha fatto a noi del Figlio suo Unigenito per la nostra redenzione eterna. </w:t>
      </w:r>
    </w:p>
    <w:p w14:paraId="30D1312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La carità è il dono dello Spirito Santo per la nostra rigenerazione e santificazione. È il dono che Cristo Gesù ci fa della sua vita, vita che prende su di sé tutti i nostri peccati per espiarli sul legno della croce. </w:t>
      </w:r>
    </w:p>
    <w:p w14:paraId="64580D1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carità è ogni suo dono di grazia, luce, verità, perdono, giustizia, pace.</w:t>
      </w:r>
    </w:p>
    <w:p w14:paraId="20FA4C3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è la partecipazione della divina natura. </w:t>
      </w:r>
    </w:p>
    <w:p w14:paraId="3D4A002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è il dono dell’eredità della vita eterna in Cristo, per Cristo, con Cristo. </w:t>
      </w:r>
    </w:p>
    <w:p w14:paraId="5AF4471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sono gli Apostoli mandati da Gesù a portare la carità di Dio ad ogni uomo. </w:t>
      </w:r>
    </w:p>
    <w:p w14:paraId="6857E0F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è il dono della loro vita che gli Apostoli fanno al Padre per la nostra redenzione eterna. </w:t>
      </w:r>
    </w:p>
    <w:p w14:paraId="0E5D887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carità è l’offerta che ogni discepolo di Gesù fa al Padre, in Cristo, con Cristo, per Cristo, per la salvezza del mondo. </w:t>
      </w:r>
    </w:p>
    <w:p w14:paraId="3549344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467ECC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1F3455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CB8EE0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3D907C4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Carità di Cristo secondo la loro particolare missione sono i diaconi. </w:t>
      </w:r>
    </w:p>
    <w:p w14:paraId="6AFD762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18ABA53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BEF0FF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w:t>
      </w:r>
      <w:r w:rsidRPr="000118FD">
        <w:rPr>
          <w:rFonts w:ascii="Arial" w:eastAsia="Calibri" w:hAnsi="Arial" w:cs="Arial"/>
          <w:color w:val="000000"/>
          <w:sz w:val="24"/>
          <w:szCs w:val="24"/>
          <w:lang w:eastAsia="en-US"/>
        </w:rPr>
        <w:lastRenderedPageBreak/>
        <w:t xml:space="preserve">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6D446BC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74E733C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quando ancorava aggiunto sulla croce della carità: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64B9BFE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45037800" w14:textId="77777777" w:rsidR="000118FD" w:rsidRPr="000118FD" w:rsidRDefault="000118FD" w:rsidP="000118FD">
      <w:pPr>
        <w:spacing w:after="120"/>
        <w:jc w:val="both"/>
        <w:rPr>
          <w:rFonts w:ascii="Arial" w:hAnsi="Arial"/>
          <w:b/>
          <w:bCs/>
          <w:i/>
          <w:iCs/>
          <w:color w:val="000000"/>
          <w:sz w:val="24"/>
          <w:szCs w:val="26"/>
          <w:lang w:eastAsia="en-US"/>
        </w:rPr>
      </w:pPr>
      <w:bookmarkStart w:id="296" w:name="_Toc148949452"/>
      <w:bookmarkStart w:id="297" w:name="_Toc150189581"/>
      <w:r w:rsidRPr="000118FD">
        <w:rPr>
          <w:rFonts w:ascii="Arial" w:hAnsi="Arial"/>
          <w:b/>
          <w:bCs/>
          <w:i/>
          <w:iCs/>
          <w:color w:val="000000"/>
          <w:sz w:val="24"/>
          <w:szCs w:val="26"/>
          <w:lang w:eastAsia="en-US"/>
        </w:rPr>
        <w:lastRenderedPageBreak/>
        <w:t>La nostra fedeltà è alla verità della speranza</w:t>
      </w:r>
      <w:bookmarkEnd w:id="296"/>
      <w:bookmarkEnd w:id="297"/>
    </w:p>
    <w:p w14:paraId="311F809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0955D4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1D29262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4EA924B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w:t>
      </w:r>
      <w:r w:rsidRPr="000118FD">
        <w:rPr>
          <w:rFonts w:ascii="Arial" w:eastAsia="Calibri" w:hAnsi="Arial" w:cs="Arial"/>
          <w:i/>
          <w:iCs/>
          <w:color w:val="000000"/>
          <w:sz w:val="23"/>
          <w:szCs w:val="24"/>
          <w:lang w:eastAsia="en-US"/>
        </w:rPr>
        <w:lastRenderedPageBreak/>
        <w:t xml:space="preserve">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9F37BE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1CE5B99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340EB4A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3335EE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371A9AD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w:t>
      </w:r>
      <w:r w:rsidRPr="000118FD">
        <w:rPr>
          <w:rFonts w:ascii="Arial" w:eastAsia="Calibri" w:hAnsi="Arial" w:cs="Arial"/>
          <w:color w:val="000000"/>
          <w:sz w:val="24"/>
          <w:szCs w:val="24"/>
          <w:lang w:eastAsia="en-US"/>
        </w:rPr>
        <w:lastRenderedPageBreak/>
        <w:t>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12B1EC5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4EC38F3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3F5A9FE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12B62A9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718D382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51B0F53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0CBBCA9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1B5808F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oggi la vera speranza è morta nel cristiano? È morta perché il cristiano ha sostituito la Parola di Dio, quella scritta e immutabile in eterno, con il pensiero </w:t>
      </w:r>
      <w:r w:rsidRPr="000118FD">
        <w:rPr>
          <w:rFonts w:ascii="Arial" w:eastAsia="Calibri" w:hAnsi="Arial" w:cs="Arial"/>
          <w:color w:val="000000"/>
          <w:sz w:val="24"/>
          <w:szCs w:val="24"/>
          <w:lang w:eastAsia="en-US"/>
        </w:rPr>
        <w:lastRenderedPageBreak/>
        <w:t xml:space="preserve">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1B5D3DE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631CB40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F32C2E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96C4D1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AD6738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w:t>
      </w:r>
      <w:r w:rsidRPr="000118FD">
        <w:rPr>
          <w:rFonts w:ascii="Arial" w:eastAsia="Calibri" w:hAnsi="Arial" w:cs="Arial"/>
          <w:color w:val="000000"/>
          <w:sz w:val="24"/>
          <w:szCs w:val="24"/>
          <w:lang w:eastAsia="en-US"/>
        </w:rPr>
        <w:lastRenderedPageBreak/>
        <w:t>Spirito Santo. Lo Spirito di Dio conduce noi a tutta la verità. Ieri, oggi, domani sempre. Si cammina di fede in fede.</w:t>
      </w:r>
    </w:p>
    <w:p w14:paraId="6019D0E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9706B8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48DB42E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EA1D48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4164407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E0A499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BB5BAF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75D337E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43156BE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27D9002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0118FD">
        <w:rPr>
          <w:rFonts w:ascii="Arial" w:eastAsia="Calibri" w:hAnsi="Arial" w:cs="Arial"/>
          <w:i/>
          <w:iCs/>
          <w:color w:val="000000"/>
          <w:sz w:val="24"/>
          <w:szCs w:val="24"/>
          <w:lang w:eastAsia="en-US"/>
        </w:rPr>
        <w:t>“predicazione o pastorale o ascetica o morale”</w:t>
      </w:r>
      <w:r w:rsidRPr="000118FD">
        <w:rPr>
          <w:rFonts w:ascii="Arial" w:eastAsia="Calibri" w:hAnsi="Arial" w:cs="Arial"/>
          <w:color w:val="000000"/>
          <w:sz w:val="24"/>
          <w:szCs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4AE737A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w:t>
      </w:r>
      <w:r w:rsidRPr="000118FD">
        <w:rPr>
          <w:rFonts w:ascii="Arial" w:eastAsia="Calibri" w:hAnsi="Arial" w:cs="Arial"/>
          <w:color w:val="000000"/>
          <w:sz w:val="24"/>
          <w:szCs w:val="24"/>
          <w:lang w:eastAsia="en-US"/>
        </w:rPr>
        <w:lastRenderedPageBreak/>
        <w:t xml:space="preserve">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34EBB9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1E7F52F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159FAA8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w:t>
      </w:r>
      <w:r w:rsidRPr="000118FD">
        <w:rPr>
          <w:rFonts w:ascii="Arial" w:eastAsia="Calibri" w:hAnsi="Arial" w:cs="Arial"/>
          <w:color w:val="000000"/>
          <w:sz w:val="24"/>
          <w:szCs w:val="24"/>
          <w:lang w:eastAsia="en-US"/>
        </w:rPr>
        <w:lastRenderedPageBreak/>
        <w:t xml:space="preserve">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95D9EC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07A06EA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30C14E3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2E2562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è questo che sta accadendo. Si usa la nostra mente come metro. Quanto non è comprensibile per la nostra mente, va rifiutato, negato, rinnegato, </w:t>
      </w:r>
      <w:r w:rsidRPr="000118FD">
        <w:rPr>
          <w:rFonts w:ascii="Arial" w:eastAsia="Calibri" w:hAnsi="Arial" w:cs="Arial"/>
          <w:color w:val="000000"/>
          <w:sz w:val="24"/>
          <w:szCs w:val="24"/>
          <w:lang w:eastAsia="en-US"/>
        </w:rPr>
        <w:lastRenderedPageBreak/>
        <w:t xml:space="preserve">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400F8BD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2F741B5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144887A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w:t>
      </w:r>
      <w:r w:rsidRPr="000118FD">
        <w:rPr>
          <w:rFonts w:ascii="Arial" w:eastAsia="Calibri" w:hAnsi="Arial" w:cs="Arial"/>
          <w:color w:val="000000"/>
          <w:sz w:val="24"/>
          <w:szCs w:val="24"/>
          <w:lang w:eastAsia="en-US"/>
        </w:rPr>
        <w:lastRenderedPageBreak/>
        <w:t xml:space="preserve">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3D8814D7" w14:textId="77777777" w:rsidR="000118FD" w:rsidRPr="000118FD" w:rsidRDefault="000118FD" w:rsidP="000118FD">
      <w:pPr>
        <w:spacing w:after="120"/>
        <w:jc w:val="both"/>
        <w:rPr>
          <w:rFonts w:ascii="Arial" w:hAnsi="Arial"/>
          <w:b/>
          <w:bCs/>
          <w:i/>
          <w:iCs/>
          <w:color w:val="000000"/>
          <w:sz w:val="24"/>
          <w:szCs w:val="26"/>
          <w:lang w:eastAsia="en-US"/>
        </w:rPr>
      </w:pPr>
      <w:bookmarkStart w:id="298" w:name="_Toc148949453"/>
      <w:bookmarkStart w:id="299" w:name="_Toc150189582"/>
      <w:r w:rsidRPr="000118FD">
        <w:rPr>
          <w:rFonts w:ascii="Arial" w:hAnsi="Arial"/>
          <w:b/>
          <w:bCs/>
          <w:i/>
          <w:iCs/>
          <w:color w:val="000000"/>
          <w:sz w:val="24"/>
          <w:szCs w:val="26"/>
          <w:lang w:eastAsia="en-US"/>
        </w:rPr>
        <w:t>La nostra fedeltà è alla verità della fortezza</w:t>
      </w:r>
      <w:bookmarkEnd w:id="298"/>
      <w:bookmarkEnd w:id="299"/>
    </w:p>
    <w:p w14:paraId="28943E6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5A2B5F3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4CEFD03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271399A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35FAAD6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6CDB2D6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2F6A5C6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1E66CE7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690C04F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0D27987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Principio di ogni opera è la parola, prima di ogni azione c’è la riflessione. Radice di ogni mutamento è il cuore, da cui derivano quattro scelte: bene e male, vita e morte, ma su tutto domina sempre la lingua.</w:t>
      </w:r>
    </w:p>
    <w:p w14:paraId="4310655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670DAF1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1302434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8DB7FF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7C8EEA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w:t>
      </w:r>
      <w:r w:rsidRPr="000118FD">
        <w:rPr>
          <w:rFonts w:ascii="Arial" w:eastAsia="Calibri" w:hAnsi="Arial" w:cs="Arial"/>
          <w:color w:val="000000"/>
          <w:sz w:val="24"/>
          <w:szCs w:val="24"/>
          <w:lang w:eastAsia="en-US"/>
        </w:rPr>
        <w:lastRenderedPageBreak/>
        <w:t>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278B19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1B42EDB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71A64DE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w:t>
      </w:r>
      <w:r w:rsidRPr="000118FD">
        <w:rPr>
          <w:rFonts w:ascii="Arial" w:eastAsia="Calibri" w:hAnsi="Arial" w:cs="Arial"/>
          <w:color w:val="000000"/>
          <w:sz w:val="24"/>
          <w:szCs w:val="24"/>
          <w:lang w:eastAsia="en-US"/>
        </w:rPr>
        <w:lastRenderedPageBreak/>
        <w:t xml:space="preserve">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1408BC78" w14:textId="77777777" w:rsidR="000118FD" w:rsidRPr="000118FD" w:rsidRDefault="000118FD" w:rsidP="000118FD">
      <w:pPr>
        <w:spacing w:after="120"/>
        <w:jc w:val="both"/>
        <w:rPr>
          <w:rFonts w:ascii="Arial" w:hAnsi="Arial"/>
          <w:b/>
          <w:bCs/>
          <w:i/>
          <w:iCs/>
          <w:color w:val="000000"/>
          <w:sz w:val="26"/>
          <w:szCs w:val="26"/>
          <w:lang w:eastAsia="en-US"/>
        </w:rPr>
      </w:pPr>
      <w:bookmarkStart w:id="300" w:name="_Toc148949454"/>
      <w:bookmarkStart w:id="301" w:name="_Toc150189583"/>
      <w:r w:rsidRPr="000118FD">
        <w:rPr>
          <w:rFonts w:ascii="Arial" w:hAnsi="Arial"/>
          <w:b/>
          <w:bCs/>
          <w:i/>
          <w:iCs/>
          <w:color w:val="000000"/>
          <w:sz w:val="26"/>
          <w:szCs w:val="26"/>
          <w:lang w:eastAsia="en-US"/>
        </w:rPr>
        <w:t>La nostra fedeltà è alla verità della temperanza</w:t>
      </w:r>
      <w:bookmarkEnd w:id="300"/>
      <w:bookmarkEnd w:id="301"/>
    </w:p>
    <w:p w14:paraId="2E32F7C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45838E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778BC4D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w:t>
      </w:r>
      <w:r w:rsidRPr="000118FD">
        <w:rPr>
          <w:rFonts w:ascii="Arial" w:eastAsia="Calibri" w:hAnsi="Arial" w:cs="Arial"/>
          <w:color w:val="000000"/>
          <w:sz w:val="24"/>
          <w:szCs w:val="24"/>
          <w:lang w:eastAsia="en-US"/>
        </w:rPr>
        <w:lastRenderedPageBreak/>
        <w:t xml:space="preserve">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80A6A1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5295621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7E1668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w:t>
      </w:r>
      <w:r w:rsidRPr="000118FD">
        <w:rPr>
          <w:rFonts w:ascii="Arial" w:eastAsia="Calibri" w:hAnsi="Arial" w:cs="Arial"/>
          <w:color w:val="000000"/>
          <w:sz w:val="24"/>
          <w:szCs w:val="24"/>
          <w:lang w:eastAsia="en-US"/>
        </w:rPr>
        <w:lastRenderedPageBreak/>
        <w:t xml:space="preserve">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D27E04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6DD4C2D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164375E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350F7AA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2DE25BE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FEC559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89CE6F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6563CE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w:t>
      </w:r>
      <w:r w:rsidRPr="000118FD">
        <w:rPr>
          <w:rFonts w:ascii="Arial" w:eastAsia="Calibri" w:hAnsi="Arial" w:cs="Arial"/>
          <w:color w:val="000000"/>
          <w:sz w:val="24"/>
          <w:szCs w:val="24"/>
          <w:lang w:eastAsia="en-US"/>
        </w:rPr>
        <w:lastRenderedPageBreak/>
        <w:t xml:space="preserve">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356BE86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7BE7F0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21BBBF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w:t>
      </w:r>
      <w:r w:rsidRPr="000118FD">
        <w:rPr>
          <w:rFonts w:ascii="Arial" w:eastAsia="Calibri" w:hAnsi="Arial" w:cs="Arial"/>
          <w:color w:val="000000"/>
          <w:sz w:val="24"/>
          <w:szCs w:val="24"/>
          <w:lang w:eastAsia="en-US"/>
        </w:rPr>
        <w:lastRenderedPageBreak/>
        <w:t xml:space="preserve">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D076BD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0C1FBC3" w14:textId="77777777" w:rsidR="000118FD" w:rsidRPr="000118FD" w:rsidRDefault="000118FD" w:rsidP="000118FD">
      <w:pPr>
        <w:spacing w:after="120"/>
        <w:jc w:val="both"/>
        <w:rPr>
          <w:rFonts w:ascii="Arial" w:hAnsi="Arial"/>
          <w:b/>
          <w:bCs/>
          <w:i/>
          <w:iCs/>
          <w:color w:val="000000"/>
          <w:sz w:val="24"/>
          <w:szCs w:val="26"/>
          <w:lang w:eastAsia="en-US"/>
        </w:rPr>
      </w:pPr>
      <w:bookmarkStart w:id="302" w:name="_Toc148949455"/>
      <w:bookmarkStart w:id="303" w:name="_Toc150189584"/>
      <w:r w:rsidRPr="000118FD">
        <w:rPr>
          <w:rFonts w:ascii="Arial" w:hAnsi="Arial"/>
          <w:b/>
          <w:bCs/>
          <w:i/>
          <w:iCs/>
          <w:color w:val="000000"/>
          <w:sz w:val="24"/>
          <w:szCs w:val="26"/>
          <w:lang w:eastAsia="en-US"/>
        </w:rPr>
        <w:t>La nostra fedeltà è alla verità della giustizia</w:t>
      </w:r>
      <w:bookmarkEnd w:id="302"/>
      <w:bookmarkEnd w:id="303"/>
    </w:p>
    <w:p w14:paraId="3CE4590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1F39598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w:t>
      </w:r>
      <w:r w:rsidRPr="000118FD">
        <w:rPr>
          <w:rFonts w:ascii="Arial" w:eastAsia="Calibri" w:hAnsi="Arial" w:cs="Arial"/>
          <w:color w:val="000000"/>
          <w:sz w:val="24"/>
          <w:szCs w:val="24"/>
          <w:lang w:eastAsia="en-US"/>
        </w:rPr>
        <w:lastRenderedPageBreak/>
        <w:t xml:space="preserve">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62CA26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295E334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1DE16AE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w:t>
      </w:r>
      <w:r w:rsidRPr="000118FD">
        <w:rPr>
          <w:rFonts w:ascii="Arial" w:eastAsia="Calibri" w:hAnsi="Arial" w:cs="Arial"/>
          <w:color w:val="000000"/>
          <w:sz w:val="24"/>
          <w:szCs w:val="24"/>
          <w:lang w:eastAsia="en-US"/>
        </w:rPr>
        <w:lastRenderedPageBreak/>
        <w:t xml:space="preserve">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6BCE15E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5C2B026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790902C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w:t>
      </w:r>
      <w:r w:rsidRPr="000118FD">
        <w:rPr>
          <w:rFonts w:ascii="Arial" w:eastAsia="Calibri" w:hAnsi="Arial" w:cs="Arial"/>
          <w:color w:val="000000"/>
          <w:sz w:val="24"/>
          <w:szCs w:val="24"/>
          <w:lang w:eastAsia="en-US"/>
        </w:rPr>
        <w:lastRenderedPageBreak/>
        <w:t>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69BBD3A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65B354D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Ora esaminiamo alcuni casi, così come si procedeva un tempo. Questi casi ci aiuteranno a constatare quando si può affermare che la verità è morta ormai in molti e di conseguenza anche la giustizia. Il caso è ipotetico, non reale. </w:t>
      </w:r>
    </w:p>
    <w:p w14:paraId="2BCB2F5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CE34DD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272EA81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w:t>
      </w:r>
      <w:r w:rsidRPr="000118FD">
        <w:rPr>
          <w:rFonts w:ascii="Arial" w:eastAsia="Calibri" w:hAnsi="Arial" w:cs="Arial"/>
          <w:color w:val="000000"/>
          <w:sz w:val="24"/>
          <w:szCs w:val="24"/>
          <w:lang w:eastAsia="en-US"/>
        </w:rPr>
        <w:lastRenderedPageBreak/>
        <w:t xml:space="preserve">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43F2886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4A67339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sono molti i coltelli inflitti nel corpo di Cristo non solo per ignoranza, non solo per stoltezza o per insipienza, ma anche con cattiveria, per superbia, invidia, odio. Il Corpo di Cristo sempre ripete il suo grido: </w:t>
      </w:r>
    </w:p>
    <w:p w14:paraId="74337B8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“Mi hanno odiato, mi odiano senza ragione”. </w:t>
      </w:r>
    </w:p>
    <w:p w14:paraId="7616C90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32BDDD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24EABDD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5C821CE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69A9E9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4C19DF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w:t>
      </w:r>
      <w:r w:rsidRPr="000118FD">
        <w:rPr>
          <w:rFonts w:ascii="Arial" w:eastAsia="Calibri" w:hAnsi="Arial" w:cs="Arial"/>
          <w:color w:val="000000"/>
          <w:sz w:val="24"/>
          <w:szCs w:val="24"/>
          <w:lang w:eastAsia="en-US"/>
        </w:rPr>
        <w:lastRenderedPageBreak/>
        <w:t>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w:t>
      </w:r>
    </w:p>
    <w:p w14:paraId="42D66B5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36E0DB9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6B5635A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65545DA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w:t>
      </w:r>
      <w:r w:rsidRPr="000118FD">
        <w:rPr>
          <w:rFonts w:ascii="Arial" w:eastAsia="Calibri" w:hAnsi="Arial" w:cs="Arial"/>
          <w:color w:val="000000"/>
          <w:sz w:val="24"/>
          <w:szCs w:val="24"/>
          <w:lang w:eastAsia="en-US"/>
        </w:rPr>
        <w:lastRenderedPageBreak/>
        <w:t xml:space="preserve">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70995C0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466C779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w:t>
      </w:r>
      <w:r w:rsidRPr="000118FD">
        <w:rPr>
          <w:rFonts w:ascii="Arial" w:eastAsia="Calibri" w:hAnsi="Arial" w:cs="Arial"/>
          <w:color w:val="000000"/>
          <w:sz w:val="24"/>
          <w:szCs w:val="24"/>
          <w:lang w:eastAsia="en-US"/>
        </w:rPr>
        <w:lastRenderedPageBreak/>
        <w:t>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4A35EB0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1185297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3C951C4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Regno di Dio è vicino. Convertitevi e credete al Vangelo". </w:t>
      </w:r>
    </w:p>
    <w:p w14:paraId="3F6B1D1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L'annunzio del Vangelo è invito al servizio di Dio nell'obbedienza secondo la carità e nell'amore per fare di ogni uomo un servo del Signore risorto.</w:t>
      </w:r>
    </w:p>
    <w:p w14:paraId="0B48163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w:t>
      </w:r>
      <w:r w:rsidRPr="000118FD">
        <w:rPr>
          <w:rFonts w:ascii="Arial" w:eastAsia="Calibri" w:hAnsi="Arial" w:cs="Arial"/>
          <w:color w:val="000000"/>
          <w:sz w:val="24"/>
          <w:szCs w:val="24"/>
          <w:lang w:eastAsia="en-US"/>
        </w:rPr>
        <w:lastRenderedPageBreak/>
        <w:t xml:space="preserve">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789C09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2AADE43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w:t>
      </w:r>
      <w:r w:rsidRPr="000118FD">
        <w:rPr>
          <w:rFonts w:ascii="Arial" w:eastAsia="Calibri" w:hAnsi="Arial" w:cs="Arial"/>
          <w:color w:val="000000"/>
          <w:sz w:val="24"/>
          <w:szCs w:val="24"/>
          <w:lang w:eastAsia="en-US"/>
        </w:rPr>
        <w:lastRenderedPageBreak/>
        <w:t xml:space="preserve">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C19659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55AB6C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w:t>
      </w:r>
      <w:r w:rsidRPr="000118FD">
        <w:rPr>
          <w:rFonts w:ascii="Arial" w:eastAsia="Calibri" w:hAnsi="Arial" w:cs="Arial"/>
          <w:color w:val="000000"/>
          <w:sz w:val="24"/>
          <w:szCs w:val="24"/>
          <w:lang w:eastAsia="en-US"/>
        </w:rPr>
        <w:lastRenderedPageBreak/>
        <w:t xml:space="preserve">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2423E72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1067E01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7C0BD3A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w:t>
      </w:r>
      <w:r w:rsidRPr="000118FD">
        <w:rPr>
          <w:rFonts w:ascii="Arial" w:eastAsia="Calibri" w:hAnsi="Arial" w:cs="Arial"/>
          <w:color w:val="000000"/>
          <w:sz w:val="24"/>
          <w:szCs w:val="24"/>
          <w:lang w:eastAsia="en-US"/>
        </w:rPr>
        <w:lastRenderedPageBreak/>
        <w:t>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6CC38196" w14:textId="77777777" w:rsidR="000118FD" w:rsidRPr="000118FD" w:rsidRDefault="000118FD" w:rsidP="000118FD">
      <w:pPr>
        <w:spacing w:after="120"/>
        <w:jc w:val="both"/>
        <w:rPr>
          <w:rFonts w:ascii="Arial" w:hAnsi="Arial"/>
          <w:b/>
          <w:bCs/>
          <w:i/>
          <w:iCs/>
          <w:color w:val="000000"/>
          <w:sz w:val="24"/>
          <w:szCs w:val="26"/>
          <w:lang w:eastAsia="en-US"/>
        </w:rPr>
      </w:pPr>
      <w:bookmarkStart w:id="304" w:name="_Toc148949456"/>
      <w:bookmarkStart w:id="305" w:name="_Toc150189585"/>
      <w:r w:rsidRPr="000118FD">
        <w:rPr>
          <w:rFonts w:ascii="Arial" w:hAnsi="Arial"/>
          <w:b/>
          <w:bCs/>
          <w:i/>
          <w:iCs/>
          <w:color w:val="000000"/>
          <w:sz w:val="24"/>
          <w:szCs w:val="26"/>
          <w:lang w:eastAsia="en-US"/>
        </w:rPr>
        <w:t>La nostra fedeltà è alla verità della prudenza</w:t>
      </w:r>
      <w:bookmarkEnd w:id="304"/>
      <w:bookmarkEnd w:id="305"/>
      <w:r w:rsidRPr="000118FD">
        <w:rPr>
          <w:rFonts w:ascii="Arial" w:hAnsi="Arial"/>
          <w:b/>
          <w:bCs/>
          <w:i/>
          <w:iCs/>
          <w:color w:val="000000"/>
          <w:sz w:val="24"/>
          <w:szCs w:val="26"/>
          <w:lang w:eastAsia="en-US"/>
        </w:rPr>
        <w:t xml:space="preserve"> </w:t>
      </w:r>
    </w:p>
    <w:p w14:paraId="234F421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32A83EA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w:t>
      </w:r>
      <w:r w:rsidRPr="000118FD">
        <w:rPr>
          <w:rFonts w:ascii="Arial" w:eastAsia="Calibri" w:hAnsi="Arial" w:cs="Arial"/>
          <w:color w:val="000000"/>
          <w:sz w:val="24"/>
          <w:szCs w:val="24"/>
          <w:lang w:eastAsia="en-US"/>
        </w:rPr>
        <w:lastRenderedPageBreak/>
        <w:t xml:space="preserve">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7B7890F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5B5F319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“Siate prudenti come i serpenti, semplici come le colombe?” </w:t>
      </w:r>
    </w:p>
    <w:p w14:paraId="6DFD8B0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32CB4EF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CA1B8F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non c’è persona che non sia circondata dalla morte. Ognuno è obbligato a chiedersi: </w:t>
      </w:r>
    </w:p>
    <w:p w14:paraId="2340D38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“Quanto io sto facendo oggi, accelera la mia morte oppure serve per dare splendore di Vangelo alla mia vita?”.</w:t>
      </w:r>
    </w:p>
    <w:p w14:paraId="08FF19E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Basta un poco di sapienza e di intelligenza nello Spirito Santo e subito apparirà in piena luce che molte delle cose che facciamo sono per accelerare la nostra </w:t>
      </w:r>
      <w:r w:rsidRPr="000118FD">
        <w:rPr>
          <w:rFonts w:ascii="Arial" w:eastAsia="Calibri" w:hAnsi="Arial" w:cs="Arial"/>
          <w:color w:val="000000"/>
          <w:sz w:val="24"/>
          <w:szCs w:val="24"/>
          <w:lang w:eastAsia="en-US"/>
        </w:rPr>
        <w:lastRenderedPageBreak/>
        <w:t>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3D90F66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7D48A3B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c’è sapienza, non c’è prudenza, non c’è consiglio di fronte al Signore. Il cavallo è pronto per il giorno della battaglia, ma al Signore appartiene la vittoria (Pr 21,30-31). </w:t>
      </w:r>
    </w:p>
    <w:p w14:paraId="66BD20A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099C497" w14:textId="77777777" w:rsidR="000118FD" w:rsidRPr="000118FD" w:rsidRDefault="000118FD" w:rsidP="000118FD">
      <w:pPr>
        <w:spacing w:after="120"/>
        <w:jc w:val="both"/>
        <w:rPr>
          <w:rFonts w:ascii="Arial" w:hAnsi="Arial"/>
          <w:b/>
          <w:bCs/>
          <w:i/>
          <w:iCs/>
          <w:color w:val="000000"/>
          <w:sz w:val="24"/>
          <w:szCs w:val="26"/>
          <w:lang w:eastAsia="en-US"/>
        </w:rPr>
      </w:pPr>
      <w:bookmarkStart w:id="306" w:name="_Toc148949457"/>
      <w:bookmarkStart w:id="307" w:name="_Toc150189586"/>
      <w:r w:rsidRPr="000118FD">
        <w:rPr>
          <w:rFonts w:ascii="Arial" w:hAnsi="Arial"/>
          <w:b/>
          <w:bCs/>
          <w:i/>
          <w:iCs/>
          <w:color w:val="000000"/>
          <w:sz w:val="24"/>
          <w:szCs w:val="26"/>
          <w:lang w:eastAsia="en-US"/>
        </w:rPr>
        <w:t>La nostra fedeltà è alla verità dei ministri sacri</w:t>
      </w:r>
      <w:bookmarkEnd w:id="306"/>
      <w:bookmarkEnd w:id="307"/>
      <w:r w:rsidRPr="000118FD">
        <w:rPr>
          <w:rFonts w:ascii="Arial" w:hAnsi="Arial"/>
          <w:b/>
          <w:bCs/>
          <w:i/>
          <w:iCs/>
          <w:color w:val="000000"/>
          <w:sz w:val="24"/>
          <w:szCs w:val="26"/>
          <w:lang w:eastAsia="en-US"/>
        </w:rPr>
        <w:t xml:space="preserve"> </w:t>
      </w:r>
    </w:p>
    <w:p w14:paraId="2617914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712C072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11B9D1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5B66D19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w:t>
      </w:r>
      <w:r w:rsidRPr="000118FD">
        <w:rPr>
          <w:rFonts w:ascii="Arial" w:eastAsia="Calibri" w:hAnsi="Arial" w:cs="Arial"/>
          <w:color w:val="000000"/>
          <w:sz w:val="24"/>
          <w:szCs w:val="24"/>
          <w:lang w:eastAsia="en-US"/>
        </w:rPr>
        <w:lastRenderedPageBreak/>
        <w:t xml:space="preserve">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1282DA2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40F7FDA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w:t>
      </w:r>
      <w:r w:rsidRPr="000118FD">
        <w:rPr>
          <w:rFonts w:ascii="Arial" w:eastAsia="Calibri" w:hAnsi="Arial" w:cs="Arial"/>
          <w:color w:val="000000"/>
          <w:sz w:val="24"/>
          <w:szCs w:val="24"/>
          <w:lang w:eastAsia="en-US"/>
        </w:rPr>
        <w:lastRenderedPageBreak/>
        <w:t xml:space="preserve">Il suo essere è essere da Cristo, per Cristo, in Cristo, con Cristo. È essere dalla volontà di Cristo per la volontà di Cristo. Mai deve essere dalla volontà dell’uomo. </w:t>
      </w:r>
    </w:p>
    <w:p w14:paraId="04CA062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55B830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2BF64F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7391FA86"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4244E4D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80CA14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4793834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0118FD">
        <w:rPr>
          <w:rFonts w:ascii="Arial" w:eastAsia="Calibri" w:hAnsi="Arial" w:cs="Arial"/>
          <w:i/>
          <w:iCs/>
          <w:color w:val="000000"/>
          <w:sz w:val="24"/>
          <w:szCs w:val="24"/>
          <w:lang w:eastAsia="en-US"/>
        </w:rPr>
        <w:t>“è fuori sé”,</w:t>
      </w:r>
      <w:r w:rsidRPr="000118FD">
        <w:rPr>
          <w:rFonts w:ascii="Arial" w:eastAsia="Calibri" w:hAnsi="Arial" w:cs="Arial"/>
          <w:color w:val="000000"/>
          <w:sz w:val="24"/>
          <w:szCs w:val="24"/>
          <w:lang w:eastAsia="en-US"/>
        </w:rPr>
        <w:t xml:space="preserve"> un pazzo, uno che non sa né quello che dice e né quello che fa. Potrà mai essere vera la Parola di un pazzo? Essa è parola di uomo e non certo di Dio. Questo è il peccato dei suoi familiari.  Poi c’è il peccato più sottile degli scribi e </w:t>
      </w:r>
      <w:r w:rsidRPr="000118FD">
        <w:rPr>
          <w:rFonts w:ascii="Arial" w:eastAsia="Calibri" w:hAnsi="Arial" w:cs="Arial"/>
          <w:color w:val="000000"/>
          <w:sz w:val="24"/>
          <w:szCs w:val="24"/>
          <w:lang w:eastAsia="en-US"/>
        </w:rPr>
        <w:lastRenderedPageBreak/>
        <w:t xml:space="preserve">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011FD88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3DC3043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D869DC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305EFB9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w:t>
      </w:r>
      <w:r w:rsidRPr="000118FD">
        <w:rPr>
          <w:rFonts w:ascii="Arial" w:eastAsia="Calibri" w:hAnsi="Arial" w:cs="Arial"/>
          <w:color w:val="000000"/>
          <w:sz w:val="24"/>
          <w:szCs w:val="24"/>
          <w:lang w:eastAsia="en-US"/>
        </w:rPr>
        <w:lastRenderedPageBreak/>
        <w:t xml:space="preserve">Tradizione che la verità va tratta. Ognuno viene costituito portatore di verità. Ormai il solo Libro dal quale la verità va tratta è il cuore di ogni singola persona. </w:t>
      </w:r>
    </w:p>
    <w:p w14:paraId="46E76B4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 è proprio questo il paradosso: Tu puoi trarre qualsiasi </w:t>
      </w:r>
      <w:r w:rsidRPr="000118FD">
        <w:rPr>
          <w:rFonts w:ascii="Arial" w:eastAsia="Calibri" w:hAnsi="Arial" w:cs="Arial"/>
          <w:i/>
          <w:iCs/>
          <w:color w:val="000000"/>
          <w:sz w:val="24"/>
          <w:szCs w:val="24"/>
          <w:lang w:eastAsia="en-US"/>
        </w:rPr>
        <w:t>“verità”</w:t>
      </w:r>
      <w:r w:rsidRPr="000118FD">
        <w:rPr>
          <w:rFonts w:ascii="Arial" w:eastAsia="Calibri" w:hAnsi="Arial" w:cs="Arial"/>
          <w:color w:val="000000"/>
          <w:sz w:val="24"/>
          <w:szCs w:val="24"/>
          <w:lang w:eastAsia="en-US"/>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370C952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78C3091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w:t>
      </w:r>
      <w:r w:rsidRPr="000118FD">
        <w:rPr>
          <w:rFonts w:ascii="Arial" w:eastAsia="Calibri" w:hAnsi="Arial" w:cs="Arial"/>
          <w:color w:val="000000"/>
          <w:sz w:val="24"/>
          <w:szCs w:val="24"/>
          <w:lang w:eastAsia="en-US"/>
        </w:rPr>
        <w:lastRenderedPageBreak/>
        <w:t xml:space="preserve">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6D41280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7A9588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36B51D1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Universale disprezzo per il presbitero. </w:t>
      </w:r>
    </w:p>
    <w:p w14:paraId="5D2AA9B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Quotidiani, subdoli, maliziosi e spesso anche diabolici attacchi contro il clero.</w:t>
      </w:r>
    </w:p>
    <w:p w14:paraId="48BCC21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Condanna del clericalismo, mentre chi ascolta, pensa e crede che la condanna sia del clero in sé. </w:t>
      </w:r>
    </w:p>
    <w:p w14:paraId="0C6DED0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Non sapiente, non divina, non soprannaturale distinzione tra fedeli chierici e fedeli laici.</w:t>
      </w:r>
    </w:p>
    <w:p w14:paraId="702BF49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Riduzione del ministero soprannaturale a ministero di pura immanenza o semplice ufficio. </w:t>
      </w:r>
    </w:p>
    <w:p w14:paraId="61545CF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Totale svuotamento del mistero a favore di un servizio per cose sacre effimere e marginali. </w:t>
      </w:r>
    </w:p>
    <w:p w14:paraId="7C803F0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Stolta e insipiente convinzione che si sta universalizzando tra i fedeli laici della non necessità del sacerdote per la loro vita.</w:t>
      </w:r>
    </w:p>
    <w:p w14:paraId="5EFF100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7A172C7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 volte degli stessi che hanno consacrato a Cristo Gesù la loro vita.</w:t>
      </w:r>
    </w:p>
    <w:p w14:paraId="6611D37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Altre volte della vita di molti, immersa negli scandali, che allontanano dalla Chiesa. </w:t>
      </w:r>
    </w:p>
    <w:p w14:paraId="54E9FDA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Altre volte ancora di quanti hanno trasformato il ministero in un ufficio.</w:t>
      </w:r>
    </w:p>
    <w:p w14:paraId="2FB4DAD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Infine di quanti vogliono che i ministri di Cristo Gesù diventino solo burocrati del sacro. Infinite altre sono le vie escogitate da Satana, aventi tutte il medesimo fine: distruggere la verità del mistero del sacerdote.</w:t>
      </w:r>
    </w:p>
    <w:p w14:paraId="483B540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Impegnarsi a difendere la verità del mistero del Sacerdote è consacrare la vita alla difesa della verità del mistero della Chiesa, luce delle genti e sacramento di salvezza per tutti i popoli. </w:t>
      </w:r>
    </w:p>
    <w:p w14:paraId="27134AB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w:t>
      </w:r>
      <w:r w:rsidRPr="000118FD">
        <w:rPr>
          <w:rFonts w:ascii="Arial" w:eastAsia="Calibri" w:hAnsi="Arial" w:cs="Arial"/>
          <w:color w:val="000000"/>
          <w:sz w:val="24"/>
          <w:szCs w:val="24"/>
          <w:lang w:eastAsia="en-US"/>
        </w:rPr>
        <w:lastRenderedPageBreak/>
        <w:t>frequente è il loro disprezzo. Il disprezzo è il frutto di un pensiero satanico che governa il cuore:</w:t>
      </w:r>
    </w:p>
    <w:p w14:paraId="2A2519F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“Tu sei utile a me, se fai la mia volontà. Se non fai la mia volontà, non servi. Sei inutile. E per questo ti disprezzo. Ti insulto. Ti infango. Ti escludo dalla mia vita”. </w:t>
      </w:r>
    </w:p>
    <w:p w14:paraId="6C62761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Escludendo il ministro di Cristo è Cristo che si esclude. Escludendo Cristo Gesù, ci si consegna al principe del mondo.</w:t>
      </w:r>
    </w:p>
    <w:p w14:paraId="185859B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Ecco ancora cosa è giusto che si affermi sul ministro sacro:</w:t>
      </w:r>
    </w:p>
    <w:p w14:paraId="1077B9B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 xml:space="preserve">Come le mura di Gerico. </w:t>
      </w:r>
      <w:r w:rsidRPr="000118FD">
        <w:rPr>
          <w:rFonts w:ascii="Arial" w:eastAsia="Calibri" w:hAnsi="Arial" w:cs="Arial"/>
          <w:color w:val="000000"/>
          <w:sz w:val="24"/>
          <w:szCs w:val="24"/>
          <w:lang w:eastAsia="en-US"/>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C1BBC2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2F0EF45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BC1BB2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w:t>
      </w:r>
      <w:r w:rsidRPr="000118FD">
        <w:rPr>
          <w:rFonts w:ascii="Arial" w:eastAsia="Calibri" w:hAnsi="Arial" w:cs="Arial"/>
          <w:i/>
          <w:iCs/>
          <w:color w:val="000000"/>
          <w:sz w:val="23"/>
          <w:szCs w:val="24"/>
          <w:lang w:eastAsia="en-US"/>
        </w:rPr>
        <w:lastRenderedPageBreak/>
        <w:t xml:space="preserve">donne, giovani e vecchi, buoi, pecore e asini, tutto passarono a fil di spada (Gs 6,1-5.12-21). </w:t>
      </w:r>
    </w:p>
    <w:p w14:paraId="02367EF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7FB0DC6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F04817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 xml:space="preserve">La spada della Parola e della retta coscienza presbiterale. </w:t>
      </w:r>
      <w:r w:rsidRPr="000118FD">
        <w:rPr>
          <w:rFonts w:ascii="Arial" w:eastAsia="Calibri" w:hAnsi="Arial" w:cs="Arial"/>
          <w:color w:val="000000"/>
          <w:sz w:val="24"/>
          <w:szCs w:val="24"/>
          <w:lang w:eastAsia="en-US"/>
        </w:rPr>
        <w:t>C’è una via sicura perché il singolo Presbitero non cada in questa trappola infernale che Satana ogni giorno gli tende? La risposta la troviamo nel Vangelo secondo Luca e viene a noi data dalle Parole di Cristo Gesù:</w:t>
      </w:r>
    </w:p>
    <w:p w14:paraId="2AE76A3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w:t>
      </w:r>
      <w:r w:rsidRPr="000118FD">
        <w:rPr>
          <w:rFonts w:ascii="Arial" w:eastAsia="Calibri" w:hAnsi="Arial" w:cs="Arial"/>
          <w:i/>
          <w:iCs/>
          <w:color w:val="000000"/>
          <w:sz w:val="23"/>
          <w:szCs w:val="24"/>
          <w:lang w:eastAsia="en-US"/>
        </w:rPr>
        <w:lastRenderedPageBreak/>
        <w:t xml:space="preserve">riguarda volge al suo compimento». Ed essi dissero: «Signore, ecco qui due spade». Ma egli disse: «Basta!» (Lc 22,31-38). </w:t>
      </w:r>
    </w:p>
    <w:p w14:paraId="0AE21AA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F25DA6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A396C4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w:t>
      </w:r>
      <w:r w:rsidRPr="000118FD">
        <w:rPr>
          <w:rFonts w:ascii="Arial" w:eastAsia="Calibri" w:hAnsi="Arial" w:cs="Arial"/>
          <w:color w:val="000000"/>
          <w:sz w:val="24"/>
          <w:szCs w:val="24"/>
          <w:lang w:eastAsia="en-US"/>
        </w:rPr>
        <w:lastRenderedPageBreak/>
        <w:t>sua altissima responsabilità predicare i misteri della fede dal cuore del Padre e mai dal suo cuore, dai suoi desideri, dalla sua volontà, dai suoi errori e falsità.</w:t>
      </w:r>
    </w:p>
    <w:p w14:paraId="57FCA49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243B7F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AF5103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67AE7A4" w14:textId="77777777" w:rsidR="000118FD" w:rsidRPr="000118FD" w:rsidRDefault="000118FD" w:rsidP="000118FD">
      <w:pPr>
        <w:spacing w:after="120"/>
        <w:jc w:val="both"/>
        <w:rPr>
          <w:rFonts w:ascii="Arial" w:hAnsi="Arial"/>
          <w:b/>
          <w:bCs/>
          <w:i/>
          <w:iCs/>
          <w:color w:val="000000"/>
          <w:sz w:val="24"/>
          <w:szCs w:val="26"/>
          <w:lang w:eastAsia="en-US"/>
        </w:rPr>
      </w:pPr>
      <w:bookmarkStart w:id="308" w:name="_Toc148949458"/>
      <w:bookmarkStart w:id="309" w:name="_Toc150189587"/>
      <w:r w:rsidRPr="000118FD">
        <w:rPr>
          <w:rFonts w:ascii="Arial" w:hAnsi="Arial"/>
          <w:b/>
          <w:bCs/>
          <w:i/>
          <w:iCs/>
          <w:color w:val="000000"/>
          <w:sz w:val="24"/>
          <w:szCs w:val="26"/>
          <w:lang w:eastAsia="en-US"/>
        </w:rPr>
        <w:t>La nostra fedeltà è alla verità del carisma ricevuto</w:t>
      </w:r>
      <w:bookmarkEnd w:id="308"/>
      <w:bookmarkEnd w:id="309"/>
    </w:p>
    <w:p w14:paraId="24154F2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L’esercizio del proprio carisma può essere vissuto dalla sua purissima verità, se esso perennemente rimando fondato su sette colonne. Sono queste sette colonne il solido fondamento su cui si innalza il servizio secondo verità. . </w:t>
      </w:r>
    </w:p>
    <w:p w14:paraId="6089629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prima colonna</w:t>
      </w:r>
      <w:r w:rsidRPr="000118FD">
        <w:rPr>
          <w:rFonts w:ascii="Arial" w:eastAsia="Calibri" w:hAnsi="Arial" w:cs="Arial"/>
          <w:color w:val="000000"/>
          <w:sz w:val="24"/>
          <w:szCs w:val="24"/>
          <w:lang w:eastAsia="en-US"/>
        </w:rPr>
        <w:t xml:space="preserve"> è la preghiera perseverante e ininterrotta, diuturna e invadente. Con essa si deve chiedere allo Spirito Santo che il nostro carisma sia sempre da noi vissuto sotto la sua mozione e ispirazione. Come è Lui a elargirlo, così dovrà </w:t>
      </w:r>
      <w:r w:rsidRPr="000118FD">
        <w:rPr>
          <w:rFonts w:ascii="Arial" w:eastAsia="Calibri" w:hAnsi="Arial" w:cs="Arial"/>
          <w:color w:val="000000"/>
          <w:sz w:val="24"/>
          <w:szCs w:val="24"/>
          <w:lang w:eastAsia="en-US"/>
        </w:rPr>
        <w:lastRenderedPageBreak/>
        <w:t xml:space="preserve">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1197AD7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seconda colonna</w:t>
      </w:r>
      <w:r w:rsidRPr="000118FD">
        <w:rPr>
          <w:rFonts w:ascii="Arial" w:eastAsia="Calibri" w:hAnsi="Arial" w:cs="Arial"/>
          <w:color w:val="000000"/>
          <w:sz w:val="24"/>
          <w:szCs w:val="24"/>
          <w:lang w:eastAsia="en-US"/>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02E5B48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terza colonna</w:t>
      </w:r>
      <w:r w:rsidRPr="000118FD">
        <w:rPr>
          <w:rFonts w:ascii="Arial" w:eastAsia="Calibri" w:hAnsi="Arial" w:cs="Arial"/>
          <w:color w:val="000000"/>
          <w:sz w:val="24"/>
          <w:szCs w:val="24"/>
          <w:lang w:eastAsia="en-US"/>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w:t>
      </w:r>
      <w:r w:rsidRPr="000118FD">
        <w:rPr>
          <w:rFonts w:ascii="Arial" w:eastAsia="Calibri" w:hAnsi="Arial" w:cs="Arial"/>
          <w:color w:val="000000"/>
          <w:sz w:val="24"/>
          <w:szCs w:val="24"/>
          <w:lang w:eastAsia="en-US"/>
        </w:rPr>
        <w:lastRenderedPageBreak/>
        <w:t>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414C394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quarta colonna</w:t>
      </w:r>
      <w:r w:rsidRPr="000118FD">
        <w:rPr>
          <w:rFonts w:ascii="Arial" w:eastAsia="Calibri" w:hAnsi="Arial" w:cs="Arial"/>
          <w:color w:val="000000"/>
          <w:sz w:val="24"/>
          <w:szCs w:val="24"/>
          <w:lang w:eastAsia="en-US"/>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w:t>
      </w:r>
    </w:p>
    <w:p w14:paraId="243EFBA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F499E8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6654290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quinta colonna</w:t>
      </w:r>
      <w:r w:rsidRPr="000118FD">
        <w:rPr>
          <w:rFonts w:ascii="Arial" w:eastAsia="Calibri" w:hAnsi="Arial" w:cs="Arial"/>
          <w:color w:val="000000"/>
          <w:sz w:val="24"/>
          <w:szCs w:val="24"/>
          <w:lang w:eastAsia="en-US"/>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w:t>
      </w:r>
      <w:r w:rsidRPr="000118FD">
        <w:rPr>
          <w:rFonts w:ascii="Arial" w:eastAsia="Calibri" w:hAnsi="Arial" w:cs="Arial"/>
          <w:color w:val="000000"/>
          <w:sz w:val="24"/>
          <w:szCs w:val="24"/>
          <w:lang w:eastAsia="en-US"/>
        </w:rPr>
        <w:lastRenderedPageBreak/>
        <w:t>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45B6553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sesta colonna</w:t>
      </w:r>
      <w:r w:rsidRPr="000118FD">
        <w:rPr>
          <w:rFonts w:ascii="Arial" w:eastAsia="Calibri" w:hAnsi="Arial" w:cs="Arial"/>
          <w:color w:val="000000"/>
          <w:sz w:val="24"/>
          <w:szCs w:val="24"/>
          <w:lang w:eastAsia="en-US"/>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7EF02C3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settima colonna</w:t>
      </w:r>
      <w:r w:rsidRPr="000118FD">
        <w:rPr>
          <w:rFonts w:ascii="Arial" w:eastAsia="Calibri" w:hAnsi="Arial" w:cs="Arial"/>
          <w:color w:val="000000"/>
          <w:sz w:val="24"/>
          <w:szCs w:val="24"/>
          <w:lang w:eastAsia="en-US"/>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w:t>
      </w:r>
      <w:r w:rsidRPr="000118FD">
        <w:rPr>
          <w:rFonts w:ascii="Arial" w:eastAsia="Calibri" w:hAnsi="Arial" w:cs="Arial"/>
          <w:color w:val="000000"/>
          <w:sz w:val="24"/>
          <w:szCs w:val="24"/>
          <w:lang w:eastAsia="en-US"/>
        </w:rPr>
        <w:lastRenderedPageBreak/>
        <w:t>obbedire allo Spirito si deve dare anche il proprio corpo per essere distrutto, anche questo sacrificio, anche questa croce dovrà essere vissuta. Ma sempre il vero carisma si vive all’ombra della croce.</w:t>
      </w:r>
    </w:p>
    <w:p w14:paraId="5EDD493E" w14:textId="77777777" w:rsidR="000118FD" w:rsidRPr="000118FD" w:rsidRDefault="000118FD" w:rsidP="000118FD">
      <w:pPr>
        <w:spacing w:after="120"/>
        <w:jc w:val="both"/>
        <w:rPr>
          <w:rFonts w:ascii="Arial" w:hAnsi="Arial"/>
          <w:b/>
          <w:bCs/>
          <w:i/>
          <w:iCs/>
          <w:color w:val="000000"/>
          <w:sz w:val="24"/>
          <w:szCs w:val="26"/>
          <w:lang w:eastAsia="en-US"/>
        </w:rPr>
      </w:pPr>
      <w:bookmarkStart w:id="310" w:name="_Toc148949459"/>
      <w:bookmarkStart w:id="311" w:name="_Toc150189588"/>
      <w:r w:rsidRPr="000118FD">
        <w:rPr>
          <w:rFonts w:ascii="Arial" w:hAnsi="Arial"/>
          <w:b/>
          <w:bCs/>
          <w:i/>
          <w:iCs/>
          <w:color w:val="000000"/>
          <w:sz w:val="24"/>
          <w:szCs w:val="26"/>
          <w:lang w:eastAsia="en-US"/>
        </w:rPr>
        <w:t>La nostra fedeltà è alla verità del ministero ricevuto</w:t>
      </w:r>
      <w:bookmarkEnd w:id="310"/>
      <w:bookmarkEnd w:id="311"/>
    </w:p>
    <w:p w14:paraId="6A4FB4C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0ED612C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459C0F46" w14:textId="77777777" w:rsidR="000118FD" w:rsidRPr="000118FD" w:rsidRDefault="000118FD" w:rsidP="000118FD">
      <w:pPr>
        <w:spacing w:after="120"/>
        <w:jc w:val="both"/>
        <w:rPr>
          <w:rFonts w:ascii="Arial" w:hAnsi="Arial"/>
          <w:b/>
          <w:bCs/>
          <w:i/>
          <w:iCs/>
          <w:color w:val="000000"/>
          <w:sz w:val="24"/>
          <w:szCs w:val="26"/>
          <w:lang w:eastAsia="en-US"/>
        </w:rPr>
      </w:pPr>
      <w:bookmarkStart w:id="312" w:name="_Toc148949460"/>
      <w:bookmarkStart w:id="313" w:name="_Toc150189589"/>
      <w:r w:rsidRPr="000118FD">
        <w:rPr>
          <w:rFonts w:ascii="Arial" w:hAnsi="Arial"/>
          <w:b/>
          <w:bCs/>
          <w:i/>
          <w:iCs/>
          <w:color w:val="000000"/>
          <w:sz w:val="24"/>
          <w:szCs w:val="26"/>
          <w:lang w:eastAsia="en-US"/>
        </w:rPr>
        <w:lastRenderedPageBreak/>
        <w:t>La nostra fedeltà è alla verità della missione ricevuta</w:t>
      </w:r>
      <w:bookmarkEnd w:id="312"/>
      <w:bookmarkEnd w:id="313"/>
    </w:p>
    <w:p w14:paraId="0F02D13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7A21DEB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w:t>
      </w:r>
      <w:r w:rsidRPr="000118FD">
        <w:rPr>
          <w:rFonts w:ascii="Arial" w:eastAsia="Calibri" w:hAnsi="Arial" w:cs="Arial"/>
          <w:i/>
          <w:iCs/>
          <w:color w:val="000000"/>
          <w:sz w:val="24"/>
          <w:szCs w:val="24"/>
          <w:lang w:eastAsia="en-US"/>
        </w:rPr>
        <w:t>l Battesimo</w:t>
      </w:r>
      <w:r w:rsidRPr="000118FD">
        <w:rPr>
          <w:rFonts w:ascii="Arial" w:eastAsia="Calibri" w:hAnsi="Arial" w:cs="Arial"/>
          <w:color w:val="000000"/>
          <w:sz w:val="24"/>
          <w:szCs w:val="24"/>
          <w:lang w:eastAsia="en-US"/>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0069C5E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Cresima</w:t>
      </w:r>
      <w:r w:rsidRPr="000118FD">
        <w:rPr>
          <w:rFonts w:ascii="Arial" w:eastAsia="Calibri" w:hAnsi="Arial" w:cs="Arial"/>
          <w:color w:val="000000"/>
          <w:sz w:val="24"/>
          <w:szCs w:val="24"/>
          <w:lang w:eastAsia="en-US"/>
        </w:rPr>
        <w:t xml:space="preserve"> ci fa veri </w:t>
      </w:r>
      <w:r w:rsidRPr="000118FD">
        <w:rPr>
          <w:rFonts w:ascii="Arial" w:eastAsia="Calibri" w:hAnsi="Arial" w:cs="Arial"/>
          <w:i/>
          <w:iCs/>
          <w:color w:val="000000"/>
          <w:sz w:val="24"/>
          <w:szCs w:val="24"/>
          <w:lang w:eastAsia="en-US"/>
        </w:rPr>
        <w:t>“soldati”</w:t>
      </w:r>
      <w:r w:rsidRPr="000118FD">
        <w:rPr>
          <w:rFonts w:ascii="Arial" w:eastAsia="Calibri" w:hAnsi="Arial" w:cs="Arial"/>
          <w:color w:val="000000"/>
          <w:sz w:val="24"/>
          <w:szCs w:val="24"/>
          <w:lang w:eastAsia="en-US"/>
        </w:rPr>
        <w:t xml:space="preserve"> di Cristo, veri </w:t>
      </w:r>
      <w:r w:rsidRPr="000118FD">
        <w:rPr>
          <w:rFonts w:ascii="Arial" w:eastAsia="Calibri" w:hAnsi="Arial" w:cs="Arial"/>
          <w:i/>
          <w:iCs/>
          <w:color w:val="000000"/>
          <w:sz w:val="24"/>
          <w:szCs w:val="24"/>
          <w:lang w:eastAsia="en-US"/>
        </w:rPr>
        <w:t>“soldati”</w:t>
      </w:r>
      <w:r w:rsidRPr="000118FD">
        <w:rPr>
          <w:rFonts w:ascii="Arial" w:eastAsia="Calibri" w:hAnsi="Arial" w:cs="Arial"/>
          <w:color w:val="000000"/>
          <w:sz w:val="24"/>
          <w:szCs w:val="24"/>
          <w:lang w:eastAsia="en-US"/>
        </w:rPr>
        <w:t xml:space="preserve"> del suo regno.  Il cristiano diviene così </w:t>
      </w:r>
      <w:r w:rsidRPr="000118FD">
        <w:rPr>
          <w:rFonts w:ascii="Arial" w:eastAsia="Calibri" w:hAnsi="Arial" w:cs="Arial"/>
          <w:i/>
          <w:iCs/>
          <w:color w:val="000000"/>
          <w:sz w:val="24"/>
          <w:szCs w:val="24"/>
          <w:lang w:eastAsia="en-US"/>
        </w:rPr>
        <w:t>“diffusore”</w:t>
      </w:r>
      <w:r w:rsidRPr="000118FD">
        <w:rPr>
          <w:rFonts w:ascii="Arial" w:eastAsia="Calibri" w:hAnsi="Arial" w:cs="Arial"/>
          <w:color w:val="000000"/>
          <w:sz w:val="24"/>
          <w:szCs w:val="24"/>
          <w:lang w:eastAsia="en-US"/>
        </w:rPr>
        <w:t xml:space="preserve"> sulla terra del regno di Cristo. Ma anche </w:t>
      </w:r>
      <w:r w:rsidRPr="000118FD">
        <w:rPr>
          <w:rFonts w:ascii="Arial" w:eastAsia="Calibri" w:hAnsi="Arial" w:cs="Arial"/>
          <w:i/>
          <w:iCs/>
          <w:color w:val="000000"/>
          <w:sz w:val="24"/>
          <w:szCs w:val="24"/>
          <w:lang w:eastAsia="en-US"/>
        </w:rPr>
        <w:t>“difensore”</w:t>
      </w:r>
      <w:r w:rsidRPr="000118FD">
        <w:rPr>
          <w:rFonts w:ascii="Arial" w:eastAsia="Calibri" w:hAnsi="Arial" w:cs="Arial"/>
          <w:color w:val="000000"/>
          <w:sz w:val="24"/>
          <w:szCs w:val="24"/>
          <w:lang w:eastAsia="en-US"/>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74D939F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L’Eucaristia</w:t>
      </w:r>
      <w:r w:rsidRPr="000118FD">
        <w:rPr>
          <w:rFonts w:ascii="Arial" w:eastAsia="Calibri" w:hAnsi="Arial" w:cs="Arial"/>
          <w:color w:val="000000"/>
          <w:sz w:val="24"/>
          <w:szCs w:val="24"/>
          <w:lang w:eastAsia="en-US"/>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w:t>
      </w:r>
      <w:r w:rsidRPr="000118FD">
        <w:rPr>
          <w:rFonts w:ascii="Arial" w:eastAsia="Calibri" w:hAnsi="Arial" w:cs="Arial"/>
          <w:color w:val="000000"/>
          <w:sz w:val="24"/>
          <w:szCs w:val="24"/>
          <w:lang w:eastAsia="en-US"/>
        </w:rPr>
        <w:lastRenderedPageBreak/>
        <w:t xml:space="preserve">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4C913117"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La Penitenza</w:t>
      </w:r>
      <w:r w:rsidRPr="000118FD">
        <w:rPr>
          <w:rFonts w:ascii="Arial" w:eastAsia="Calibri" w:hAnsi="Arial" w:cs="Arial"/>
          <w:color w:val="000000"/>
          <w:sz w:val="24"/>
          <w:szCs w:val="24"/>
          <w:lang w:eastAsia="en-US"/>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7915135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L’Unzione degli infermi</w:t>
      </w:r>
      <w:r w:rsidRPr="000118FD">
        <w:rPr>
          <w:rFonts w:ascii="Arial" w:eastAsia="Calibri" w:hAnsi="Arial" w:cs="Arial"/>
          <w:color w:val="000000"/>
          <w:sz w:val="24"/>
          <w:szCs w:val="24"/>
          <w:lang w:eastAsia="en-US"/>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w:t>
      </w:r>
      <w:r w:rsidRPr="000118FD">
        <w:rPr>
          <w:rFonts w:ascii="Arial" w:eastAsia="Calibri" w:hAnsi="Arial" w:cs="Arial"/>
          <w:color w:val="000000"/>
          <w:sz w:val="24"/>
          <w:szCs w:val="24"/>
          <w:lang w:eastAsia="en-US"/>
        </w:rPr>
        <w:lastRenderedPageBreak/>
        <w:t>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38942EE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Per ogni grado dell’Ordine sacro</w:t>
      </w:r>
      <w:r w:rsidRPr="000118FD">
        <w:rPr>
          <w:rFonts w:ascii="Arial" w:eastAsia="Calibri" w:hAnsi="Arial" w:cs="Arial"/>
          <w:color w:val="000000"/>
          <w:sz w:val="24"/>
          <w:szCs w:val="24"/>
          <w:lang w:eastAsia="en-US"/>
        </w:rPr>
        <w:t xml:space="preserve"> vi è una particolare missione universale che deve essere vissuta. Con il sacramento del diaconato si è costituiti servi della carità di Cristo.</w:t>
      </w:r>
    </w:p>
    <w:p w14:paraId="27D8FBA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Il diacono</w:t>
      </w:r>
      <w:r w:rsidRPr="000118FD">
        <w:rPr>
          <w:rFonts w:ascii="Arial" w:eastAsia="Calibri" w:hAnsi="Arial" w:cs="Arial"/>
          <w:color w:val="000000"/>
          <w:sz w:val="24"/>
          <w:szCs w:val="24"/>
          <w:lang w:eastAsia="en-US"/>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4A3B59C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61EF5FB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w:t>
      </w:r>
      <w:r w:rsidRPr="000118FD">
        <w:rPr>
          <w:rFonts w:ascii="Arial" w:eastAsia="Calibri" w:hAnsi="Arial" w:cs="Arial"/>
          <w:color w:val="000000"/>
          <w:sz w:val="24"/>
          <w:szCs w:val="24"/>
          <w:lang w:eastAsia="en-US"/>
        </w:rPr>
        <w:lastRenderedPageBreak/>
        <w:t xml:space="preserve">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37389D9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i/>
          <w:iCs/>
          <w:color w:val="000000"/>
          <w:sz w:val="24"/>
          <w:szCs w:val="24"/>
          <w:lang w:eastAsia="en-US"/>
        </w:rPr>
        <w:t xml:space="preserve">Il matrimonio </w:t>
      </w:r>
      <w:r w:rsidRPr="000118FD">
        <w:rPr>
          <w:rFonts w:ascii="Arial" w:eastAsia="Calibri" w:hAnsi="Arial" w:cs="Arial"/>
          <w:color w:val="000000"/>
          <w:sz w:val="24"/>
          <w:szCs w:val="24"/>
          <w:lang w:eastAsia="en-US"/>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1202921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w:t>
      </w:r>
      <w:r w:rsidRPr="000118FD">
        <w:rPr>
          <w:rFonts w:ascii="Arial" w:eastAsia="Calibri" w:hAnsi="Arial" w:cs="Arial"/>
          <w:color w:val="000000"/>
          <w:sz w:val="24"/>
          <w:szCs w:val="24"/>
          <w:lang w:eastAsia="en-US"/>
        </w:rPr>
        <w:lastRenderedPageBreak/>
        <w:t>si esce dal Vangelo allora non si è più all’ombra della croce e le nostre opere sono vane, non producono alcun frutto.</w:t>
      </w:r>
    </w:p>
    <w:p w14:paraId="07AAFC82" w14:textId="77777777" w:rsidR="000118FD" w:rsidRPr="000118FD" w:rsidRDefault="000118FD" w:rsidP="000118FD">
      <w:pPr>
        <w:spacing w:after="120"/>
        <w:jc w:val="both"/>
        <w:rPr>
          <w:rFonts w:ascii="Arial" w:hAnsi="Arial"/>
          <w:b/>
          <w:bCs/>
          <w:i/>
          <w:iCs/>
          <w:color w:val="000000"/>
          <w:sz w:val="24"/>
          <w:szCs w:val="26"/>
          <w:lang w:eastAsia="en-US"/>
        </w:rPr>
      </w:pPr>
      <w:bookmarkStart w:id="314" w:name="_Toc148949461"/>
      <w:bookmarkStart w:id="315" w:name="_Toc150189590"/>
      <w:r w:rsidRPr="000118FD">
        <w:rPr>
          <w:rFonts w:ascii="Arial" w:hAnsi="Arial"/>
          <w:b/>
          <w:bCs/>
          <w:i/>
          <w:iCs/>
          <w:color w:val="000000"/>
          <w:sz w:val="24"/>
          <w:szCs w:val="26"/>
          <w:lang w:eastAsia="en-US"/>
        </w:rPr>
        <w:t>La nostra fedeltà è alla verità della vocazione ricevuta</w:t>
      </w:r>
      <w:bookmarkEnd w:id="314"/>
      <w:bookmarkEnd w:id="315"/>
    </w:p>
    <w:p w14:paraId="45A5C8A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040F050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w:t>
      </w:r>
      <w:r w:rsidRPr="000118FD">
        <w:rPr>
          <w:rFonts w:ascii="Arial" w:eastAsia="Calibri" w:hAnsi="Arial" w:cs="Arial"/>
          <w:color w:val="000000"/>
          <w:sz w:val="24"/>
          <w:szCs w:val="24"/>
          <w:lang w:eastAsia="en-US"/>
        </w:rPr>
        <w:lastRenderedPageBreak/>
        <w:t xml:space="preserve">possiamo cambiare tutte le strutture della Chiesa, mai però nessun fine soprannaturale potrà essere raggiunto. Siamo separati dalla sorgente soprannaturale sia della vocazione che della missione. </w:t>
      </w:r>
    </w:p>
    <w:p w14:paraId="4F3FF7D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w:t>
      </w:r>
    </w:p>
    <w:p w14:paraId="6414C6D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w:t>
      </w:r>
      <w:r w:rsidRPr="000118FD">
        <w:rPr>
          <w:rFonts w:ascii="Arial" w:eastAsia="Calibri" w:hAnsi="Arial" w:cs="Arial"/>
          <w:color w:val="000000"/>
          <w:sz w:val="24"/>
          <w:szCs w:val="24"/>
          <w:lang w:eastAsia="en-US"/>
        </w:rPr>
        <w:lastRenderedPageBreak/>
        <w:t>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0C1CA24A" w14:textId="77777777" w:rsidR="000118FD" w:rsidRPr="000118FD" w:rsidRDefault="000118FD" w:rsidP="000118FD">
      <w:pPr>
        <w:spacing w:after="120"/>
        <w:rPr>
          <w:rFonts w:ascii="Arial" w:hAnsi="Arial"/>
          <w:b/>
          <w:bCs/>
          <w:i/>
          <w:iCs/>
          <w:color w:val="000000"/>
          <w:sz w:val="24"/>
          <w:szCs w:val="26"/>
          <w:lang w:eastAsia="en-US"/>
        </w:rPr>
      </w:pPr>
      <w:bookmarkStart w:id="316" w:name="_Toc148949462"/>
      <w:bookmarkStart w:id="317" w:name="_Toc150189591"/>
      <w:r w:rsidRPr="000118FD">
        <w:rPr>
          <w:rFonts w:ascii="Arial" w:hAnsi="Arial"/>
          <w:b/>
          <w:bCs/>
          <w:i/>
          <w:iCs/>
          <w:color w:val="000000"/>
          <w:sz w:val="24"/>
          <w:szCs w:val="26"/>
          <w:lang w:eastAsia="en-US"/>
        </w:rPr>
        <w:t>La nostra fedeltà è alla verità della Parola ricevuta</w:t>
      </w:r>
      <w:bookmarkEnd w:id="316"/>
      <w:bookmarkEnd w:id="317"/>
      <w:r w:rsidRPr="000118FD">
        <w:rPr>
          <w:rFonts w:ascii="Arial" w:hAnsi="Arial"/>
          <w:b/>
          <w:bCs/>
          <w:i/>
          <w:iCs/>
          <w:color w:val="000000"/>
          <w:sz w:val="24"/>
          <w:szCs w:val="26"/>
          <w:lang w:eastAsia="en-US"/>
        </w:rPr>
        <w:t xml:space="preserve"> </w:t>
      </w:r>
    </w:p>
    <w:p w14:paraId="418A9A3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7D4C208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6C89ADD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w:t>
      </w:r>
      <w:r w:rsidRPr="000118FD">
        <w:rPr>
          <w:rFonts w:ascii="Arial" w:eastAsia="Calibri" w:hAnsi="Arial" w:cs="Arial"/>
          <w:color w:val="000000"/>
          <w:sz w:val="24"/>
          <w:szCs w:val="24"/>
          <w:lang w:eastAsia="en-US"/>
        </w:rPr>
        <w:lastRenderedPageBreak/>
        <w:t>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78E0062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4559AEC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1C94198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w:t>
      </w:r>
      <w:r w:rsidRPr="000118FD">
        <w:rPr>
          <w:rFonts w:ascii="Arial" w:eastAsia="Calibri" w:hAnsi="Arial" w:cs="Arial"/>
          <w:color w:val="000000"/>
          <w:sz w:val="24"/>
          <w:szCs w:val="24"/>
          <w:lang w:eastAsia="en-US"/>
        </w:rPr>
        <w:lastRenderedPageBreak/>
        <w:t xml:space="preserve">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78A46A8B" w14:textId="77777777" w:rsidR="000118FD" w:rsidRPr="000118FD" w:rsidRDefault="000118FD" w:rsidP="000118FD">
      <w:pPr>
        <w:spacing w:after="120"/>
        <w:jc w:val="both"/>
        <w:rPr>
          <w:rFonts w:ascii="Arial" w:hAnsi="Arial"/>
          <w:b/>
          <w:bCs/>
          <w:i/>
          <w:iCs/>
          <w:color w:val="000000"/>
          <w:sz w:val="24"/>
          <w:szCs w:val="26"/>
          <w:lang w:eastAsia="en-US"/>
        </w:rPr>
      </w:pPr>
      <w:bookmarkStart w:id="318" w:name="_Toc148949463"/>
      <w:bookmarkStart w:id="319" w:name="_Toc150189592"/>
      <w:r w:rsidRPr="000118FD">
        <w:rPr>
          <w:rFonts w:ascii="Arial" w:hAnsi="Arial"/>
          <w:b/>
          <w:bCs/>
          <w:i/>
          <w:iCs/>
          <w:color w:val="000000"/>
          <w:sz w:val="24"/>
          <w:szCs w:val="26"/>
          <w:lang w:eastAsia="en-US"/>
        </w:rPr>
        <w:t>Fedeltà alla verità di ogni Parola che riguarda la singola persona</w:t>
      </w:r>
      <w:bookmarkEnd w:id="318"/>
      <w:bookmarkEnd w:id="319"/>
    </w:p>
    <w:p w14:paraId="5698452A" w14:textId="77777777" w:rsidR="000118FD" w:rsidRPr="000118FD" w:rsidRDefault="000118FD" w:rsidP="000118FD">
      <w:pPr>
        <w:spacing w:after="120"/>
        <w:jc w:val="both"/>
        <w:rPr>
          <w:rFonts w:ascii="Arial" w:eastAsia="Calibri" w:hAnsi="Arial" w:cs="Arial"/>
          <w:color w:val="000000"/>
          <w:sz w:val="24"/>
          <w:szCs w:val="23"/>
          <w:lang w:eastAsia="en-US"/>
        </w:rPr>
      </w:pPr>
      <w:r w:rsidRPr="000118FD">
        <w:rPr>
          <w:rFonts w:ascii="Arial" w:eastAsia="Calibri" w:hAnsi="Arial" w:cs="Arial"/>
          <w:color w:val="000000"/>
          <w:sz w:val="24"/>
          <w:szCs w:val="23"/>
          <w:lang w:eastAsia="en-US"/>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2AA2410A" w14:textId="77777777" w:rsidR="000118FD" w:rsidRPr="000118FD" w:rsidRDefault="000118FD" w:rsidP="000118FD">
      <w:pPr>
        <w:spacing w:after="120"/>
        <w:ind w:left="567" w:right="567"/>
        <w:jc w:val="both"/>
        <w:rPr>
          <w:rFonts w:ascii="Arial" w:eastAsia="Calibri" w:hAnsi="Arial" w:cs="Arial"/>
          <w:i/>
          <w:iCs/>
          <w:color w:val="000000"/>
          <w:sz w:val="23"/>
          <w:szCs w:val="23"/>
          <w:lang w:eastAsia="en-US"/>
        </w:rPr>
      </w:pPr>
      <w:r w:rsidRPr="000118FD">
        <w:rPr>
          <w:rFonts w:ascii="Arial" w:eastAsia="Calibri" w:hAnsi="Arial" w:cs="Arial"/>
          <w:i/>
          <w:iCs/>
          <w:color w:val="000000"/>
          <w:sz w:val="23"/>
          <w:szCs w:val="23"/>
          <w:lang w:eastAsia="en-US"/>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DA5DBE0" w14:textId="77777777" w:rsidR="000118FD" w:rsidRPr="000118FD" w:rsidRDefault="000118FD" w:rsidP="000118FD">
      <w:pPr>
        <w:spacing w:after="120"/>
        <w:ind w:left="567" w:right="567"/>
        <w:jc w:val="both"/>
        <w:rPr>
          <w:rFonts w:ascii="Arial" w:eastAsia="Calibri" w:hAnsi="Arial" w:cs="Arial"/>
          <w:i/>
          <w:iCs/>
          <w:color w:val="000000"/>
          <w:sz w:val="23"/>
          <w:szCs w:val="23"/>
          <w:lang w:eastAsia="en-US"/>
        </w:rPr>
      </w:pPr>
      <w:r w:rsidRPr="000118FD">
        <w:rPr>
          <w:rFonts w:ascii="Arial" w:eastAsia="Calibri" w:hAnsi="Arial" w:cs="Arial"/>
          <w:i/>
          <w:iCs/>
          <w:color w:val="000000"/>
          <w:sz w:val="23"/>
          <w:szCs w:val="23"/>
          <w:lang w:eastAsia="en-U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w:t>
      </w:r>
      <w:r w:rsidRPr="000118FD">
        <w:rPr>
          <w:rFonts w:ascii="Arial" w:eastAsia="Calibri" w:hAnsi="Arial" w:cs="Arial"/>
          <w:i/>
          <w:iCs/>
          <w:color w:val="000000"/>
          <w:sz w:val="23"/>
          <w:szCs w:val="23"/>
          <w:lang w:eastAsia="en-US"/>
        </w:rPr>
        <w:lastRenderedPageBreak/>
        <w:t>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EF0DF8A" w14:textId="77777777" w:rsidR="000118FD" w:rsidRPr="000118FD" w:rsidRDefault="000118FD" w:rsidP="000118FD">
      <w:pPr>
        <w:spacing w:after="120"/>
        <w:ind w:left="567" w:right="567"/>
        <w:jc w:val="both"/>
        <w:rPr>
          <w:rFonts w:ascii="Arial" w:eastAsia="Calibri" w:hAnsi="Arial" w:cs="Arial"/>
          <w:i/>
          <w:iCs/>
          <w:color w:val="000000"/>
          <w:sz w:val="23"/>
          <w:szCs w:val="23"/>
          <w:lang w:eastAsia="en-US"/>
        </w:rPr>
      </w:pPr>
      <w:r w:rsidRPr="000118FD">
        <w:rPr>
          <w:rFonts w:ascii="Arial" w:eastAsia="Calibri" w:hAnsi="Arial" w:cs="Arial"/>
          <w:i/>
          <w:iCs/>
          <w:color w:val="000000"/>
          <w:sz w:val="23"/>
          <w:szCs w:val="23"/>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9BC8FB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21E15BF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“Ma, anche se io devo essere versato sul sacrificio e sull’offerta della vostra fede, sono contento e ne godo con tutti voi. Allo stesso modo anche voi godetene e rallegratevi con me” (Fil 2,17-18).</w:t>
      </w:r>
    </w:p>
    <w:p w14:paraId="5D928E7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5A71373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0118FD">
        <w:rPr>
          <w:rFonts w:ascii="Arial" w:eastAsia="Calibri" w:hAnsi="Arial" w:cs="Arial"/>
          <w:i/>
          <w:iCs/>
          <w:color w:val="000000"/>
          <w:sz w:val="23"/>
          <w:szCs w:val="24"/>
          <w:lang w:eastAsia="en-US"/>
        </w:rPr>
        <w:lastRenderedPageBreak/>
        <w:t xml:space="preserve">eterna per tutti coloro che gli obbediscono, essendo stato proclamato da Dio sommo sacerdote secondo l’ordine di Melchìsedek (Eb 5,7-10). </w:t>
      </w:r>
    </w:p>
    <w:p w14:paraId="4460F33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Beati voi che ora piangete, perché riderete. </w:t>
      </w:r>
    </w:p>
    <w:p w14:paraId="565FF0A1"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399F344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2BA5F8F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Tutti coloro che a causa del peccato dell'uomo sono nella tristezza, nel pianto e nel dolore e si offrono a Dio perché il peccato venga tolto dal mondo, in tutto come ha fatto Cristo Gesù, che fu avvolto interamente dal pianto, ma offrì a Dio </w:t>
      </w:r>
      <w:r w:rsidRPr="000118FD">
        <w:rPr>
          <w:rFonts w:ascii="Arial" w:eastAsia="Calibri" w:hAnsi="Arial" w:cs="Arial"/>
          <w:color w:val="000000"/>
          <w:sz w:val="24"/>
          <w:szCs w:val="24"/>
          <w:lang w:eastAsia="en-US"/>
        </w:rPr>
        <w:lastRenderedPageBreak/>
        <w:t xml:space="preserve">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194DD04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  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593C5A35" w14:textId="77777777" w:rsidR="000118FD" w:rsidRPr="000118FD" w:rsidRDefault="000118FD" w:rsidP="000118FD">
      <w:pPr>
        <w:spacing w:after="120"/>
        <w:jc w:val="both"/>
        <w:rPr>
          <w:rFonts w:ascii="Arial" w:hAnsi="Arial"/>
          <w:b/>
          <w:bCs/>
          <w:i/>
          <w:iCs/>
          <w:color w:val="000000"/>
          <w:sz w:val="24"/>
          <w:szCs w:val="26"/>
          <w:lang w:eastAsia="en-US"/>
        </w:rPr>
      </w:pPr>
      <w:bookmarkStart w:id="320" w:name="_Toc148949464"/>
      <w:bookmarkStart w:id="321" w:name="_Toc150189593"/>
      <w:r w:rsidRPr="000118FD">
        <w:rPr>
          <w:rFonts w:ascii="Arial" w:hAnsi="Arial"/>
          <w:b/>
          <w:bCs/>
          <w:i/>
          <w:iCs/>
          <w:color w:val="000000"/>
          <w:sz w:val="24"/>
          <w:szCs w:val="26"/>
          <w:lang w:eastAsia="en-US"/>
        </w:rPr>
        <w:t>Tentati per separarci dalla Parola e dalla sua verità</w:t>
      </w:r>
      <w:bookmarkEnd w:id="320"/>
      <w:bookmarkEnd w:id="321"/>
      <w:r w:rsidRPr="000118FD">
        <w:rPr>
          <w:rFonts w:ascii="Arial" w:hAnsi="Arial"/>
          <w:b/>
          <w:bCs/>
          <w:i/>
          <w:iCs/>
          <w:color w:val="000000"/>
          <w:sz w:val="24"/>
          <w:szCs w:val="26"/>
          <w:lang w:eastAsia="en-US"/>
        </w:rPr>
        <w:t xml:space="preserve"> </w:t>
      </w:r>
    </w:p>
    <w:p w14:paraId="7B5D8D5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w:t>
      </w:r>
      <w:r w:rsidRPr="000118FD">
        <w:rPr>
          <w:rFonts w:ascii="Arial" w:eastAsia="Calibri" w:hAnsi="Arial" w:cs="Arial"/>
          <w:color w:val="000000"/>
          <w:sz w:val="24"/>
          <w:szCs w:val="24"/>
          <w:lang w:eastAsia="en-US"/>
        </w:rPr>
        <w:lastRenderedPageBreak/>
        <w:t xml:space="preserve">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4F04975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7E2E3F1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w:t>
      </w:r>
      <w:r w:rsidRPr="000118FD">
        <w:rPr>
          <w:rFonts w:ascii="Arial" w:eastAsia="Calibri" w:hAnsi="Arial" w:cs="Arial"/>
          <w:i/>
          <w:iCs/>
          <w:color w:val="000000"/>
          <w:sz w:val="23"/>
          <w:szCs w:val="24"/>
          <w:lang w:eastAsia="en-US"/>
        </w:rPr>
        <w:lastRenderedPageBreak/>
        <w:t>Perché la Legge fu data per mezzo di Mosè, la grazia e la verità vennero per mezzo di Gesù Cristo. Dio, nessuno lo ha mai visto: il Figlio unigenito, che è Dio ed è nel seno del Padre, è lui che lo ha rivelato (Gv 1,1-18).</w:t>
      </w:r>
    </w:p>
    <w:p w14:paraId="4F3648F0"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099106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B172AD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w:t>
      </w:r>
      <w:r w:rsidRPr="000118FD">
        <w:rPr>
          <w:rFonts w:ascii="Arial" w:eastAsia="Calibri" w:hAnsi="Arial" w:cs="Arial"/>
          <w:i/>
          <w:iCs/>
          <w:color w:val="000000"/>
          <w:sz w:val="23"/>
          <w:szCs w:val="24"/>
          <w:lang w:eastAsia="en-US"/>
        </w:rPr>
        <w:lastRenderedPageBreak/>
        <w:t>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2D44C6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25840FB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0118FD">
        <w:rPr>
          <w:rFonts w:ascii="Arial" w:eastAsia="Calibri" w:hAnsi="Arial" w:cs="Arial"/>
          <w:i/>
          <w:iCs/>
          <w:color w:val="000000"/>
          <w:sz w:val="23"/>
          <w:szCs w:val="24"/>
          <w:lang w:eastAsia="en-US"/>
        </w:rPr>
        <w:lastRenderedPageBreak/>
        <w:t xml:space="preserve">si pieghi nei cieli, sulla terra e sotto terra, e ogni lingua proclami: «Gesù Cristo è Signore!», a gloria di Dio Padre. </w:t>
      </w:r>
    </w:p>
    <w:p w14:paraId="565CBD5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ED7E6B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BBA612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82E063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0118FD">
        <w:rPr>
          <w:rFonts w:ascii="Arial" w:eastAsia="Calibri" w:hAnsi="Arial" w:cs="Arial"/>
          <w:i/>
          <w:iCs/>
          <w:color w:val="000000"/>
          <w:sz w:val="23"/>
          <w:szCs w:val="24"/>
          <w:lang w:eastAsia="en-US"/>
        </w:rPr>
        <w:lastRenderedPageBreak/>
        <w:t xml:space="preserve">ammonendo ogni uomo e istruendo ciascuno con ogni sapienza, per rendere ogni uomo perfetto in Cristo. Per questo mi affatico e lotto, con la forza che viene da lui e che agisce in me con potenza (Col 1,9-29). </w:t>
      </w:r>
    </w:p>
    <w:p w14:paraId="58B2096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11EC96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521FF6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44F59E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3398E3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1211F23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w:t>
      </w:r>
      <w:r w:rsidRPr="000118FD">
        <w:rPr>
          <w:rFonts w:ascii="Arial" w:eastAsia="Calibri" w:hAnsi="Arial" w:cs="Arial"/>
          <w:i/>
          <w:iCs/>
          <w:color w:val="000000"/>
          <w:sz w:val="23"/>
          <w:szCs w:val="24"/>
          <w:lang w:eastAsia="en-US"/>
        </w:rPr>
        <w:lastRenderedPageBreak/>
        <w:t xml:space="preserve">era in grado di aprire il libro e di guardarlo. Io piangevo molto, perché non fu trovato nessuno degno di aprire il libro e di guardarlo. </w:t>
      </w:r>
    </w:p>
    <w:p w14:paraId="55868CE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Uno degli anziani mi disse: «Non piangere; ha vinto il leone della tribù di Giuda, il Germoglio di Davide, e aprirà il libro e i suoi sette sigilli».</w:t>
      </w:r>
    </w:p>
    <w:p w14:paraId="25D7B6EF"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F91B9D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492CD0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w:t>
      </w:r>
      <w:r w:rsidRPr="000118FD">
        <w:rPr>
          <w:rFonts w:ascii="Arial" w:eastAsia="Calibri" w:hAnsi="Arial" w:cs="Arial"/>
          <w:color w:val="000000"/>
          <w:sz w:val="24"/>
          <w:szCs w:val="24"/>
          <w:lang w:eastAsia="en-US"/>
        </w:rPr>
        <w:lastRenderedPageBreak/>
        <w:t xml:space="preserve">purissima verità di Cristo Gesù. O il cristiano gioca con Cristo, per Cristo, con Cristo oppure giocherà con il Diavolo, nel Diavolo, per il Diavolo. </w:t>
      </w:r>
    </w:p>
    <w:p w14:paraId="3ED0B60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67E2EED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w:t>
      </w:r>
      <w:r w:rsidRPr="000118FD">
        <w:rPr>
          <w:rFonts w:ascii="Arial" w:eastAsia="Calibri" w:hAnsi="Arial" w:cs="Arial"/>
          <w:color w:val="000000"/>
          <w:sz w:val="24"/>
          <w:szCs w:val="24"/>
          <w:lang w:eastAsia="en-US"/>
        </w:rPr>
        <w:lastRenderedPageBreak/>
        <w:t>insegna l’Apostolo Paolo su queste vie personali o particolari per ogni membro del corpo di Cristo:</w:t>
      </w:r>
    </w:p>
    <w:p w14:paraId="07F1D44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36A3CCD"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DAB727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55331F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53AFEE5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1F57B99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377362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w:t>
      </w:r>
      <w:r w:rsidRPr="000118FD">
        <w:rPr>
          <w:rFonts w:ascii="Arial" w:eastAsia="Calibri" w:hAnsi="Arial" w:cs="Arial"/>
          <w:i/>
          <w:iCs/>
          <w:color w:val="000000"/>
          <w:sz w:val="23"/>
          <w:szCs w:val="24"/>
          <w:lang w:eastAsia="en-US"/>
        </w:rPr>
        <w:lastRenderedPageBreak/>
        <w:t xml:space="preserve">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F65A31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492EFEF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Concludiamo con una meditazione sul </w:t>
      </w:r>
      <w:r w:rsidRPr="000118FD">
        <w:rPr>
          <w:rFonts w:ascii="Arial" w:eastAsia="Calibri" w:hAnsi="Arial" w:cs="Arial"/>
          <w:i/>
          <w:iCs/>
          <w:color w:val="000000"/>
          <w:sz w:val="24"/>
          <w:szCs w:val="24"/>
          <w:lang w:eastAsia="en-US"/>
        </w:rPr>
        <w:t>“Signore, Dio fedele”</w:t>
      </w:r>
      <w:r w:rsidRPr="000118FD">
        <w:rPr>
          <w:rFonts w:ascii="Arial" w:eastAsia="Calibri" w:hAnsi="Arial" w:cs="Arial"/>
          <w:color w:val="000000"/>
          <w:sz w:val="24"/>
          <w:szCs w:val="24"/>
          <w:lang w:eastAsia="en-US"/>
        </w:rPr>
        <w:t>:</w:t>
      </w:r>
    </w:p>
    <w:p w14:paraId="2AF89131"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1CE6CC8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5D406A8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lastRenderedPageBreak/>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0B44561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"Dio vieni in mio aiuto". "Signore affrettati a soccorrermi".  </w:t>
      </w:r>
    </w:p>
    <w:p w14:paraId="57A7E3B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Cristo il nostro Redentore: </w:t>
      </w:r>
    </w:p>
    <w:p w14:paraId="5ED8774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3165437A"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Il Vangelo è questo annunzio e questa fede. </w:t>
      </w:r>
    </w:p>
    <w:p w14:paraId="14DA60E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"Non fatevi giustizia da voi stessi, ma lasciate fare all'ira divina". </w:t>
      </w:r>
    </w:p>
    <w:p w14:paraId="18C3957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Non fate male per male. Fate invece bene per male. </w:t>
      </w:r>
    </w:p>
    <w:p w14:paraId="2249EE7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“Io vi dico di non opporvi al malvagio; anzi a chi ti vuol chiamare in giudizio per toglierti la tunica, tu lascia anche il mantello. E se uno ti costringerà a fare un miglio, tu fanne con lui due".</w:t>
      </w:r>
    </w:p>
    <w:p w14:paraId="094F1FB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3B80249E"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"Rimetti la spada nel fodero, perché tutti quelli che mettono mano alla spada periranno di spada. Pensi forse che io non possa pregare il Padre mio, che mi darebbe più di dodici legioni di angeli?" (Mt 26).</w:t>
      </w:r>
    </w:p>
    <w:p w14:paraId="3E098E4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Così insegna colui che</w:t>
      </w:r>
    </w:p>
    <w:p w14:paraId="0FA3FB3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"Maltrattato, si lasciò umiliare e non aprì la sua bocca; era come agnello condotto al macello, come pecora muta di fronte ai suoi tosatori e non aprì la sua bocca" (Is 53). </w:t>
      </w:r>
    </w:p>
    <w:p w14:paraId="20E8E9B0"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Egli è il Maestro del Perdono: </w:t>
      </w:r>
    </w:p>
    <w:p w14:paraId="2259B8B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"Padre, perdonali, perché non sanno quello che fanno" (Lc 23). </w:t>
      </w:r>
    </w:p>
    <w:p w14:paraId="67100BA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Così i suoi discepoli: </w:t>
      </w:r>
    </w:p>
    <w:p w14:paraId="6D9C41A9"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"Signore Gesù, non imputare loro questo peccato" (At 7).</w:t>
      </w:r>
    </w:p>
    <w:p w14:paraId="1E8FE67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L'uomo di Dio confida nel Signore:</w:t>
      </w:r>
    </w:p>
    <w:p w14:paraId="1189E0B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 xml:space="preserve">"Custodiscimi, o Signore, come la pupilla degli occhi, proteggimi all'ombra delle tue ali" (Sal 16). </w:t>
      </w:r>
    </w:p>
    <w:p w14:paraId="717E92C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Signore trionfa. Nessun uomo potrà resistergli. È il messaggio di Gamaliele al Sinedrio, infuriato contro il nome di Gesù Cristo il Nazareno. Ma Gamaliele conosceva le Scritture.</w:t>
      </w:r>
    </w:p>
    <w:p w14:paraId="1FD12B3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"Se Dio è per noi, chi sarà contro di noi?" (Rm 8).</w:t>
      </w:r>
    </w:p>
    <w:p w14:paraId="3673B7D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1061A627"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"Ehi, tu che distruggi il tempio e lo riedifichi in tre giorni, salva te stesso scendendo dalla croce!". "Ha salvato altri, non può salvare se stesso! Il Cristo, il re d'Israele, scenda ora dalla croce, perché vediamo e crediamo" (Mc 15).</w:t>
      </w:r>
    </w:p>
    <w:p w14:paraId="0D2FEC3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0286408B"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"Ha confidato in Dio. Lo liberi lui ora, se gli vuole bene. Ha detto infatti: Sono figlio di Dio" (Mt 27).</w:t>
      </w:r>
    </w:p>
    <w:p w14:paraId="7366D54E"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4B12161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 "Non crediate di poter dire fra voi: abbiamo Abramo per Padre. Vi dico che Dio può far sorgere figli di Abramo da queste pietre" (Mt 3).</w:t>
      </w:r>
    </w:p>
    <w:p w14:paraId="0FE71BF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Ha Dio per padre chi compie la volontà del Padre suo che è nei Cieli.</w:t>
      </w:r>
    </w:p>
    <w:p w14:paraId="3029C7BA"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lastRenderedPageBreak/>
        <w:t>"Chi è mia madre e chi sono i miei fratelli? Ecco mia madre ed ecco i miei fratelli; perché chiunque fa la volontà del Padre mio che è nei Cieli, questi è per me fratello, sorella e madre" (Mt 12).</w:t>
      </w:r>
    </w:p>
    <w:p w14:paraId="4DDFE5F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2186F653"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51A498B5"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Tu mi riscatti, Signore, Dio fedele. </w:t>
      </w:r>
    </w:p>
    <w:p w14:paraId="32832754"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6C88979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4F2D0A32"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"Benedetto il Signore che ha fatto per me meraviglie di grazia in una fortezza inaccessibile. Siate forti, riprendete coraggio, o voi tutti che sperate nel Signore" (Sal 31).</w:t>
      </w:r>
    </w:p>
    <w:p w14:paraId="0DED07C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È questa la via della nostra quotidiana evangelizzazione. Altre vie non ne conosciamo, né vogliamo conoscerne. </w:t>
      </w:r>
    </w:p>
    <w:p w14:paraId="5950B23D"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Io domando dunque: Dio ha forse ripudiato il suo popolo? Impossibile! Anch’io infatti sono Israelita, della discendenza di Abramo, della tribù di Beniamino. Dio non ha ripudiato il suo popolo, che egli ha scelto fin da principio.</w:t>
      </w:r>
    </w:p>
    <w:p w14:paraId="07D2B08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lastRenderedPageBreak/>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8CB8AE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39D9C68"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E Davide dice: Diventi la loro mensa un laccio, un tranello, un inciampo e un giusto castigo! Siano accecati i loro occhi in modo che non vedano e fa’ loro curvare la schiena per sempre!</w:t>
      </w:r>
    </w:p>
    <w:p w14:paraId="00863AB8"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8875EE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C510815"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BAFE11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55B634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DFBB96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Non voglio infatti che ignoriate, fratelli, questo mistero, perché non siate presuntuosi: l’ostinazione di una parte d’Israele è in atto fino a quando non saranno entrate tutte quante le genti. Allora tutto Israele sarà salvato, come sta scritto:</w:t>
      </w:r>
    </w:p>
    <w:p w14:paraId="4D03DFB5"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lastRenderedPageBreak/>
        <w:t>Da Sion uscirà il liberatore, egli toglierà l’empietà da Giacobbe. Sarà questa la mia alleanza con loro quando distruggerò i loro peccati.</w:t>
      </w:r>
    </w:p>
    <w:p w14:paraId="28AA0D4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w:t>
      </w:r>
      <w:bookmarkStart w:id="322" w:name="_Hlk159849831"/>
      <w:r w:rsidRPr="000118FD">
        <w:rPr>
          <w:rFonts w:ascii="Arial" w:hAnsi="Arial"/>
          <w:i/>
          <w:iCs/>
          <w:spacing w:val="10"/>
          <w:sz w:val="22"/>
        </w:rPr>
        <w:t>Dio infatti ha rinchiuso tutti nella disobbedienza</w:t>
      </w:r>
      <w:bookmarkEnd w:id="322"/>
      <w:r w:rsidRPr="000118FD">
        <w:rPr>
          <w:rFonts w:ascii="Arial" w:hAnsi="Arial"/>
          <w:i/>
          <w:iCs/>
          <w:spacing w:val="10"/>
          <w:sz w:val="22"/>
        </w:rPr>
        <w:t>, per essere misericordioso verso tutti!</w:t>
      </w:r>
    </w:p>
    <w:p w14:paraId="1ECD280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3F8655D6"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Poiché da lui, per mezzo di lui e per lui sono tutte le cose. A lui la gloria nei secoli. Amen (Rm 11,1-36). </w:t>
      </w:r>
    </w:p>
    <w:p w14:paraId="1F97C7CA" w14:textId="77777777" w:rsidR="000118FD" w:rsidRPr="000118FD" w:rsidRDefault="000118FD" w:rsidP="000118FD">
      <w:pPr>
        <w:spacing w:after="120"/>
        <w:jc w:val="both"/>
        <w:rPr>
          <w:rFonts w:ascii="Arial" w:hAnsi="Arial"/>
          <w:i/>
          <w:iCs/>
          <w:sz w:val="24"/>
        </w:rPr>
      </w:pPr>
    </w:p>
    <w:p w14:paraId="1CD84A14" w14:textId="77777777" w:rsidR="000118FD" w:rsidRPr="000118FD" w:rsidRDefault="000118FD" w:rsidP="000118FD">
      <w:pPr>
        <w:keepNext/>
        <w:spacing w:after="240"/>
        <w:jc w:val="center"/>
        <w:outlineLvl w:val="1"/>
        <w:rPr>
          <w:rFonts w:ascii="Arial" w:hAnsi="Arial"/>
          <w:b/>
          <w:sz w:val="40"/>
        </w:rPr>
      </w:pPr>
      <w:bookmarkStart w:id="323" w:name="_Toc159271690"/>
      <w:bookmarkStart w:id="324" w:name="_Hlk159248112"/>
      <w:bookmarkStart w:id="325" w:name="_Toc159953534"/>
      <w:r w:rsidRPr="000118FD">
        <w:rPr>
          <w:rFonts w:ascii="Arial" w:hAnsi="Arial"/>
          <w:b/>
          <w:sz w:val="40"/>
        </w:rPr>
        <w:t>È QUESTO IL VOSTRO CULTO SPIRITUALE</w:t>
      </w:r>
      <w:bookmarkEnd w:id="323"/>
      <w:bookmarkEnd w:id="325"/>
    </w:p>
    <w:bookmarkEnd w:id="324"/>
    <w:p w14:paraId="309EB5DC" w14:textId="77777777" w:rsidR="000118FD" w:rsidRPr="000118FD" w:rsidRDefault="000118FD" w:rsidP="000118FD">
      <w:pPr>
        <w:spacing w:after="120"/>
        <w:jc w:val="both"/>
        <w:rPr>
          <w:rFonts w:ascii="Arial" w:hAnsi="Arial"/>
          <w:sz w:val="24"/>
        </w:rPr>
      </w:pPr>
      <w:r w:rsidRPr="000118FD">
        <w:rPr>
          <w:rFonts w:ascii="Arial" w:hAnsi="Arial"/>
          <w:b/>
          <w:bCs/>
          <w:sz w:val="24"/>
        </w:rPr>
        <w:t>Principio primo</w:t>
      </w:r>
      <w:r w:rsidRPr="000118FD">
        <w:rPr>
          <w:rFonts w:ascii="Arial" w:hAnsi="Arial"/>
          <w:sz w:val="24"/>
        </w:rPr>
        <w:t>: Nei Capitoli che seguono XII, XIII, XIV, XV non dobbiamo noi scavare come si scava nelle miniere per estrarre la vera moralità che dovrà vivere sempre il discepolo di Gesù e ogni immoralità dalla quale dovrà sempre guardarsi. È l’Apostolo Paolo che nello Spirito Santo ci dice cosa fare, come farlo, e cosa non fare, se vogliano essere discepoli di Gesù. In questi Capitoli invece lavoreremo per mettere in luce il principio che governa ogni regola morale che dona a noi nello Spirito Santo l’Apostolo del Signore.</w:t>
      </w:r>
    </w:p>
    <w:p w14:paraId="53B39588" w14:textId="77777777" w:rsidR="000118FD" w:rsidRPr="000118FD" w:rsidRDefault="000118FD" w:rsidP="000118FD">
      <w:pPr>
        <w:spacing w:after="120"/>
        <w:jc w:val="both"/>
        <w:rPr>
          <w:rFonts w:ascii="Arial" w:hAnsi="Arial"/>
          <w:sz w:val="24"/>
        </w:rPr>
      </w:pPr>
      <w:r w:rsidRPr="000118FD">
        <w:rPr>
          <w:rFonts w:ascii="Arial" w:hAnsi="Arial"/>
          <w:sz w:val="24"/>
        </w:rPr>
        <w:t xml:space="preserve">Qual è allora il principio che governa la rivelazione sulla vita morale del discepolo di Gesù? Il principio dobbiamo trovarlo in Gesù e non fuori di Lui. Chi è Gesù? Vita interamente donata in obbedienza alla Parola del Padre scritta per Lui nei rotoli della Legge, dei Profeti, dei Salmi. Come Cristo Gesù ha vissuto questa obbedienza? Sempre dall’amore del Padre, amore che lo Spirito Santo versava senza interruzione nel suo cuore. Chi è il discepolo di Gesù? È vita interamente donata in obbedienza alla Parola di Cristo, Parola scritta per Lui ne Rotoli di tutto l’Antico Testamento e di tutto il Nuovo Testamento. Come dovrà vivere questa obbedienza? Con l’amore del Padre, versato dallo Spirito Santo nel suo cuore, sempre guardando a Cristo e a questi Crocifisso. </w:t>
      </w:r>
    </w:p>
    <w:p w14:paraId="2B7C6FBA" w14:textId="77777777" w:rsidR="000118FD" w:rsidRPr="000118FD" w:rsidRDefault="000118FD" w:rsidP="000118FD">
      <w:pPr>
        <w:spacing w:after="120"/>
        <w:jc w:val="both"/>
        <w:rPr>
          <w:rFonts w:ascii="Arial" w:hAnsi="Arial"/>
          <w:sz w:val="24"/>
        </w:rPr>
      </w:pPr>
      <w:r w:rsidRPr="000118FD">
        <w:rPr>
          <w:rFonts w:ascii="Arial" w:hAnsi="Arial"/>
          <w:sz w:val="24"/>
        </w:rPr>
        <w:t xml:space="preserve">Come ancora dovrà vivere il cristiano l’obbedienza alla Parola di Cristo Gesù? Sapendo di essere corpo di Cristo. Assieme alla carità crocifissa di Cristo Gesù lui sempre dovrà aggiungere il fine di Cristo Gesù e la comunione che è in Cristo Gesù. Qual è il fine di Cristo Gesù? Fare della sua vita un sacrificio per la redenzione e la salvezza del mondo, ma anche un sacrificio per la santificazione del corpo di Cristo e la sua crescita con l’aggiunta quotidiana di nuovi membri. Come ancora dovrà vivere questo fine di Cristo, obbedendo a quanto lo Spirito ha creato di Cristo Gesù nel suo essere. Se lo Spirito Santo lo ha fatto Apostolo lui dovrà vivere il ministero dell’Apostolo, se lo ha costituito profeta il suo </w:t>
      </w:r>
      <w:r w:rsidRPr="000118FD">
        <w:rPr>
          <w:rFonts w:ascii="Arial" w:hAnsi="Arial"/>
          <w:sz w:val="24"/>
        </w:rPr>
        <w:lastRenderedPageBreak/>
        <w:t xml:space="preserve">ministero è quello del Profeta, se lo ha fatto Maestro lui nel corpo di Cristo deve insegnare e così per ogni altra creazione operata dallo Spirito Santo in Cristo, per Cristo, con Cristo nel cristiano. Se una sola Parola e una sola modalità o una sola missione non viene vissuta secondo creazione, mozione e ispirazione dello Spirito Santo, noi dalla moralità passiamo nell’immoralità. Leggiamo ora il Capitolo XII. Ogni Parola dell’Apostolo è una regola di evangelica moralità, da vivere sempre sul modello di Cristo Gesù, l’Obbediente alla Parola del Padre fino alla morte di Croce. </w:t>
      </w:r>
    </w:p>
    <w:p w14:paraId="5FD70CE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Vi esorto dunque, fratelli, per la misericordia di Dio, a offrire i vostri corpi come sacrificio vivente, santo e gradito a Dio; </w:t>
      </w:r>
      <w:bookmarkStart w:id="326" w:name="_Hlk159248201"/>
      <w:r w:rsidRPr="000118FD">
        <w:rPr>
          <w:rFonts w:ascii="Arial" w:hAnsi="Arial"/>
          <w:i/>
          <w:iCs/>
          <w:sz w:val="22"/>
        </w:rPr>
        <w:t>è questo il vostro culto spirituale</w:t>
      </w:r>
      <w:bookmarkEnd w:id="326"/>
      <w:r w:rsidRPr="000118FD">
        <w:rPr>
          <w:rFonts w:ascii="Arial" w:hAnsi="Arial"/>
          <w:i/>
          <w:iCs/>
          <w:sz w:val="22"/>
        </w:rPr>
        <w:t>. Non conformatevi a questo mondo, ma lasciatevi trasformare rinnovando il vostro modo di pensare, per poter discernere la volontà di Dio, ciò che è buono, a lui gradito e perfetto.</w:t>
      </w:r>
    </w:p>
    <w:p w14:paraId="581808E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D1AB58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4B3B31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CE9930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7B962B6" w14:textId="77777777" w:rsidR="000118FD" w:rsidRPr="000118FD" w:rsidRDefault="000118FD" w:rsidP="000118FD">
      <w:pPr>
        <w:spacing w:after="120"/>
        <w:jc w:val="both"/>
        <w:rPr>
          <w:rFonts w:ascii="Arial" w:hAnsi="Arial"/>
          <w:i/>
          <w:iCs/>
          <w:sz w:val="24"/>
        </w:rPr>
      </w:pPr>
    </w:p>
    <w:p w14:paraId="3E0C8F53" w14:textId="77777777" w:rsidR="000118FD" w:rsidRPr="000118FD" w:rsidRDefault="000118FD" w:rsidP="000118FD">
      <w:pPr>
        <w:spacing w:after="120"/>
        <w:jc w:val="both"/>
        <w:rPr>
          <w:rFonts w:ascii="Arial" w:hAnsi="Arial"/>
          <w:i/>
          <w:iCs/>
          <w:sz w:val="24"/>
        </w:rPr>
      </w:pPr>
    </w:p>
    <w:p w14:paraId="02E32744" w14:textId="77777777" w:rsidR="000118FD" w:rsidRPr="000118FD" w:rsidRDefault="000118FD" w:rsidP="000118FD">
      <w:pPr>
        <w:spacing w:after="120"/>
        <w:jc w:val="both"/>
        <w:rPr>
          <w:rFonts w:ascii="Arial" w:hAnsi="Arial"/>
          <w:i/>
          <w:iCs/>
          <w:sz w:val="24"/>
        </w:rPr>
      </w:pPr>
    </w:p>
    <w:p w14:paraId="5F661373" w14:textId="77777777" w:rsidR="000118FD" w:rsidRPr="000118FD" w:rsidRDefault="000118FD" w:rsidP="000118FD">
      <w:pPr>
        <w:spacing w:after="120"/>
        <w:jc w:val="both"/>
        <w:rPr>
          <w:rFonts w:ascii="Arial" w:hAnsi="Arial"/>
          <w:i/>
          <w:iCs/>
          <w:sz w:val="24"/>
        </w:rPr>
      </w:pPr>
    </w:p>
    <w:p w14:paraId="6A050203" w14:textId="77777777" w:rsidR="000118FD" w:rsidRPr="000118FD" w:rsidRDefault="000118FD" w:rsidP="000118FD">
      <w:pPr>
        <w:keepNext/>
        <w:spacing w:after="240"/>
        <w:jc w:val="center"/>
        <w:outlineLvl w:val="1"/>
        <w:rPr>
          <w:rFonts w:ascii="Arial" w:hAnsi="Arial"/>
          <w:b/>
          <w:sz w:val="40"/>
        </w:rPr>
      </w:pPr>
      <w:bookmarkStart w:id="327" w:name="_Toc159271691"/>
      <w:bookmarkStart w:id="328" w:name="_Toc159953535"/>
      <w:r w:rsidRPr="000118FD">
        <w:rPr>
          <w:rFonts w:ascii="Arial" w:hAnsi="Arial"/>
          <w:b/>
          <w:sz w:val="40"/>
        </w:rPr>
        <w:lastRenderedPageBreak/>
        <w:t>RIVESTITEVI INVECE DEL SIGNORE GESÙ CRISTO</w:t>
      </w:r>
      <w:bookmarkEnd w:id="327"/>
      <w:bookmarkEnd w:id="328"/>
    </w:p>
    <w:p w14:paraId="5D2B18C3" w14:textId="77777777" w:rsidR="000118FD" w:rsidRPr="000118FD" w:rsidRDefault="000118FD" w:rsidP="000118FD">
      <w:pPr>
        <w:spacing w:after="120"/>
        <w:jc w:val="both"/>
        <w:rPr>
          <w:rFonts w:ascii="Arial" w:hAnsi="Arial"/>
          <w:sz w:val="24"/>
        </w:rPr>
      </w:pPr>
      <w:r w:rsidRPr="000118FD">
        <w:rPr>
          <w:rFonts w:ascii="Arial" w:hAnsi="Arial"/>
          <w:b/>
          <w:bCs/>
          <w:sz w:val="24"/>
        </w:rPr>
        <w:t xml:space="preserve">Principio primo: </w:t>
      </w:r>
      <w:r w:rsidRPr="000118FD">
        <w:rPr>
          <w:rFonts w:ascii="Arial" w:hAnsi="Arial"/>
          <w:sz w:val="24"/>
        </w:rPr>
        <w:t xml:space="preserve">L’Apostolo Paolo dona ora la regola e la legge morale che deve governare ogni relazione con quanti ci governano. Qual è il principio di verità o principio cristologico che ci deve governare? Ancora una volta Cristo Signore. Chi è Cristo Gesù? Colui che si sottomise all’Autorità come agnello immolato dinanzi ai suoi tosatori. Dall’Autorità Gesù fu immolato sulla croce e Lui si lasciò immolare. Non solo è agnello immolato. È anche Agnello muto. A chi deve dare le tasse, il cristiano dona le tasse. A chi il rispetto dona il rispetto. A Chi l’onore dona l’onore. Se Lui è chiamato a dare la vita per la salvezza del mondo e la santificazione della Chiesa di Dio, in questo dono di vita è compreso quanto il cristiano ha e possiede. Nulla è più suo dal momento del battesimo. Tutto lui ha dato a Cristo perché se ne serva per la redenzione del mondo e la santificazione della Chiesa. Se il discepolo di Gesù deve dare ogni cosa e tutti ciò che lui è per la salvezza e la redenzione del mondo e la santificazione della Chiesa, questo non significa che le regole della giustizia universale possano essere violate da coloro che governano. Anche loro sono obbligati a governare nella più alta giustizia. Ecco cosa rivela lo Spirito Santo nel Libro della Sapienza su quanti governano. Un buon governatore deve chiedere senza alcuna interruzione la Sapienza che discende dal Signore. È la Sapienza che rende buono e giusto il suo governo. Senza Sapienza ogni governo è ingiusto, manca di verità divina:  </w:t>
      </w:r>
    </w:p>
    <w:p w14:paraId="5961CB5A"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17C325B9"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w:t>
      </w:r>
      <w:r w:rsidRPr="000118FD">
        <w:rPr>
          <w:rFonts w:ascii="Arial" w:hAnsi="Arial"/>
          <w:i/>
          <w:iCs/>
          <w:kern w:val="32"/>
          <w:sz w:val="22"/>
        </w:rPr>
        <w:lastRenderedPageBreak/>
        <w:t>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348ADE82"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E86F2D3"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w:t>
      </w:r>
      <w:r w:rsidRPr="000118FD">
        <w:rPr>
          <w:rFonts w:ascii="Arial" w:hAnsi="Arial"/>
          <w:i/>
          <w:iCs/>
          <w:kern w:val="32"/>
          <w:sz w:val="22"/>
        </w:rPr>
        <w:lastRenderedPageBreak/>
        <w:t xml:space="preserve">questa, infatti, succede la notte, ma la malvagità non prevale sulla sapienza (Sap 7,1-30). </w:t>
      </w:r>
    </w:p>
    <w:p w14:paraId="2A1E5B13"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6998BA3F"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2DF4A1"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350E93FD"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Con te è la sapienza che conosce le tue opere, che era presente quando creavi il mondo; lei sa quel che piace ai tuoi occhi e ciò che è conforme ai </w:t>
      </w:r>
      <w:r w:rsidRPr="000118FD">
        <w:rPr>
          <w:rFonts w:ascii="Arial" w:hAnsi="Arial"/>
          <w:i/>
          <w:iCs/>
          <w:kern w:val="32"/>
          <w:sz w:val="22"/>
        </w:rPr>
        <w:lastRenderedPageBreak/>
        <w:t xml:space="preserve">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B50200A" w14:textId="77777777" w:rsidR="000118FD" w:rsidRPr="000118FD" w:rsidRDefault="000118FD" w:rsidP="000118FD">
      <w:pPr>
        <w:spacing w:after="120"/>
        <w:jc w:val="both"/>
        <w:rPr>
          <w:rFonts w:ascii="Arial" w:hAnsi="Arial"/>
          <w:sz w:val="24"/>
        </w:rPr>
      </w:pPr>
      <w:r w:rsidRPr="000118FD">
        <w:rPr>
          <w:rFonts w:ascii="Arial" w:hAnsi="Arial"/>
          <w:sz w:val="24"/>
        </w:rPr>
        <w:t>Ecco qualche riflessione sulla giusta tassazione che sempre deve guidare quanti sono preposti al governo dei popoli, delle nazioni, delle città.</w:t>
      </w:r>
    </w:p>
    <w:p w14:paraId="1BE9CBE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hAnsi="Arial"/>
          <w:i/>
          <w:iCs/>
          <w:sz w:val="24"/>
        </w:rPr>
        <w:t xml:space="preserve">Riflessione: </w:t>
      </w:r>
      <w:r w:rsidRPr="000118FD">
        <w:rPr>
          <w:rFonts w:ascii="Arial" w:eastAsia="Calibri" w:hAnsi="Arial" w:cs="Arial"/>
          <w:color w:val="000000"/>
          <w:sz w:val="24"/>
          <w:szCs w:val="24"/>
          <w:lang w:eastAsia="en-US"/>
        </w:rPr>
        <w:t xml:space="preserve">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7340B74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14C3445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Volendo concretizzare cosa è di Cesare e cosa è di Dio, dobbiamo subito dire che l’anima dell’uomo è interamente di Dio ed essa va sempre donata a Dio. A Dio l’anima va donata nel rispetto della sua volontà manifestata nella sua Legge. </w:t>
      </w:r>
      <w:r w:rsidRPr="000118FD">
        <w:rPr>
          <w:rFonts w:ascii="Arial" w:eastAsia="Calibri" w:hAnsi="Arial" w:cs="Arial"/>
          <w:color w:val="000000"/>
          <w:sz w:val="24"/>
          <w:szCs w:val="24"/>
          <w:lang w:eastAsia="en-US"/>
        </w:rPr>
        <w:lastRenderedPageBreak/>
        <w:t>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222227C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135C0902"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4CD248CC"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w:t>
      </w:r>
      <w:r w:rsidRPr="000118FD">
        <w:rPr>
          <w:rFonts w:ascii="Arial" w:eastAsia="Calibri" w:hAnsi="Arial" w:cs="Arial"/>
          <w:color w:val="000000"/>
          <w:sz w:val="24"/>
          <w:szCs w:val="24"/>
          <w:lang w:eastAsia="en-US"/>
        </w:rPr>
        <w:lastRenderedPageBreak/>
        <w:t xml:space="preserve">rigorosamente appropriato. Non si può essere iniqui per promessa e mai l’iniquità nella violazione della Legge della giustizia diviene giustizia. </w:t>
      </w:r>
    </w:p>
    <w:p w14:paraId="3A3FA75B"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37042174"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Prometto di agire sempre secondo giustizia vera, perfetta, senza deviare da essa né a destra e né a sinistra. </w:t>
      </w:r>
    </w:p>
    <w:p w14:paraId="34843F5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507F1BD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375CC1A8"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“Domestici, state sottomessi con profondo rispetto ai vostri padroni, non solo a quelli buoni e miti, ma anche a quelli prepotenti”:</w:t>
      </w:r>
    </w:p>
    <w:p w14:paraId="7C7E11BC" w14:textId="77777777" w:rsidR="000118FD" w:rsidRPr="000118FD" w:rsidRDefault="000118FD" w:rsidP="000118FD">
      <w:pPr>
        <w:spacing w:after="120"/>
        <w:jc w:val="both"/>
        <w:rPr>
          <w:rFonts w:ascii="Greek" w:eastAsia="Calibri" w:hAnsi="Greek" w:cs="Arial"/>
          <w:color w:val="000000"/>
          <w:sz w:val="24"/>
          <w:szCs w:val="24"/>
          <w:lang w:eastAsia="en-US"/>
        </w:rPr>
      </w:pPr>
      <w:r w:rsidRPr="000118FD">
        <w:rPr>
          <w:rFonts w:ascii="Arial" w:eastAsia="Calibri" w:hAnsi="Arial" w:cs="Arial"/>
          <w:color w:val="000000"/>
          <w:sz w:val="24"/>
          <w:szCs w:val="24"/>
          <w:lang w:eastAsia="en-US"/>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0118FD">
        <w:rPr>
          <w:rFonts w:ascii="Greek" w:eastAsia="Calibri" w:hAnsi="Greek" w:cs="Arial"/>
          <w:color w:val="000000"/>
          <w:sz w:val="24"/>
          <w:szCs w:val="24"/>
          <w:lang w:eastAsia="en-US"/>
        </w:rPr>
        <w:t xml:space="preserve">. </w:t>
      </w:r>
    </w:p>
    <w:p w14:paraId="0B7B52FC"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Greek" w:eastAsia="Calibri" w:hAnsi="Greek" w:cs="Arial"/>
          <w:i/>
          <w:iCs/>
          <w:color w:val="000000"/>
          <w:sz w:val="23"/>
          <w:szCs w:val="24"/>
          <w:lang w:eastAsia="en-US"/>
        </w:rPr>
        <w:t xml:space="preserve">Oƒ o„kštai ØpotassÒmenoi ™n pantˆ fÒbJ to‹j despÒtaij, oÙ mÒnon to‹j ¢gaqo‹j kaˆ ™pieikšsin ¢ll¦ kaˆ to‹j skolio‹j.  </w:t>
      </w:r>
      <w:r w:rsidRPr="000118FD">
        <w:rPr>
          <w:rFonts w:ascii="Arial" w:eastAsia="Calibri" w:hAnsi="Arial" w:cs="Arial"/>
          <w:i/>
          <w:iCs/>
          <w:color w:val="000000"/>
          <w:sz w:val="23"/>
          <w:szCs w:val="24"/>
          <w:lang w:eastAsia="en-US"/>
        </w:rPr>
        <w:t xml:space="preserve">(1Pt 2,18). </w:t>
      </w:r>
      <w:r w:rsidRPr="000118FD">
        <w:rPr>
          <w:rFonts w:ascii="Arial" w:eastAsia="Calibri" w:hAnsi="Arial" w:cs="Arial"/>
          <w:i/>
          <w:iCs/>
          <w:color w:val="000000"/>
          <w:sz w:val="23"/>
          <w:szCs w:val="24"/>
          <w:lang w:val="la-Latn" w:eastAsia="en-US"/>
        </w:rPr>
        <w:t xml:space="preserve">Servi subditi in omni timore dominis non tantum bonis et modestis sed etiam discolis </w:t>
      </w:r>
      <w:r w:rsidRPr="000118FD">
        <w:rPr>
          <w:rFonts w:ascii="Arial" w:eastAsia="Calibri" w:hAnsi="Arial" w:cs="Arial"/>
          <w:i/>
          <w:iCs/>
          <w:color w:val="000000"/>
          <w:sz w:val="23"/>
          <w:szCs w:val="24"/>
          <w:lang w:eastAsia="en-US"/>
        </w:rPr>
        <w:t xml:space="preserve">(1Pt 2 18). </w:t>
      </w:r>
    </w:p>
    <w:p w14:paraId="152B406D"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Perché è chiesto ai domestici si stare sottomessi con profondo rispetto:</w:t>
      </w:r>
    </w:p>
    <w:p w14:paraId="375355E3" w14:textId="77777777" w:rsidR="000118FD" w:rsidRPr="000118FD" w:rsidRDefault="000118FD" w:rsidP="000118FD">
      <w:pPr>
        <w:spacing w:after="120"/>
        <w:ind w:left="567" w:right="567"/>
        <w:jc w:val="both"/>
        <w:rPr>
          <w:rFonts w:ascii="Arial" w:eastAsia="Calibri" w:hAnsi="Arial" w:cs="Arial"/>
          <w:i/>
          <w:iCs/>
          <w:color w:val="000000"/>
          <w:sz w:val="23"/>
          <w:szCs w:val="24"/>
          <w:lang w:eastAsia="en-US"/>
        </w:rPr>
      </w:pPr>
      <w:r w:rsidRPr="000118FD">
        <w:rPr>
          <w:rFonts w:ascii="Arial" w:eastAsia="Calibri" w:hAnsi="Arial" w:cs="Arial"/>
          <w:i/>
          <w:iCs/>
          <w:color w:val="000000"/>
          <w:sz w:val="23"/>
          <w:szCs w:val="24"/>
          <w:lang w:eastAsia="en-US"/>
        </w:rPr>
        <w:t xml:space="preserve">(omni timore - </w:t>
      </w:r>
      <w:r w:rsidRPr="000118FD">
        <w:rPr>
          <w:rFonts w:ascii="Greek" w:eastAsia="Calibri" w:hAnsi="Greek" w:cs="Arial"/>
          <w:i/>
          <w:iCs/>
          <w:color w:val="000000"/>
          <w:sz w:val="23"/>
          <w:szCs w:val="24"/>
          <w:lang w:eastAsia="en-US"/>
        </w:rPr>
        <w:t>™n pantˆ fÒbJ</w:t>
      </w:r>
      <w:r w:rsidRPr="000118FD">
        <w:rPr>
          <w:rFonts w:ascii="Arial" w:eastAsia="Calibri" w:hAnsi="Arial" w:cs="Arial"/>
          <w:i/>
          <w:iCs/>
          <w:color w:val="000000"/>
          <w:sz w:val="23"/>
          <w:szCs w:val="24"/>
          <w:lang w:eastAsia="en-US"/>
        </w:rPr>
        <w:t xml:space="preserve">) ai loro padroni, siano essi buoni, ragionevoli, miti, moderati, modesti, amabili, riservati (non tantum bonis et modestis - </w:t>
      </w:r>
      <w:r w:rsidRPr="000118FD">
        <w:rPr>
          <w:rFonts w:ascii="Greek" w:eastAsia="Calibri" w:hAnsi="Greek" w:cs="Arial"/>
          <w:i/>
          <w:iCs/>
          <w:color w:val="000000"/>
          <w:sz w:val="23"/>
          <w:szCs w:val="24"/>
          <w:lang w:eastAsia="en-US"/>
        </w:rPr>
        <w:t>oÙ mÒnon to‹j ¢gaqo‹j kaˆ ™pieikšsin</w:t>
      </w:r>
      <w:r w:rsidRPr="000118FD">
        <w:rPr>
          <w:rFonts w:ascii="Arial" w:eastAsia="Calibri" w:hAnsi="Arial" w:cs="Arial"/>
          <w:i/>
          <w:iCs/>
          <w:color w:val="000000"/>
          <w:sz w:val="23"/>
          <w:szCs w:val="24"/>
          <w:lang w:eastAsia="en-US"/>
        </w:rPr>
        <w:t>), ma anche discoli, esigenti, prepotenti, sleali, falsi, ingiusti (sed etiam discolis  -</w:t>
      </w:r>
      <w:r w:rsidRPr="000118FD">
        <w:rPr>
          <w:rFonts w:ascii="Greek" w:eastAsia="Calibri" w:hAnsi="Greek" w:cs="Arial"/>
          <w:i/>
          <w:iCs/>
          <w:color w:val="000000"/>
          <w:sz w:val="23"/>
          <w:szCs w:val="24"/>
          <w:lang w:eastAsia="en-US"/>
        </w:rPr>
        <w:t xml:space="preserve"> ¢ll¦ kaˆ to‹j skolio‹j</w:t>
      </w:r>
      <w:r w:rsidRPr="000118FD">
        <w:rPr>
          <w:rFonts w:ascii="Arial" w:eastAsia="Calibri" w:hAnsi="Arial" w:cs="Arial"/>
          <w:i/>
          <w:iCs/>
          <w:color w:val="000000"/>
          <w:sz w:val="23"/>
          <w:szCs w:val="24"/>
          <w:lang w:eastAsia="en-US"/>
        </w:rPr>
        <w:t xml:space="preserve">)? </w:t>
      </w:r>
    </w:p>
    <w:p w14:paraId="1312B976"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Perché questa obbedienza è via per essi per raggiungere la beatitudine eterna.  </w:t>
      </w:r>
    </w:p>
    <w:p w14:paraId="5061AF18"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w:t>
      </w:r>
      <w:r w:rsidRPr="000118FD">
        <w:rPr>
          <w:rFonts w:ascii="Arial" w:eastAsia="Calibri" w:hAnsi="Arial" w:cs="Arial"/>
          <w:color w:val="000000"/>
          <w:sz w:val="24"/>
          <w:szCs w:val="24"/>
          <w:lang w:eastAsia="en-US"/>
        </w:rPr>
        <w:lastRenderedPageBreak/>
        <w:t>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4E8713A5"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2F09784F"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19594099" w14:textId="77777777" w:rsidR="000118FD" w:rsidRPr="000118FD" w:rsidRDefault="000118FD" w:rsidP="000118FD">
      <w:pPr>
        <w:spacing w:after="120"/>
        <w:jc w:val="both"/>
        <w:rPr>
          <w:rFonts w:ascii="Arial" w:eastAsia="Calibri" w:hAnsi="Arial" w:cs="Arial"/>
          <w:color w:val="000000"/>
          <w:sz w:val="24"/>
          <w:szCs w:val="24"/>
          <w:lang w:eastAsia="en-US"/>
        </w:rPr>
      </w:pPr>
      <w:r w:rsidRPr="000118FD">
        <w:rPr>
          <w:rFonts w:ascii="Arial" w:eastAsia="Calibri" w:hAnsi="Arial" w:cs="Arial"/>
          <w:color w:val="000000"/>
          <w:sz w:val="24"/>
          <w:szCs w:val="24"/>
          <w:lang w:eastAsia="en-US"/>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w:t>
      </w:r>
      <w:r w:rsidRPr="000118FD">
        <w:rPr>
          <w:rFonts w:ascii="Arial" w:eastAsia="Calibri" w:hAnsi="Arial" w:cs="Arial"/>
          <w:color w:val="000000"/>
          <w:sz w:val="24"/>
          <w:szCs w:val="24"/>
          <w:lang w:eastAsia="en-US"/>
        </w:rPr>
        <w:lastRenderedPageBreak/>
        <w:t>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100FF584" w14:textId="77777777" w:rsidR="000118FD" w:rsidRPr="000118FD" w:rsidRDefault="000118FD" w:rsidP="000118FD">
      <w:pPr>
        <w:spacing w:after="120"/>
        <w:jc w:val="both"/>
        <w:rPr>
          <w:rFonts w:ascii="Arial" w:eastAsia="Calibri" w:hAnsi="Arial"/>
          <w:iCs/>
          <w:color w:val="000000" w:themeColor="text1"/>
          <w:sz w:val="24"/>
          <w:lang w:eastAsia="en-US"/>
        </w:rPr>
      </w:pPr>
      <w:r w:rsidRPr="000118FD">
        <w:rPr>
          <w:rFonts w:ascii="Arial" w:hAnsi="Arial"/>
          <w:i/>
          <w:iCs/>
          <w:sz w:val="24"/>
        </w:rPr>
        <w:t xml:space="preserve">Seconda riflessione: </w:t>
      </w:r>
      <w:r w:rsidRPr="000118FD">
        <w:rPr>
          <w:rFonts w:ascii="Arial" w:hAnsi="Arial"/>
          <w:iCs/>
          <w:color w:val="000000" w:themeColor="text1"/>
          <w:sz w:val="24"/>
        </w:rPr>
        <w:t xml:space="preserve">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 </w:t>
      </w:r>
      <w:r w:rsidRPr="000118FD">
        <w:rPr>
          <w:rFonts w:ascii="Arial" w:eastAsia="Calibri" w:hAnsi="Arial"/>
          <w:iCs/>
          <w:color w:val="000000" w:themeColor="text1"/>
          <w:sz w:val="24"/>
          <w:lang w:eastAsia="en-US"/>
        </w:rPr>
        <w:t xml:space="preserve">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  quella vera, oppure il male ci ingoierà tutti come fa il serpente con le sue vittime. Noi siamo già tutti tra le spire del serpente dell’immoralità, o ci convertiamo alla moralità o sarà per tutti noi la fine. </w:t>
      </w:r>
    </w:p>
    <w:p w14:paraId="4F4A8AD1" w14:textId="77777777" w:rsidR="000118FD" w:rsidRPr="000118FD" w:rsidRDefault="000118FD" w:rsidP="000118FD">
      <w:pPr>
        <w:spacing w:after="120"/>
        <w:jc w:val="both"/>
        <w:rPr>
          <w:rFonts w:ascii="Arial" w:eastAsia="Calibri" w:hAnsi="Arial"/>
          <w:iCs/>
          <w:color w:val="000000" w:themeColor="text1"/>
          <w:sz w:val="24"/>
          <w:lang w:eastAsia="en-US"/>
        </w:rPr>
      </w:pPr>
      <w:r w:rsidRPr="000118FD">
        <w:rPr>
          <w:rFonts w:ascii="Arial" w:eastAsia="Calibri" w:hAnsi="Arial"/>
          <w:iCs/>
          <w:color w:val="000000" w:themeColor="text1"/>
          <w:sz w:val="24"/>
          <w:lang w:eastAsia="en-US"/>
        </w:rPr>
        <w:t xml:space="preserve">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0118FD">
        <w:rPr>
          <w:rFonts w:ascii="Arial" w:eastAsia="Calibri" w:hAnsi="Arial"/>
          <w:i/>
          <w:iCs/>
          <w:color w:val="000000" w:themeColor="text1"/>
          <w:sz w:val="24"/>
          <w:lang w:eastAsia="en-US"/>
        </w:rPr>
        <w:t>“corpo e il sangue di Cristo nell’Eucaristia”</w:t>
      </w:r>
      <w:r w:rsidRPr="000118FD">
        <w:rPr>
          <w:rFonts w:ascii="Arial" w:eastAsia="Calibri" w:hAnsi="Arial"/>
          <w:iCs/>
          <w:color w:val="000000" w:themeColor="text1"/>
          <w:sz w:val="24"/>
          <w:lang w:eastAsia="en-US"/>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9BC40CD" w14:textId="77777777" w:rsidR="000118FD" w:rsidRPr="000118FD" w:rsidRDefault="000118FD" w:rsidP="000118FD">
      <w:pPr>
        <w:spacing w:after="120"/>
        <w:jc w:val="both"/>
        <w:rPr>
          <w:rFonts w:ascii="Arial" w:eastAsia="Calibri" w:hAnsi="Arial"/>
          <w:iCs/>
          <w:color w:val="000000" w:themeColor="text1"/>
          <w:sz w:val="24"/>
          <w:lang w:eastAsia="en-US"/>
        </w:rPr>
      </w:pPr>
      <w:r w:rsidRPr="000118FD">
        <w:rPr>
          <w:rFonts w:ascii="Arial" w:eastAsia="Calibri" w:hAnsi="Arial"/>
          <w:iCs/>
          <w:color w:val="000000" w:themeColor="text1"/>
          <w:sz w:val="24"/>
          <w:lang w:eastAsia="en-US"/>
        </w:rPr>
        <w:lastRenderedPageBreak/>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460EE040" w14:textId="77777777" w:rsidR="000118FD" w:rsidRPr="000118FD" w:rsidRDefault="000118FD" w:rsidP="000118FD">
      <w:pPr>
        <w:spacing w:after="120"/>
        <w:jc w:val="both"/>
        <w:rPr>
          <w:rFonts w:ascii="Arial" w:eastAsia="Calibri" w:hAnsi="Arial"/>
          <w:iCs/>
          <w:color w:val="000000" w:themeColor="text1"/>
          <w:sz w:val="24"/>
          <w:lang w:eastAsia="en-US"/>
        </w:rPr>
      </w:pPr>
      <w:r w:rsidRPr="000118FD">
        <w:rPr>
          <w:rFonts w:ascii="Arial" w:eastAsia="Calibri" w:hAnsi="Arial"/>
          <w:iCs/>
          <w:color w:val="000000" w:themeColor="text1"/>
          <w:sz w:val="24"/>
          <w:lang w:eastAsia="en-US"/>
        </w:rPr>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43BDC0C1" w14:textId="77777777" w:rsidR="000118FD" w:rsidRPr="000118FD" w:rsidRDefault="000118FD" w:rsidP="000118FD">
      <w:pPr>
        <w:spacing w:after="120"/>
        <w:jc w:val="both"/>
        <w:rPr>
          <w:rFonts w:ascii="Arial" w:eastAsia="Calibri" w:hAnsi="Arial"/>
          <w:iCs/>
          <w:color w:val="000000" w:themeColor="text1"/>
          <w:sz w:val="24"/>
          <w:lang w:eastAsia="en-US"/>
        </w:rPr>
      </w:pPr>
      <w:r w:rsidRPr="000118FD">
        <w:rPr>
          <w:rFonts w:ascii="Arial" w:eastAsia="Calibri" w:hAnsi="Arial"/>
          <w:iCs/>
          <w:color w:val="000000" w:themeColor="text1"/>
          <w:sz w:val="24"/>
          <w:lang w:eastAsia="en-US"/>
        </w:rPr>
        <w:t xml:space="preserve">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w:t>
      </w:r>
      <w:r w:rsidRPr="000118FD">
        <w:rPr>
          <w:rFonts w:ascii="Arial" w:eastAsia="Calibri" w:hAnsi="Arial"/>
          <w:iCs/>
          <w:color w:val="000000" w:themeColor="text1"/>
          <w:sz w:val="24"/>
          <w:lang w:eastAsia="en-US"/>
        </w:rPr>
        <w:lastRenderedPageBreak/>
        <w:t xml:space="preserve">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w:t>
      </w:r>
      <w:r w:rsidRPr="000118FD">
        <w:rPr>
          <w:rFonts w:ascii="Arial" w:eastAsia="Calibri" w:hAnsi="Arial"/>
          <w:iCs/>
          <w:color w:val="000000" w:themeColor="text1"/>
          <w:sz w:val="24"/>
          <w:lang w:eastAsia="en-US"/>
        </w:rPr>
        <w:lastRenderedPageBreak/>
        <w:t>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61988D38" w14:textId="77777777" w:rsidR="000118FD" w:rsidRPr="000118FD" w:rsidRDefault="000118FD" w:rsidP="000118FD">
      <w:pPr>
        <w:spacing w:after="120"/>
        <w:jc w:val="both"/>
        <w:rPr>
          <w:rFonts w:ascii="Arial" w:eastAsia="Calibri" w:hAnsi="Arial" w:cs="Arial"/>
          <w:iCs/>
          <w:color w:val="000000"/>
          <w:sz w:val="24"/>
          <w:szCs w:val="22"/>
          <w:lang w:eastAsia="en-US"/>
        </w:rPr>
      </w:pPr>
      <w:r w:rsidRPr="000118FD">
        <w:rPr>
          <w:rFonts w:ascii="Arial" w:eastAsia="Calibri" w:hAnsi="Arial"/>
          <w:i/>
          <w:color w:val="000000" w:themeColor="text1"/>
          <w:sz w:val="24"/>
          <w:lang w:eastAsia="en-US"/>
        </w:rPr>
        <w:t xml:space="preserve">Terza riflessione. </w:t>
      </w:r>
      <w:r w:rsidRPr="000118FD">
        <w:rPr>
          <w:rFonts w:ascii="Arial" w:eastAsia="Calibri" w:hAnsi="Arial" w:cs="Arial"/>
          <w:iCs/>
          <w:color w:val="000000"/>
          <w:sz w:val="24"/>
          <w:szCs w:val="22"/>
          <w:lang w:eastAsia="en-US"/>
        </w:rPr>
        <w:t xml:space="preserve">Ecco ora due verità che sempre chi governa dovrà conservare nel cuore. </w:t>
      </w:r>
    </w:p>
    <w:p w14:paraId="346E86C5" w14:textId="77777777" w:rsidR="000118FD" w:rsidRPr="000118FD" w:rsidRDefault="000118FD" w:rsidP="000118FD">
      <w:pPr>
        <w:spacing w:after="120"/>
        <w:jc w:val="both"/>
        <w:rPr>
          <w:rFonts w:ascii="Arial" w:hAnsi="Arial"/>
          <w:iCs/>
          <w:color w:val="000000" w:themeColor="text1"/>
          <w:sz w:val="24"/>
        </w:rPr>
      </w:pPr>
      <w:r w:rsidRPr="000118FD">
        <w:rPr>
          <w:rFonts w:ascii="Arial" w:eastAsia="Calibri" w:hAnsi="Arial" w:cs="Arial"/>
          <w:iCs/>
          <w:color w:val="000000"/>
          <w:sz w:val="24"/>
          <w:szCs w:val="22"/>
          <w:lang w:eastAsia="en-US"/>
        </w:rPr>
        <w:t>Prima verità: “</w:t>
      </w:r>
      <w:r w:rsidRPr="000118FD">
        <w:rPr>
          <w:rFonts w:ascii="Arial" w:hAnsi="Arial"/>
          <w:iCs/>
          <w:color w:val="000000" w:themeColor="text1"/>
          <w:sz w:val="24"/>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  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0F34FCD9" w14:textId="77777777" w:rsidR="000118FD" w:rsidRPr="000118FD" w:rsidRDefault="000118FD" w:rsidP="000118FD">
      <w:pPr>
        <w:spacing w:after="120"/>
        <w:jc w:val="both"/>
        <w:rPr>
          <w:rFonts w:ascii="Arial" w:hAnsi="Arial"/>
          <w:iCs/>
          <w:color w:val="000000" w:themeColor="text1"/>
          <w:sz w:val="24"/>
        </w:rPr>
      </w:pPr>
      <w:r w:rsidRPr="000118FD">
        <w:rPr>
          <w:rFonts w:ascii="Arial" w:hAnsi="Arial"/>
          <w:iCs/>
          <w:color w:val="000000" w:themeColor="text1"/>
          <w:sz w:val="24"/>
        </w:rPr>
        <w:t xml:space="preserve">Seconda verità: “È cosa giusta ricordare una verità essenziale, che sempre va posta a fondamento di ogni azione dell’uomo. Un uomo può essere posto sul </w:t>
      </w:r>
      <w:r w:rsidRPr="000118FD">
        <w:rPr>
          <w:rFonts w:ascii="Arial" w:hAnsi="Arial"/>
          <w:iCs/>
          <w:color w:val="000000" w:themeColor="text1"/>
          <w:sz w:val="24"/>
        </w:rPr>
        <w:lastRenderedPageBreak/>
        <w:t>“trono” – papale, episcopale, parrocchiale, mondiale, nazionale, regionale, comunale – per vie molteplici, giuste o anche ingiuste.  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7ED4DD08" w14:textId="77777777" w:rsidR="000118FD" w:rsidRPr="000118FD" w:rsidRDefault="000118FD" w:rsidP="000118FD">
      <w:pPr>
        <w:spacing w:after="120"/>
        <w:jc w:val="both"/>
        <w:rPr>
          <w:rFonts w:ascii="Arial" w:hAnsi="Arial"/>
          <w:iCs/>
          <w:color w:val="000000" w:themeColor="text1"/>
          <w:sz w:val="24"/>
        </w:rPr>
      </w:pPr>
      <w:r w:rsidRPr="000118FD">
        <w:rPr>
          <w:rFonts w:ascii="Arial" w:hAnsi="Arial"/>
          <w:iCs/>
          <w:color w:val="000000" w:themeColor="text1"/>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w:t>
      </w:r>
      <w:r w:rsidRPr="000118FD">
        <w:rPr>
          <w:rFonts w:ascii="Arial" w:hAnsi="Arial"/>
          <w:iCs/>
          <w:color w:val="000000" w:themeColor="text1"/>
          <w:sz w:val="24"/>
        </w:rPr>
        <w:lastRenderedPageBreak/>
        <w:t xml:space="preserve">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473071B2" w14:textId="77777777" w:rsidR="000118FD" w:rsidRPr="000118FD" w:rsidRDefault="000118FD" w:rsidP="000118FD">
      <w:pPr>
        <w:spacing w:after="120"/>
        <w:jc w:val="both"/>
        <w:rPr>
          <w:rFonts w:ascii="Arial" w:hAnsi="Arial"/>
          <w:iCs/>
          <w:color w:val="000000" w:themeColor="text1"/>
          <w:sz w:val="24"/>
        </w:rPr>
      </w:pPr>
      <w:bookmarkStart w:id="329" w:name="_Toc134609552"/>
      <w:r w:rsidRPr="000118FD">
        <w:rPr>
          <w:rFonts w:ascii="Arial" w:hAnsi="Arial"/>
          <w:b/>
          <w:i/>
          <w:iCs/>
          <w:sz w:val="24"/>
        </w:rPr>
        <w:t>La tentazione di chi è governato</w:t>
      </w:r>
      <w:bookmarkEnd w:id="329"/>
      <w:r w:rsidRPr="000118FD">
        <w:rPr>
          <w:rFonts w:ascii="Arial" w:hAnsi="Arial"/>
          <w:b/>
          <w:i/>
          <w:iCs/>
          <w:sz w:val="24"/>
        </w:rPr>
        <w:t xml:space="preserve">. </w:t>
      </w:r>
      <w:r w:rsidRPr="000118FD">
        <w:rPr>
          <w:rFonts w:ascii="Arial" w:hAnsi="Arial"/>
          <w:iCs/>
          <w:color w:val="000000" w:themeColor="text1"/>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288681D2"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B2F2C0E" w14:textId="77777777" w:rsidR="000118FD" w:rsidRPr="000118FD" w:rsidRDefault="000118FD" w:rsidP="000118FD">
      <w:pPr>
        <w:spacing w:after="120"/>
        <w:jc w:val="both"/>
        <w:rPr>
          <w:rFonts w:ascii="Arial" w:hAnsi="Arial"/>
          <w:iCs/>
          <w:color w:val="000000" w:themeColor="text1"/>
          <w:sz w:val="24"/>
        </w:rPr>
      </w:pPr>
      <w:r w:rsidRPr="000118FD">
        <w:rPr>
          <w:rFonts w:ascii="Arial" w:hAnsi="Arial"/>
          <w:iCs/>
          <w:color w:val="000000" w:themeColor="text1"/>
          <w:sz w:val="24"/>
        </w:rPr>
        <w:t xml:space="preserve">Proviamo era ad entrare nella verità di alcune di queste parole a noi rivolte dalla Spirito Santo: </w:t>
      </w:r>
    </w:p>
    <w:p w14:paraId="6BB9FBF6"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Ciascuno sia sottomesso alle autorità costituite. Infatti non c’è autorità se non da Dio: quelle che esistono sono stabilite da Dio: </w:t>
      </w:r>
    </w:p>
    <w:p w14:paraId="5903F54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pacing w:val="-2"/>
          <w:sz w:val="24"/>
        </w:rPr>
      </w:pPr>
      <w:r w:rsidRPr="000118FD">
        <w:rPr>
          <w:rFonts w:ascii="Arial" w:hAnsi="Arial"/>
          <w:bCs/>
          <w:sz w:val="24"/>
        </w:rPr>
        <w:t xml:space="preserve">Principio altissimo di fede. Ciascuno sia sottomesso alle autorità costituite. Verità storica: l’uomo vivrà sempre sotto un’autorità. Infatti non c’è autorità se non da Dio: quelle che esistono sono stabilite da Dio. Purissima verità di fede: il cristiano </w:t>
      </w:r>
      <w:r w:rsidRPr="000118FD">
        <w:rPr>
          <w:rFonts w:ascii="Arial" w:hAnsi="Arial"/>
          <w:bCs/>
          <w:sz w:val="24"/>
        </w:rPr>
        <w:lastRenderedPageBreak/>
        <w:t xml:space="preserve">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 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0118FD">
        <w:rPr>
          <w:rFonts w:ascii="Arial" w:hAnsi="Arial"/>
          <w:bCs/>
          <w:spacing w:val="-2"/>
          <w:sz w:val="24"/>
        </w:rPr>
        <w:t xml:space="preserve">C’è differenza che una legge, un decreto, una decisione siano contro gli Statuti </w:t>
      </w:r>
      <w:r w:rsidRPr="000118FD">
        <w:rPr>
          <w:rFonts w:ascii="Arial" w:hAnsi="Arial"/>
          <w:bCs/>
          <w:sz w:val="24"/>
        </w:rPr>
        <w:t>eterni e le Leggi divine e che siano contro</w:t>
      </w:r>
      <w:r w:rsidRPr="000118FD">
        <w:rPr>
          <w:rFonts w:ascii="Arial" w:hAnsi="Arial"/>
          <w:bCs/>
          <w:spacing w:val="-2"/>
          <w:sz w:val="24"/>
        </w:rPr>
        <w:t xml:space="preserve"> le mie attese, le mie aspirazioni, </w:t>
      </w:r>
      <w:r w:rsidRPr="000118FD">
        <w:rPr>
          <w:rFonts w:ascii="Arial" w:hAnsi="Arial"/>
          <w:bCs/>
          <w:sz w:val="24"/>
        </w:rPr>
        <w:t>i miei vizi, le mie ideologie, filosofie e cose del genere. Questa differenza va fatta.</w:t>
      </w:r>
      <w:r w:rsidRPr="000118FD">
        <w:rPr>
          <w:rFonts w:ascii="Arial" w:hAnsi="Arial"/>
          <w:bCs/>
          <w:spacing w:val="-2"/>
          <w:sz w:val="24"/>
        </w:rPr>
        <w:t xml:space="preserve">  </w:t>
      </w:r>
    </w:p>
    <w:p w14:paraId="07E516E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Quindi chi si oppone all’autorità, si oppone all’ordine stabilito da Dio. E quelli che si oppongono attireranno su di sé la condanna: </w:t>
      </w:r>
    </w:p>
    <w:p w14:paraId="7AAD9182" w14:textId="77777777" w:rsidR="000118FD" w:rsidRPr="000118FD" w:rsidRDefault="000118FD" w:rsidP="000118FD">
      <w:pPr>
        <w:spacing w:after="120"/>
        <w:jc w:val="both"/>
        <w:rPr>
          <w:rFonts w:ascii="Arial" w:hAnsi="Arial"/>
          <w:bCs/>
          <w:sz w:val="24"/>
        </w:rPr>
      </w:pPr>
      <w:r w:rsidRPr="000118FD">
        <w:rPr>
          <w:rFonts w:ascii="Arial" w:hAnsi="Arial"/>
          <w:bCs/>
          <w:sz w:val="24"/>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6FB41B64"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I governanti infatti non sono da temere quando si fa il bene, ma quando si fa il male. Vuoi non aver paura dell’autorità? Fa’ il bene e ne avrai lode: </w:t>
      </w:r>
    </w:p>
    <w:p w14:paraId="6B8BAC35"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la regola che sempre deve vivere il discepolo di Gesù. Lui deve stare sempre nella Legge, sia Legge di Dio che legge degli uomini, purché la legge degli uomini non chieda di disobbedire alla Legge e agli Statuti eterni di Dio. Il </w:t>
      </w:r>
      <w:r w:rsidRPr="000118FD">
        <w:rPr>
          <w:rFonts w:ascii="Arial" w:hAnsi="Arial"/>
          <w:bCs/>
          <w:sz w:val="24"/>
        </w:rPr>
        <w:lastRenderedPageBreak/>
        <w:t xml:space="preserve">cristiano deve camminare a testa alta nella storia. </w:t>
      </w:r>
      <w:r w:rsidRPr="000118FD">
        <w:rPr>
          <w:rFonts w:ascii="Arial" w:hAnsi="Arial"/>
          <w:bCs/>
          <w:i/>
          <w:sz w:val="24"/>
        </w:rPr>
        <w:t>I governanti infatti non sono da temere quando si fa il bene, ma quando si fa il male</w:t>
      </w:r>
      <w:r w:rsidRPr="000118FD">
        <w:rPr>
          <w:rFonts w:ascii="Arial" w:hAnsi="Arial"/>
          <w:bCs/>
          <w:sz w:val="24"/>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685A6836"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Poiché essa è al servizio di Dio per il tuo bene. Ma se fai il male, allora devi temere, perché non invano essa porta la spada; è infatti al servizio di Dio per la giusta condanna di chi fa il male: </w:t>
      </w:r>
    </w:p>
    <w:p w14:paraId="6F5CBC4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53B0CA43"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Perciò è necessario stare sottomessi, non solo per timore della punizione, ma anche per ragioni di coscienza: </w:t>
      </w:r>
    </w:p>
    <w:p w14:paraId="404C4295"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w:t>
      </w:r>
      <w:r w:rsidRPr="000118FD">
        <w:rPr>
          <w:rFonts w:ascii="Arial" w:hAnsi="Arial"/>
          <w:bCs/>
          <w:sz w:val="24"/>
        </w:rPr>
        <w:lastRenderedPageBreak/>
        <w:t xml:space="preserve">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0118FD">
        <w:rPr>
          <w:rFonts w:ascii="Arial" w:hAnsi="Arial"/>
          <w:bCs/>
          <w:spacing w:val="-2"/>
          <w:sz w:val="24"/>
        </w:rPr>
        <w:t xml:space="preserve">Non è il mondo che sta adorando la bestia, ma è il cristiano che si sta totalmente distaccando dal Vangelo. </w:t>
      </w:r>
      <w:r w:rsidRPr="000118FD">
        <w:rPr>
          <w:rFonts w:ascii="Arial" w:hAnsi="Arial"/>
          <w:bCs/>
          <w:sz w:val="24"/>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48A32A97"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Per questo infatti voi pagate anche le tasse: quelli che svolgono questo compito sono a servizio di Dio: </w:t>
      </w:r>
    </w:p>
    <w:p w14:paraId="36A5C23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w:t>
      </w:r>
      <w:r w:rsidRPr="000118FD">
        <w:rPr>
          <w:rFonts w:ascii="Arial" w:hAnsi="Arial"/>
          <w:bCs/>
          <w:sz w:val="24"/>
        </w:rPr>
        <w:lastRenderedPageBreak/>
        <w:t>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101980C5"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Rendete a ciascuno ciò che gli è dovuto: a chi si devono le tasse, date le tasse; a chi l’imposta, l’imposta; a chi il timore, il timore; a chi il rispetto, il rispetto: </w:t>
      </w:r>
    </w:p>
    <w:p w14:paraId="3D6DBA8B"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359A2A15" w14:textId="77777777" w:rsidR="000118FD" w:rsidRPr="000118FD" w:rsidRDefault="000118FD" w:rsidP="000118FD">
      <w:pPr>
        <w:spacing w:after="120"/>
        <w:jc w:val="both"/>
        <w:rPr>
          <w:rFonts w:ascii="Arial" w:hAnsi="Arial"/>
          <w:iCs/>
          <w:color w:val="000000" w:themeColor="text1"/>
          <w:sz w:val="24"/>
        </w:rPr>
      </w:pPr>
      <w:r w:rsidRPr="000118FD">
        <w:rPr>
          <w:rFonts w:ascii="Arial" w:hAnsi="Arial"/>
          <w:iCs/>
          <w:color w:val="000000" w:themeColor="text1"/>
          <w:sz w:val="24"/>
        </w:rPr>
        <w:t>Ecco ora con quali parole l’Apostolo Pietro chiede l’obbedienza a chi è posto sopra di noi:</w:t>
      </w:r>
    </w:p>
    <w:p w14:paraId="764D3B52"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w:t>
      </w:r>
      <w:r w:rsidRPr="000118FD">
        <w:rPr>
          <w:rFonts w:ascii="Arial" w:hAnsi="Arial"/>
          <w:i/>
          <w:iCs/>
          <w:kern w:val="32"/>
          <w:sz w:val="22"/>
        </w:rPr>
        <w:lastRenderedPageBreak/>
        <w:t xml:space="preserve">suo corpo sul legno della croce, perché, non vivendo più per il peccato, vivessimo per la giustizia; dalle sue piaghe siete stati guariti. Eravate erranti come pecore, ma ora siete stati ricondotti al pastore e custode delle vostre anime (1Pt 2,18-24). </w:t>
      </w:r>
    </w:p>
    <w:p w14:paraId="0BE9B4E0" w14:textId="77777777" w:rsidR="000118FD" w:rsidRPr="000118FD" w:rsidRDefault="000118FD" w:rsidP="000118FD">
      <w:pPr>
        <w:spacing w:after="120"/>
        <w:jc w:val="both"/>
        <w:rPr>
          <w:rFonts w:ascii="Arial" w:hAnsi="Arial"/>
          <w:iCs/>
          <w:color w:val="000000" w:themeColor="text1"/>
          <w:sz w:val="24"/>
        </w:rPr>
      </w:pPr>
      <w:r w:rsidRPr="000118FD">
        <w:rPr>
          <w:rFonts w:ascii="Arial" w:hAnsi="Arial"/>
          <w:iCs/>
          <w:color w:val="000000" w:themeColor="text1"/>
          <w:sz w:val="24"/>
        </w:rPr>
        <w:t>Esaminiamo ora versetto per versetto questo divino insegnamento:</w:t>
      </w:r>
    </w:p>
    <w:p w14:paraId="1FCCA10F"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Vivete sottomessi ad ogni umana autorità per amore del Signore: sia al re come sovrano: </w:t>
      </w:r>
    </w:p>
    <w:p w14:paraId="084B9252"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szCs w:val="24"/>
        </w:rPr>
      </w:pPr>
      <w:r w:rsidRPr="000118FD">
        <w:rPr>
          <w:rFonts w:ascii="Arial" w:hAnsi="Arial" w:cs="Arial"/>
          <w:bCs/>
          <w:sz w:val="24"/>
          <w:szCs w:val="24"/>
        </w:rPr>
        <w:t>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w:t>
      </w:r>
    </w:p>
    <w:p w14:paraId="56390D68" w14:textId="77777777" w:rsidR="000118FD" w:rsidRPr="000118FD" w:rsidRDefault="000118FD" w:rsidP="000118FD">
      <w:pPr>
        <w:spacing w:after="120"/>
        <w:ind w:left="567" w:right="567"/>
        <w:jc w:val="both"/>
        <w:rPr>
          <w:rFonts w:ascii="Arial" w:hAnsi="Arial" w:cs="Arial"/>
          <w:bCs/>
          <w:i/>
          <w:iCs/>
          <w:kern w:val="32"/>
          <w:sz w:val="22"/>
          <w:szCs w:val="24"/>
        </w:rPr>
      </w:pPr>
      <w:r w:rsidRPr="000118FD">
        <w:rPr>
          <w:rFonts w:ascii="Arial" w:hAnsi="Arial" w:cs="Arial"/>
          <w:bCs/>
          <w:i/>
          <w:iCs/>
          <w:kern w:val="32"/>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65C442C5"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0118FD">
        <w:rPr>
          <w:rFonts w:ascii="Arial" w:hAnsi="Arial" w:cs="Arial"/>
          <w:bCs/>
          <w:sz w:val="24"/>
          <w:szCs w:val="24"/>
        </w:rPr>
        <w:t xml:space="preserve">Obbedienza evangelica perfetta. </w:t>
      </w:r>
      <w:r w:rsidRPr="000118FD">
        <w:rPr>
          <w:rFonts w:ascii="Arial" w:eastAsia="Calibri" w:hAnsi="Arial" w:cs="Arial"/>
          <w:bCs/>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3542604D"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hAnsi="Arial"/>
          <w:bCs/>
          <w:sz w:val="24"/>
        </w:rPr>
        <w:t xml:space="preserve">Sulla sottomissione: </w:t>
      </w:r>
      <w:r w:rsidRPr="000118FD">
        <w:rPr>
          <w:rFonts w:ascii="Arial" w:eastAsia="Calibri" w:hAnsi="Arial" w:cs="Arial"/>
          <w:bCs/>
          <w:sz w:val="24"/>
          <w:szCs w:val="22"/>
          <w:lang w:eastAsia="en-US"/>
        </w:rPr>
        <w:t xml:space="preserve">La nostra santissima fede si fonda su una sola parola: Obbedienza. Leggiamo sull’obbedienza quanto l’Apostolo Paolo chiede ai Filippesi: </w:t>
      </w:r>
    </w:p>
    <w:p w14:paraId="4E75308E"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00D4957A"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i/>
          <w:sz w:val="24"/>
          <w:szCs w:val="22"/>
          <w:lang w:eastAsia="en-US"/>
        </w:rPr>
        <w:t xml:space="preserve"> </w:t>
      </w:r>
      <w:r w:rsidRPr="000118FD">
        <w:rPr>
          <w:rFonts w:ascii="Arial" w:eastAsia="Calibri" w:hAnsi="Arial" w:cs="Arial"/>
          <w:bCs/>
          <w:sz w:val="24"/>
          <w:szCs w:val="22"/>
          <w:lang w:eastAsia="en-US"/>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w:t>
      </w:r>
      <w:r w:rsidRPr="000118FD">
        <w:rPr>
          <w:rFonts w:ascii="Arial" w:eastAsia="Calibri" w:hAnsi="Arial" w:cs="Arial"/>
          <w:bCs/>
          <w:sz w:val="24"/>
          <w:szCs w:val="22"/>
          <w:lang w:eastAsia="en-US"/>
        </w:rPr>
        <w:lastRenderedPageBreak/>
        <w:t xml:space="preserve">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76770D48"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L’Apostolo Giacomo così forma i discepoli di Gesù: </w:t>
      </w:r>
    </w:p>
    <w:p w14:paraId="50458A8D"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16E1314C" w14:textId="77777777" w:rsidR="000118FD" w:rsidRPr="000118FD" w:rsidRDefault="000118FD" w:rsidP="000118FD">
      <w:pPr>
        <w:spacing w:after="120"/>
        <w:jc w:val="both"/>
        <w:rPr>
          <w:rFonts w:ascii="Arial" w:eastAsia="Calibri" w:hAnsi="Arial" w:cs="Arial"/>
          <w:bCs/>
          <w:i/>
          <w:sz w:val="24"/>
          <w:szCs w:val="22"/>
          <w:lang w:eastAsia="en-US"/>
        </w:rPr>
      </w:pPr>
      <w:r w:rsidRPr="000118FD">
        <w:rPr>
          <w:rFonts w:ascii="Arial" w:eastAsia="Calibri" w:hAnsi="Arial" w:cs="Arial"/>
          <w:bCs/>
          <w:sz w:val="24"/>
          <w:szCs w:val="22"/>
          <w:lang w:eastAsia="en-US"/>
        </w:rPr>
        <w:t>Ecco invece a cosa esorta l’Apostolo Paolo</w:t>
      </w:r>
      <w:r w:rsidRPr="000118FD">
        <w:rPr>
          <w:rFonts w:ascii="Arial" w:eastAsia="Calibri" w:hAnsi="Arial" w:cs="Arial"/>
          <w:bCs/>
          <w:i/>
          <w:sz w:val="24"/>
          <w:szCs w:val="22"/>
          <w:lang w:eastAsia="en-US"/>
        </w:rPr>
        <w:t xml:space="preserve">: </w:t>
      </w:r>
    </w:p>
    <w:p w14:paraId="582CDD91"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C3CDCEA"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w:t>
      </w:r>
      <w:r w:rsidRPr="000118FD">
        <w:rPr>
          <w:rFonts w:ascii="Arial" w:eastAsia="Calibri" w:hAnsi="Arial" w:cs="Arial"/>
          <w:bCs/>
          <w:sz w:val="24"/>
          <w:szCs w:val="22"/>
          <w:lang w:eastAsia="en-US"/>
        </w:rPr>
        <w:lastRenderedPageBreak/>
        <w:t xml:space="preserve">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55F3E3A9"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Valgono per me e per tutti le parole proferite dall’apostolo Giuda a riguardo di Satana: </w:t>
      </w:r>
    </w:p>
    <w:p w14:paraId="08719E65"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09D62D8F"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789E8882"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Sia ai governatori come inviati da lui per punire i malfattori e premiare quelli che fanno il bene: </w:t>
      </w:r>
    </w:p>
    <w:p w14:paraId="74E7E0F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Al re si deve obbedire come sovrano. Ai governatori si deve obbedire come inviati dal re per punire i malfattori e premiare quelli che fanno il bene. I governatori non agiscono in nome proprio e per loro conto. Essi sono inviati dal re. Obbedire ai </w:t>
      </w:r>
      <w:r w:rsidRPr="000118FD">
        <w:rPr>
          <w:rFonts w:ascii="Arial" w:hAnsi="Arial"/>
          <w:bCs/>
          <w:sz w:val="24"/>
        </w:rPr>
        <w:lastRenderedPageBreak/>
        <w:t xml:space="preserve">governatori è obbedire al re. Non sono due autorità, ma una sola. Anche i governatori devono obbedire al re. Se agiscono in nome proprio sono essi responsabili dinanzi a Dio nel giorno del giudizio.  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EADE90C"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obbedienza,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70D26DAA" w14:textId="77777777" w:rsidR="000118FD" w:rsidRPr="000118FD" w:rsidRDefault="000118FD" w:rsidP="000118FD">
      <w:pPr>
        <w:spacing w:after="120"/>
        <w:jc w:val="both"/>
        <w:rPr>
          <w:rFonts w:ascii="Arial" w:hAnsi="Arial"/>
          <w:bCs/>
          <w:sz w:val="24"/>
        </w:rPr>
      </w:pPr>
      <w:r w:rsidRPr="000118FD">
        <w:rPr>
          <w:rFonts w:ascii="Arial" w:hAnsi="Arial"/>
          <w:bCs/>
          <w:sz w:val="24"/>
        </w:rPr>
        <w:lastRenderedPageBreak/>
        <w:t xml:space="preserve">Ancora sull’obbedienza: 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53C5F9C9"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6D0C6491" w14:textId="77777777" w:rsidR="000118FD" w:rsidRPr="000118FD" w:rsidRDefault="000118FD" w:rsidP="000118FD">
      <w:pPr>
        <w:spacing w:after="120"/>
        <w:jc w:val="both"/>
        <w:rPr>
          <w:rFonts w:ascii="Arial" w:hAnsi="Arial"/>
          <w:bCs/>
          <w:sz w:val="24"/>
        </w:rPr>
      </w:pPr>
      <w:r w:rsidRPr="000118FD">
        <w:rPr>
          <w:rFonts w:ascii="Arial" w:hAnsi="Arial"/>
          <w:bCs/>
          <w:sz w:val="24"/>
        </w:rPr>
        <w:lastRenderedPageBreak/>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0F7AF2A2" w14:textId="77777777" w:rsidR="000118FD" w:rsidRPr="000118FD" w:rsidRDefault="000118FD" w:rsidP="000118FD">
      <w:pPr>
        <w:spacing w:after="120"/>
        <w:ind w:left="567" w:right="567"/>
        <w:jc w:val="both"/>
        <w:rPr>
          <w:rFonts w:ascii="Arial" w:hAnsi="Arial"/>
          <w:bCs/>
          <w:i/>
          <w:iCs/>
          <w:spacing w:val="10"/>
          <w:sz w:val="22"/>
        </w:rPr>
      </w:pPr>
      <w:r w:rsidRPr="000118FD">
        <w:rPr>
          <w:rFonts w:ascii="Arial" w:hAnsi="Arial"/>
          <w:bCs/>
          <w:i/>
          <w:iCs/>
          <w:spacing w:val="10"/>
          <w:sz w:val="22"/>
        </w:rPr>
        <w:t xml:space="preserve">Perché questa è la volontà di Dio: che, operando il bene, voi chiudiate la bocca all’ignoranza degli stolti: </w:t>
      </w:r>
    </w:p>
    <w:p w14:paraId="7ABAF050"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70A2277E"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17D2057C"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“Vi do un comandamento nuovo: che vi amiate gli uni gli altri. Come io ho amato voi, così amatevi anche voi gli uni gli altri. Da questo tutti sapranno che siete miei discepoli: se avete amore gli uni per gli altri” (Gv 13,34-35).</w:t>
      </w:r>
    </w:p>
    <w:p w14:paraId="6F29317F"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Da questo fine e per esso si raggiunge il secondo fine: quello teologico. Il mondo confesserà che tra il Padre del Signore nostro Gesù Cristo e ogni altro Dio vi è una eterna ed infinita differenza. </w:t>
      </w:r>
    </w:p>
    <w:p w14:paraId="1A5CD1F8"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w:t>
      </w:r>
      <w:r w:rsidRPr="000118FD">
        <w:rPr>
          <w:rFonts w:ascii="Arial" w:hAnsi="Arial"/>
          <w:bCs/>
          <w:sz w:val="24"/>
        </w:rPr>
        <w:lastRenderedPageBreak/>
        <w:t xml:space="preserve">unità si compirà e nella misura in cui si compirà, il Vangelo entrerà in molti altri cuore e li attrarrà a Cristo Gesù. Possiamo applicare al cristiano quando dice il profeta Zaccaria: </w:t>
      </w:r>
    </w:p>
    <w:p w14:paraId="75EFE23E"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“Vogliamo venire con voi, perché abbiamo visto che è il Vangelo è in voi e voi siete nel Vangelo”.</w:t>
      </w:r>
    </w:p>
    <w:p w14:paraId="0EC76BD9" w14:textId="77777777" w:rsidR="000118FD" w:rsidRPr="000118FD" w:rsidRDefault="000118FD" w:rsidP="000118FD">
      <w:pPr>
        <w:spacing w:after="120"/>
        <w:jc w:val="both"/>
        <w:rPr>
          <w:rFonts w:ascii="Arial" w:hAnsi="Arial"/>
          <w:bCs/>
          <w:sz w:val="24"/>
        </w:rPr>
      </w:pPr>
      <w:r w:rsidRPr="000118FD">
        <w:rPr>
          <w:rFonts w:ascii="Arial" w:hAnsi="Arial"/>
          <w:bCs/>
          <w:sz w:val="24"/>
        </w:rPr>
        <w:t xml:space="preserve">I popoli non odono il Vangelo risuonare. Lo vedono nella vita del cristiano. Fine cristologico, fine teologico, fine missionario: devono essere una cosa sola. Tanta potenza ha il Vangelo vissuto dal cristiano secondo verità e carità. </w:t>
      </w:r>
    </w:p>
    <w:p w14:paraId="1381191C" w14:textId="77777777" w:rsidR="000118FD" w:rsidRPr="000118FD" w:rsidRDefault="000118FD" w:rsidP="000118FD">
      <w:pPr>
        <w:spacing w:after="120"/>
        <w:jc w:val="both"/>
        <w:rPr>
          <w:rFonts w:ascii="Arial" w:hAnsi="Arial"/>
          <w:sz w:val="24"/>
        </w:rPr>
      </w:pPr>
      <w:r w:rsidRPr="000118FD">
        <w:rPr>
          <w:rFonts w:ascii="Arial" w:hAnsi="Arial"/>
          <w:b/>
          <w:bCs/>
          <w:i/>
          <w:iCs/>
          <w:sz w:val="24"/>
        </w:rPr>
        <w:t>Principio secondo</w:t>
      </w:r>
      <w:r w:rsidRPr="000118FD">
        <w:rPr>
          <w:rFonts w:ascii="Arial" w:hAnsi="Arial"/>
          <w:i/>
          <w:iCs/>
          <w:sz w:val="24"/>
        </w:rPr>
        <w:t xml:space="preserve">: </w:t>
      </w:r>
      <w:r w:rsidRPr="000118FD">
        <w:rPr>
          <w:rFonts w:ascii="Arial" w:hAnsi="Arial"/>
          <w:sz w:val="24"/>
        </w:rPr>
        <w:t xml:space="preserve">Con il battesimo, lo Spirito Santo ci ha rivestiti di Cristo Gesù. Questo però non è sufficiente per vivere da veri discepoli di Gesù. La concupiscenza della carne, la concupiscenza degli occhi, la superbia della vita si annidano nella nostra carne e con ogni loro potenza tendono alla sua conquista. Ecco allora che lo Spirito Santo per bocca dell’Apostolo ci chiede di rivestirci del Signore Gesù Cristo. Rivestirsi di Cristo per lo Spirito Santo ha un solo significato: fare di Cristo Gesù l’anima della nostra anima, l’anima del nostro spirito, l’anima del nostro corpo, tutto di noi deve essere rivestito di Cristo. Cristo Gesù deve essere l’anima del nostro cuore, della nostra volontà, dei nostri pensieri, l’anima di ogni nostro desiderio. Tutto ciò che non è conforme alla Parola di Cristo secondo mozione e ispirazione dello Spirito Santo non deve mai appartenere al discepolo di Gesù. Una sola trasgressione della Parola, un solo vizio che si annida nel nostro corpo attesta che Cristo non è la nostra anima. </w:t>
      </w:r>
    </w:p>
    <w:p w14:paraId="5AAD0044" w14:textId="77777777" w:rsidR="000118FD" w:rsidRPr="000118FD" w:rsidRDefault="000118FD" w:rsidP="000118FD">
      <w:pPr>
        <w:spacing w:after="120"/>
        <w:jc w:val="both"/>
        <w:rPr>
          <w:rFonts w:ascii="Arial" w:hAnsi="Arial"/>
          <w:sz w:val="24"/>
        </w:rPr>
      </w:pPr>
      <w:r w:rsidRPr="000118FD">
        <w:rPr>
          <w:rFonts w:ascii="Arial" w:hAnsi="Arial"/>
          <w:sz w:val="24"/>
        </w:rPr>
        <w:t>Ecco allora il principio di morale universale che va messo nel nostro cuore: tutto ciò che non corrisponde a Cristo Signore, mai va fatto divenire nostra anima, mai dovrà appartenerci. Quando però parliamo di Cristo Gesù, non intendiamo parlare del Cristo frutto dei pensieri del cristiano di oggi, intendiamo parlare del Cristo Gesù a noi consegnato dallo Spirito Santo nelle Divine Scritture. Intendiamo parlare del Cristo dello Spirito Santo a noi consegnato dallo Spirito Santo nella Sacra Tradizione sia Dogmatica e sia Tradizione di Santità che è la vita dei martiri e dei confessori della fede. Questo significa che se ci rivestiamo di Cristo Gesù, nessuna Parola della Divina Scrittura a noi dovrà essere estranea. Ecco allora la nostra perfetta moralità: far sì che ogni Parola della Divina Rivelazione si trasformi in nostra vita. Se ci rivestiamo di Cristo, chi vede noi deve vedere Cristo. Deve vedere Cristo quando parliamo, quando pensiamo, quando vogliamo, quando decidiamo, quando dialoghiamo, quando preghiamo, quando rispondiamo, quando ragioniamo, quando vinciamo le tentazioni, quando operiamo qualsiasi cosa. Ecco cosa dice Gesù i se stesso:</w:t>
      </w:r>
    </w:p>
    <w:p w14:paraId="39F01A47" w14:textId="77777777" w:rsidR="000118FD" w:rsidRPr="000118FD" w:rsidRDefault="000118FD" w:rsidP="000118FD">
      <w:pPr>
        <w:spacing w:after="120"/>
        <w:ind w:left="567" w:right="567"/>
        <w:jc w:val="both"/>
        <w:rPr>
          <w:rFonts w:ascii="Arial" w:hAnsi="Arial"/>
          <w:i/>
          <w:iCs/>
          <w:kern w:val="32"/>
          <w:sz w:val="22"/>
        </w:rPr>
      </w:pPr>
      <w:r w:rsidRPr="000118FD">
        <w:rPr>
          <w:rFonts w:ascii="Arial" w:hAnsi="Arial"/>
          <w:i/>
          <w:iCs/>
          <w:kern w:val="32"/>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w:t>
      </w:r>
      <w:r w:rsidRPr="000118FD">
        <w:rPr>
          <w:rFonts w:ascii="Arial" w:hAnsi="Arial"/>
          <w:i/>
          <w:iCs/>
          <w:kern w:val="32"/>
          <w:sz w:val="22"/>
        </w:rPr>
        <w:lastRenderedPageBreak/>
        <w:t xml:space="preserve">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B2CED02" w14:textId="77777777" w:rsidR="000118FD" w:rsidRPr="000118FD" w:rsidRDefault="000118FD" w:rsidP="000118FD">
      <w:pPr>
        <w:spacing w:after="120"/>
        <w:jc w:val="both"/>
        <w:rPr>
          <w:rFonts w:ascii="Arial" w:hAnsi="Arial"/>
          <w:sz w:val="24"/>
        </w:rPr>
      </w:pPr>
      <w:r w:rsidRPr="000118FD">
        <w:rPr>
          <w:rFonts w:ascii="Arial" w:hAnsi="Arial"/>
          <w:sz w:val="24"/>
        </w:rPr>
        <w:t xml:space="preserve">Un cristiano che perennemente si riveste di Cristo, un cristiano che ha Cristo come anima della sua anima, anima del suo spirito, anima del suo corpo, anima di tutta intera la sua vita, anima di ogni atomo del suo essere, anche lui deve poter dire: </w:t>
      </w:r>
      <w:r w:rsidRPr="000118FD">
        <w:rPr>
          <w:rFonts w:ascii="Arial" w:hAnsi="Arial"/>
          <w:i/>
          <w:iCs/>
          <w:sz w:val="24"/>
        </w:rPr>
        <w:t>“Chi vede me, vede Cristo Signore”</w:t>
      </w:r>
      <w:r w:rsidRPr="000118FD">
        <w:rPr>
          <w:rFonts w:ascii="Arial" w:hAnsi="Arial"/>
          <w:sz w:val="24"/>
        </w:rPr>
        <w:t xml:space="preserve">. Ecco allora la vera morale del discepolo di Gesù: mostrare Cristo al vivo in ogni momento della sua vita. Se non mostra Cristo al vivo, attesta di non essere rivestito di Cristo, ma rivestito di peccato e spesso anche rivestito di Satana. Come si potrà constatare è altissima la moralità del discepolo di Gesù. È una morale tutta cristica,  </w:t>
      </w:r>
    </w:p>
    <w:p w14:paraId="158D500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944D2E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05B82A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w:t>
      </w:r>
      <w:bookmarkStart w:id="330" w:name="_Hlk159248278"/>
      <w:bookmarkStart w:id="331" w:name="_Hlk159876986"/>
      <w:r w:rsidRPr="000118FD">
        <w:rPr>
          <w:rFonts w:ascii="Arial" w:hAnsi="Arial"/>
          <w:i/>
          <w:iCs/>
          <w:sz w:val="22"/>
        </w:rPr>
        <w:t>Rivestitevi invece del Signore Gesù Cristo</w:t>
      </w:r>
      <w:bookmarkEnd w:id="330"/>
      <w:r w:rsidRPr="000118FD">
        <w:rPr>
          <w:rFonts w:ascii="Arial" w:hAnsi="Arial"/>
          <w:i/>
          <w:iCs/>
          <w:sz w:val="22"/>
        </w:rPr>
        <w:t xml:space="preserve"> </w:t>
      </w:r>
      <w:bookmarkEnd w:id="331"/>
      <w:r w:rsidRPr="000118FD">
        <w:rPr>
          <w:rFonts w:ascii="Arial" w:hAnsi="Arial"/>
          <w:i/>
          <w:iCs/>
          <w:sz w:val="22"/>
        </w:rPr>
        <w:t xml:space="preserve">e non lasciatevi prendere dai desideri della carne (Rm 13,1-14). </w:t>
      </w:r>
    </w:p>
    <w:p w14:paraId="21B0AE0B" w14:textId="77777777" w:rsidR="000118FD" w:rsidRPr="000118FD" w:rsidRDefault="000118FD" w:rsidP="000118FD">
      <w:pPr>
        <w:spacing w:after="120"/>
        <w:jc w:val="both"/>
        <w:rPr>
          <w:rFonts w:ascii="Arial" w:hAnsi="Arial"/>
          <w:i/>
          <w:iCs/>
          <w:sz w:val="24"/>
        </w:rPr>
      </w:pPr>
    </w:p>
    <w:p w14:paraId="1211A042" w14:textId="77777777" w:rsidR="000118FD" w:rsidRPr="000118FD" w:rsidRDefault="000118FD" w:rsidP="000118FD">
      <w:pPr>
        <w:keepNext/>
        <w:spacing w:after="240"/>
        <w:jc w:val="center"/>
        <w:outlineLvl w:val="1"/>
        <w:rPr>
          <w:rFonts w:ascii="Arial" w:hAnsi="Arial"/>
          <w:b/>
          <w:sz w:val="40"/>
        </w:rPr>
      </w:pPr>
      <w:bookmarkStart w:id="332" w:name="_Toc159271692"/>
      <w:bookmarkStart w:id="333" w:name="_Toc159953536"/>
      <w:r w:rsidRPr="000118FD">
        <w:rPr>
          <w:rFonts w:ascii="Arial" w:hAnsi="Arial"/>
          <w:b/>
          <w:sz w:val="40"/>
        </w:rPr>
        <w:t>TUTTO CIÒ CHE NON VIENE DALLA COSCIENZA È PECCATO</w:t>
      </w:r>
      <w:bookmarkEnd w:id="332"/>
      <w:bookmarkEnd w:id="333"/>
    </w:p>
    <w:p w14:paraId="493DC9A9" w14:textId="77777777" w:rsidR="000118FD" w:rsidRPr="000118FD" w:rsidRDefault="000118FD" w:rsidP="000118FD">
      <w:pPr>
        <w:spacing w:after="120"/>
        <w:jc w:val="both"/>
        <w:rPr>
          <w:rFonts w:ascii="Arial" w:hAnsi="Arial"/>
          <w:sz w:val="24"/>
        </w:rPr>
      </w:pPr>
      <w:r w:rsidRPr="000118FD">
        <w:rPr>
          <w:rFonts w:ascii="Arial" w:hAnsi="Arial"/>
          <w:b/>
          <w:bCs/>
          <w:iCs/>
          <w:sz w:val="24"/>
          <w:szCs w:val="24"/>
        </w:rPr>
        <w:t>Principio secondo</w:t>
      </w:r>
      <w:r w:rsidRPr="000118FD">
        <w:rPr>
          <w:rFonts w:ascii="Arial" w:hAnsi="Arial"/>
          <w:i/>
          <w:sz w:val="24"/>
          <w:szCs w:val="24"/>
        </w:rPr>
        <w:t xml:space="preserve">: </w:t>
      </w:r>
      <w:r w:rsidRPr="000118FD">
        <w:rPr>
          <w:rFonts w:ascii="Arial" w:hAnsi="Arial"/>
          <w:sz w:val="24"/>
        </w:rPr>
        <w:t xml:space="preserve">Paolo è l’Apostolo ricolmo di tutto l’amore del Padre rivolto verso la salvezza di ogni uomo. Per conoscere l’amore del Padre sono sufficienti </w:t>
      </w:r>
      <w:r w:rsidRPr="000118FD">
        <w:rPr>
          <w:rFonts w:ascii="Arial" w:hAnsi="Arial"/>
          <w:sz w:val="24"/>
        </w:rPr>
        <w:lastRenderedPageBreak/>
        <w:t xml:space="preserve">solo due brani biblici. Il primo lo attingiamo dal profeta Isaia, il secondo dal profeta Geremia. In Isaia il Signore chiede al suo popolo di nascondersi nelle caverne delle rocce finché la sua ira non si sia placata. In Geremia invece rivela che lui ama l’uomo di amore eterno e con amore eterno continuerà ad amarlo. L’amore eterno del Padre è Gesù Signore. Le caverne delle rocce sono gli anfratti e gli abissi del cuore di Gesù Signore. Possiamo affermare che Paolo vive con il cuore di Cristo. Un tempo si diceva: </w:t>
      </w:r>
      <w:r w:rsidRPr="000118FD">
        <w:rPr>
          <w:rFonts w:ascii="Arial" w:hAnsi="Arial"/>
          <w:sz w:val="24"/>
          <w:lang w:val="la-Latn"/>
        </w:rPr>
        <w:t>Cor Pauli cor Christi. Cor Christi co</w:t>
      </w:r>
      <w:r w:rsidRPr="000118FD">
        <w:rPr>
          <w:rFonts w:ascii="Arial" w:hAnsi="Arial"/>
          <w:sz w:val="24"/>
        </w:rPr>
        <w:t>r</w:t>
      </w:r>
      <w:r w:rsidRPr="000118FD">
        <w:rPr>
          <w:rFonts w:ascii="Arial" w:hAnsi="Arial"/>
          <w:sz w:val="24"/>
          <w:lang w:val="la-Latn"/>
        </w:rPr>
        <w:t xml:space="preserve"> Pauli</w:t>
      </w:r>
      <w:r w:rsidRPr="000118FD">
        <w:rPr>
          <w:rFonts w:ascii="Arial" w:hAnsi="Arial"/>
          <w:sz w:val="24"/>
        </w:rPr>
        <w:t xml:space="preserve">. </w:t>
      </w:r>
    </w:p>
    <w:p w14:paraId="626E2F6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w:t>
      </w:r>
    </w:p>
    <w:p w14:paraId="381CBE6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41C0922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w:t>
      </w:r>
    </w:p>
    <w:p w14:paraId="13B32F1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5C217DA9"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In quel tempo – oracolo del Signore –  io sarò Dio per tutte le famiglie d’Israele ed esse saranno il mio popolo. Così dice il Signore: Ha trovato grazia nel deserto un popolo scampato alla spada; Israele si </w:t>
      </w:r>
      <w:r w:rsidRPr="000118FD">
        <w:rPr>
          <w:rFonts w:ascii="Arial" w:hAnsi="Arial"/>
          <w:i/>
          <w:iCs/>
          <w:spacing w:val="10"/>
          <w:sz w:val="22"/>
        </w:rPr>
        <w:lastRenderedPageBreak/>
        <w:t>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BDE981C"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Eco,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757E2A3C"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427254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6CCCDFFD"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Così dice il Signore degli eserciti, Dio d’Israele: «Quando avrò cambiato la loro sorte, nella terra di Giuda e nelle sue città si dirà ancora questa parola: “Il Signore ti benedica, sede di giustizia, monte </w:t>
      </w:r>
      <w:r w:rsidRPr="000118FD">
        <w:rPr>
          <w:rFonts w:ascii="Arial" w:hAnsi="Arial"/>
          <w:i/>
          <w:iCs/>
          <w:spacing w:val="10"/>
          <w:sz w:val="22"/>
        </w:rPr>
        <w:lastRenderedPageBreak/>
        <w:t>santo”. Vi abiteranno insieme Giuda e tutte le sue città, gli agricoltori e coloro che conducono le greggi. Poiché ristorerò chi è stanco e sazierò coloro che languono».</w:t>
      </w:r>
    </w:p>
    <w:p w14:paraId="0AB9E1A7"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A questo punto mi sono destato e ho guardato: era stato un bel sogno.</w:t>
      </w:r>
    </w:p>
    <w:p w14:paraId="18127725"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771981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In quei giorni non si dirà più: “I padri hanno mangiato uva acerba e i denti dei figli si sono allegati!”,</w:t>
      </w:r>
    </w:p>
    <w:p w14:paraId="7BE569EC"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ma ognuno morirà per la sua propria iniquità; si allegheranno i denti solo a chi mangia l’uva acerba.</w:t>
      </w:r>
    </w:p>
    <w:p w14:paraId="2B1D775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47776E8"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6196E4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8A7BADB" w14:textId="77777777" w:rsidR="000118FD" w:rsidRPr="000118FD" w:rsidRDefault="000118FD" w:rsidP="000118FD">
      <w:pPr>
        <w:spacing w:after="120"/>
        <w:jc w:val="both"/>
        <w:rPr>
          <w:rFonts w:ascii="Arial" w:hAnsi="Arial"/>
          <w:sz w:val="24"/>
        </w:rPr>
      </w:pPr>
      <w:r w:rsidRPr="000118FD">
        <w:rPr>
          <w:rFonts w:ascii="Arial" w:hAnsi="Arial"/>
          <w:sz w:val="24"/>
        </w:rPr>
        <w:t xml:space="preserve">Dinanzi ad un uomo da salvare, l’Apostolo Paolo è pronto ad ogni rinuncia. È anche pronto a morire per la salvezza di una sola persona. Dinanzi ad ogni coscienza debole, piccola, ancora in fasce, lui rinuncia alle sue certezze morali, che sono santissime e si adegua alla coscienza debole, piccola, ancora in fasce. Adeguamento significa vivere la sua altissima moralità per la salvezza e non per la perdizione di un cuore. Ecco perché la coscienza debole, piccola, ancora in fasce di un uomo, va protetta da ogni scandalo ritenuto tale da essa. Mangiare </w:t>
      </w:r>
      <w:r w:rsidRPr="000118FD">
        <w:rPr>
          <w:rFonts w:ascii="Arial" w:hAnsi="Arial"/>
          <w:sz w:val="24"/>
        </w:rPr>
        <w:lastRenderedPageBreak/>
        <w:t>carne nel rispetto della Legge di certo non è peccato. Se però il magiare carne nel rispetto della Legge morale diviene scandalo per la coscienza debole, piccola, ancora in fasce, allora l’Apostolo non mangerà carne in eterno. Così per tutte le cose che potrebbero provocare un cedimento della coscienza degli altri. Ecco cosa dice nella Seconda Lettera ai Corinzi:</w:t>
      </w:r>
    </w:p>
    <w:p w14:paraId="05B85E7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D0BEAB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D3779BF"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7446480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6,2-18). </w:t>
      </w:r>
    </w:p>
    <w:p w14:paraId="47457AB3" w14:textId="77777777" w:rsidR="000118FD" w:rsidRPr="000118FD" w:rsidRDefault="000118FD" w:rsidP="000118FD">
      <w:pPr>
        <w:spacing w:after="120"/>
        <w:jc w:val="both"/>
        <w:rPr>
          <w:rFonts w:ascii="Arial" w:hAnsi="Arial"/>
          <w:sz w:val="24"/>
        </w:rPr>
      </w:pPr>
      <w:r w:rsidRPr="000118FD">
        <w:rPr>
          <w:rFonts w:ascii="Arial" w:hAnsi="Arial"/>
          <w:sz w:val="24"/>
        </w:rPr>
        <w:t>Ecco le sue parole nella Prima Lettera ai Corinzi:</w:t>
      </w:r>
    </w:p>
    <w:p w14:paraId="4F80F62D"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2170EB53"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w:t>
      </w:r>
      <w:r w:rsidRPr="000118FD">
        <w:rPr>
          <w:rFonts w:ascii="Arial" w:hAnsi="Arial"/>
          <w:i/>
          <w:iCs/>
          <w:spacing w:val="10"/>
          <w:sz w:val="22"/>
        </w:rPr>
        <w:lastRenderedPageBreak/>
        <w:t>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040093DE"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5354E6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90E1D24"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D809F6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«Tutto è lecito!». Sì, ma non tutto giova. «Tutto è lecito!». Sì, ma non tutto edifica. Nessuno cerchi il proprio interesse, ma quello degli altri. Tutto ciò che è in vendita sul mercato mangiatelo pure, senza </w:t>
      </w:r>
      <w:r w:rsidRPr="000118FD">
        <w:rPr>
          <w:rFonts w:ascii="Arial" w:hAnsi="Arial"/>
          <w:i/>
          <w:iCs/>
          <w:spacing w:val="10"/>
          <w:sz w:val="22"/>
        </w:rPr>
        <w:lastRenderedPageBreak/>
        <w:t>indagare per motivo di coscienza, perché del Signore è la terra e tutto ciò che essa contiene.</w:t>
      </w:r>
    </w:p>
    <w:p w14:paraId="4A6F3A02"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8113C9D"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84F1D5D"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il principio santo che deve governare ogni nostra parole e opera: </w:t>
      </w:r>
    </w:p>
    <w:p w14:paraId="4E2659D1" w14:textId="77777777" w:rsidR="000118FD" w:rsidRPr="000118FD" w:rsidRDefault="000118FD" w:rsidP="000118FD">
      <w:pPr>
        <w:spacing w:after="120"/>
        <w:jc w:val="both"/>
        <w:rPr>
          <w:rFonts w:ascii="Arial" w:hAnsi="Arial"/>
          <w:sz w:val="24"/>
        </w:rPr>
      </w:pPr>
      <w:r w:rsidRPr="000118FD">
        <w:rPr>
          <w:rFonts w:ascii="Arial" w:hAnsi="Arial"/>
          <w:sz w:val="24"/>
        </w:rPr>
        <w:t xml:space="preserve">Nel corpo di Cristo Gesù si è chiamati a vivere osservando una sola regola, tutte le altre sono di complemento perché questa sola regola venga osservata alla perfezione. Ecco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30508962" w14:textId="77777777" w:rsidR="000118FD" w:rsidRPr="000118FD" w:rsidRDefault="000118FD" w:rsidP="000118FD">
      <w:pPr>
        <w:spacing w:after="120"/>
        <w:jc w:val="both"/>
        <w:rPr>
          <w:rFonts w:ascii="Arial" w:hAnsi="Arial"/>
          <w:sz w:val="24"/>
        </w:rPr>
      </w:pPr>
      <w:r w:rsidRPr="000118FD">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Questa regola – morire noi per essere nutrimento di vita per le altre cellule – obbliga sempre. Mai viene meno. </w:t>
      </w:r>
      <w:r w:rsidRPr="000118FD">
        <w:rPr>
          <w:rFonts w:ascii="Arial" w:hAnsi="Arial"/>
          <w:sz w:val="24"/>
        </w:rPr>
        <w:lastRenderedPageBreak/>
        <w:t xml:space="preserve">Basta anche una sola parola insipiente, stolta, poco luminosa, frutto del male che c’è nel nostro cuore, e possiamo perdere uno per il quale Cristo è morto. </w:t>
      </w:r>
    </w:p>
    <w:p w14:paraId="1CB34201"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cosa dice Gesù a Pietro sull’ scandalo: </w:t>
      </w:r>
    </w:p>
    <w:p w14:paraId="23F7EC3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792CE6BE" w14:textId="77777777" w:rsidR="000118FD" w:rsidRPr="000118FD" w:rsidRDefault="000118FD" w:rsidP="000118FD">
      <w:pPr>
        <w:spacing w:after="120"/>
        <w:jc w:val="both"/>
        <w:rPr>
          <w:rFonts w:ascii="Arial" w:hAnsi="Arial"/>
          <w:sz w:val="24"/>
        </w:rPr>
      </w:pPr>
      <w:r w:rsidRPr="000118FD">
        <w:rPr>
          <w:rFonts w:ascii="Arial" w:hAnsi="Arial"/>
          <w:sz w:val="24"/>
        </w:rP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Coscienza degli altri e non la propria coscienza è ciò che spinge l’Apostolo Paolo ad ogni rinuncia, ogni sacrificio. Anche alla parola e all’opera più santa si deve rinunciare, se è a rischio scandalo la coscienza dell’altro, coscienza ancora piccola e in fasce. </w:t>
      </w:r>
    </w:p>
    <w:p w14:paraId="4A9D0A26" w14:textId="77777777" w:rsidR="000118FD" w:rsidRPr="000118FD" w:rsidRDefault="000118FD" w:rsidP="000118FD">
      <w:pPr>
        <w:spacing w:after="120"/>
        <w:jc w:val="both"/>
        <w:rPr>
          <w:rFonts w:ascii="Arial" w:hAnsi="Arial" w:cs="Arial"/>
          <w:sz w:val="24"/>
          <w:szCs w:val="24"/>
        </w:rPr>
      </w:pPr>
      <w:r w:rsidRPr="000118FD">
        <w:rPr>
          <w:rFonts w:ascii="Arial" w:hAnsi="Arial"/>
          <w:b/>
          <w:bCs/>
          <w:sz w:val="24"/>
        </w:rPr>
        <w:t>Principio secondo</w:t>
      </w:r>
      <w:r w:rsidRPr="000118FD">
        <w:rPr>
          <w:rFonts w:ascii="Arial" w:hAnsi="Arial"/>
          <w:sz w:val="24"/>
        </w:rPr>
        <w:t xml:space="preserve">:  Diverse volte abbiamo trattato l’abissale differenza che regna tra coscienza e fede. Ecco quanto va detto per rispetto alla divina rivelazione. </w:t>
      </w:r>
      <w:r w:rsidRPr="000118FD">
        <w:rPr>
          <w:rFonts w:ascii="Arial" w:hAnsi="Arial" w:cs="Arial"/>
          <w:sz w:val="24"/>
          <w:szCs w:val="24"/>
        </w:rPr>
        <w:t xml:space="preserve">Un tempo di diceva che ogni traduttore è un traditore. Così Dante nel Convivio: </w:t>
      </w:r>
    </w:p>
    <w:p w14:paraId="059B28DA" w14:textId="77777777" w:rsidR="000118FD" w:rsidRPr="000118FD" w:rsidRDefault="000118FD" w:rsidP="000118FD">
      <w:pPr>
        <w:spacing w:after="120"/>
        <w:ind w:left="567" w:right="567"/>
        <w:jc w:val="both"/>
        <w:rPr>
          <w:rFonts w:ascii="Arial" w:hAnsi="Arial" w:cs="Arial"/>
          <w:i/>
          <w:iCs/>
          <w:spacing w:val="10"/>
          <w:sz w:val="22"/>
          <w:szCs w:val="24"/>
        </w:rPr>
      </w:pPr>
      <w:r w:rsidRPr="000118FD">
        <w:rPr>
          <w:rFonts w:ascii="Arial" w:hAnsi="Arial" w:cs="Arial"/>
          <w:i/>
          <w:iCs/>
          <w:spacing w:val="10"/>
          <w:sz w:val="22"/>
          <w:szCs w:val="24"/>
        </w:rPr>
        <w:t>“Sappia ciascuno che nulla cosa per legame musaico armonizzata si può de la sua loquela in altra trasmutare, senza rompere tutta sua dolcezza e armonia (Convivio, Libro I, Capitolo VII).</w:t>
      </w:r>
    </w:p>
    <w:p w14:paraId="2C7AECE4" w14:textId="77777777" w:rsidR="000118FD" w:rsidRPr="000118FD" w:rsidRDefault="000118FD" w:rsidP="000118FD">
      <w:pPr>
        <w:spacing w:after="120"/>
        <w:jc w:val="both"/>
        <w:rPr>
          <w:rFonts w:ascii="Arial" w:hAnsi="Arial" w:cs="Arial"/>
          <w:bCs/>
          <w:iCs/>
          <w:sz w:val="24"/>
          <w:szCs w:val="24"/>
        </w:rPr>
      </w:pPr>
      <w:r w:rsidRPr="000118FD">
        <w:rPr>
          <w:rFonts w:ascii="Arial" w:hAnsi="Arial" w:cs="Arial"/>
          <w:sz w:val="24"/>
          <w:szCs w:val="24"/>
        </w:rPr>
        <w:t xml:space="preserve">Se poi alla difficoltà della traduzione in sé, si aggiunge la volontà di tradurre modificando alcune parole, allora non di tratta più di un tradimento quasi necessario, tradimento dovuto alle difficoltà di </w:t>
      </w:r>
      <w:r w:rsidRPr="000118FD">
        <w:rPr>
          <w:rFonts w:ascii="Arial" w:hAnsi="Arial" w:cs="Arial"/>
          <w:i/>
          <w:sz w:val="24"/>
          <w:szCs w:val="24"/>
        </w:rPr>
        <w:t>“trasmutare”</w:t>
      </w:r>
      <w:r w:rsidRPr="000118FD">
        <w:rPr>
          <w:rFonts w:ascii="Arial" w:hAnsi="Arial" w:cs="Arial"/>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qualche tempo addietro: </w:t>
      </w:r>
      <w:r w:rsidRPr="000118FD">
        <w:rPr>
          <w:rFonts w:ascii="Arial" w:hAnsi="Arial" w:cs="Arial"/>
          <w:iCs/>
          <w:sz w:val="24"/>
          <w:szCs w:val="24"/>
        </w:rPr>
        <w:t xml:space="preserve">“Per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w:t>
      </w:r>
      <w:r w:rsidRPr="000118FD">
        <w:rPr>
          <w:rFonts w:ascii="Arial" w:hAnsi="Arial" w:cs="Arial"/>
          <w:bCs/>
          <w:iCs/>
          <w:sz w:val="24"/>
          <w:szCs w:val="24"/>
        </w:rPr>
        <w:t xml:space="preserve">Tutto ciò che non viene dalla fede è peccato. </w:t>
      </w:r>
    </w:p>
    <w:p w14:paraId="02DEBB6D" w14:textId="77777777" w:rsidR="000118FD" w:rsidRPr="000118FD" w:rsidRDefault="000118FD" w:rsidP="000118FD">
      <w:pPr>
        <w:spacing w:after="120"/>
        <w:jc w:val="both"/>
        <w:rPr>
          <w:rFonts w:ascii="Arial" w:hAnsi="Arial" w:cs="Arial"/>
          <w:b/>
          <w:iCs/>
          <w:sz w:val="24"/>
          <w:szCs w:val="24"/>
        </w:rPr>
      </w:pPr>
      <w:r w:rsidRPr="000118FD">
        <w:rPr>
          <w:rFonts w:ascii="Arial" w:hAnsi="Arial" w:cs="Arial"/>
          <w:iCs/>
          <w:sz w:val="24"/>
          <w:szCs w:val="24"/>
        </w:rPr>
        <w:t>Leggiamo il testo originale sia della Vulgata che del Greco:</w:t>
      </w:r>
      <w:r w:rsidRPr="000118FD">
        <w:rPr>
          <w:rFonts w:ascii="Arial" w:hAnsi="Arial" w:cs="Arial"/>
          <w:b/>
          <w:iCs/>
          <w:sz w:val="24"/>
          <w:szCs w:val="24"/>
        </w:rPr>
        <w:t xml:space="preserve"> </w:t>
      </w:r>
    </w:p>
    <w:p w14:paraId="35C8FAD9" w14:textId="77777777" w:rsidR="000118FD" w:rsidRPr="000118FD" w:rsidRDefault="000118FD" w:rsidP="000118FD">
      <w:pPr>
        <w:spacing w:after="120"/>
        <w:ind w:left="567" w:right="567"/>
        <w:jc w:val="both"/>
        <w:rPr>
          <w:rFonts w:ascii="Arial" w:hAnsi="Arial" w:cs="Arial"/>
          <w:bCs/>
          <w:i/>
          <w:iCs/>
          <w:spacing w:val="10"/>
          <w:kern w:val="32"/>
          <w:sz w:val="22"/>
          <w:szCs w:val="24"/>
          <w:lang w:val="la-Latn"/>
        </w:rPr>
      </w:pPr>
      <w:r w:rsidRPr="000118FD">
        <w:rPr>
          <w:rFonts w:ascii="Arial" w:hAnsi="Arial" w:cs="Arial"/>
          <w:bCs/>
          <w:i/>
          <w:iCs/>
          <w:spacing w:val="10"/>
          <w:kern w:val="32"/>
          <w:sz w:val="22"/>
          <w:szCs w:val="24"/>
          <w:lang w:val="la-Latn"/>
        </w:rPr>
        <w:t>“Qui autem discernit si manducaverit damnatus est, quia non ex</w:t>
      </w:r>
      <w:r w:rsidRPr="000118FD">
        <w:rPr>
          <w:rFonts w:ascii="Arial" w:hAnsi="Arial" w:cs="Arial"/>
          <w:bCs/>
          <w:i/>
          <w:iCs/>
          <w:spacing w:val="10"/>
          <w:kern w:val="32"/>
          <w:sz w:val="22"/>
          <w:szCs w:val="24"/>
        </w:rPr>
        <w:t>t</w:t>
      </w:r>
      <w:r w:rsidRPr="000118FD">
        <w:rPr>
          <w:rFonts w:ascii="Arial" w:hAnsi="Arial" w:cs="Arial"/>
          <w:bCs/>
          <w:i/>
          <w:iCs/>
          <w:spacing w:val="10"/>
          <w:kern w:val="32"/>
          <w:sz w:val="22"/>
          <w:szCs w:val="24"/>
          <w:lang w:val="la-Latn"/>
        </w:rPr>
        <w:t xml:space="preserve"> fide; omne autem quod non ex fide peccatum est (Rm 14,23). </w:t>
      </w:r>
    </w:p>
    <w:p w14:paraId="7A4C1DCA" w14:textId="77777777" w:rsidR="000118FD" w:rsidRPr="000118FD" w:rsidRDefault="000118FD" w:rsidP="000118FD">
      <w:pPr>
        <w:spacing w:after="120"/>
        <w:ind w:left="567" w:right="567"/>
        <w:jc w:val="both"/>
        <w:rPr>
          <w:rFonts w:ascii="Greek" w:hAnsi="Greek"/>
          <w:bCs/>
          <w:i/>
          <w:iCs/>
          <w:spacing w:val="10"/>
          <w:kern w:val="32"/>
          <w:sz w:val="22"/>
          <w:szCs w:val="24"/>
          <w:lang w:val="la-Latn"/>
        </w:rPr>
      </w:pPr>
      <w:r w:rsidRPr="000118FD">
        <w:rPr>
          <w:rFonts w:ascii="Greek" w:hAnsi="Greek" w:cs="Greek"/>
          <w:bCs/>
          <w:i/>
          <w:iCs/>
          <w:spacing w:val="10"/>
          <w:kern w:val="32"/>
          <w:sz w:val="22"/>
          <w:szCs w:val="24"/>
          <w:lang w:val="la-Latn"/>
        </w:rPr>
        <w:t>Ð d diakrinÒmenoj ™¦n f£gV katakškritai, Óti oÙk ™k p…stewj: p©n d Ö oÙk ™k p…stewj ¡mart…a ™st…n.</w:t>
      </w:r>
      <w:r w:rsidRPr="000118FD">
        <w:rPr>
          <w:rFonts w:ascii="Greek" w:hAnsi="Greek"/>
          <w:bCs/>
          <w:i/>
          <w:iCs/>
          <w:spacing w:val="10"/>
          <w:kern w:val="32"/>
          <w:sz w:val="22"/>
          <w:szCs w:val="24"/>
          <w:lang w:val="la-Latn"/>
        </w:rPr>
        <w:t xml:space="preserve"> (</w:t>
      </w:r>
      <w:r w:rsidRPr="000118FD">
        <w:rPr>
          <w:rFonts w:ascii="Arial" w:hAnsi="Arial" w:cs="Arial"/>
          <w:bCs/>
          <w:i/>
          <w:iCs/>
          <w:spacing w:val="10"/>
          <w:kern w:val="32"/>
          <w:sz w:val="22"/>
          <w:szCs w:val="24"/>
          <w:lang w:val="la-Latn"/>
        </w:rPr>
        <w:t xml:space="preserve">Rm </w:t>
      </w:r>
      <w:r w:rsidRPr="000118FD">
        <w:rPr>
          <w:rFonts w:ascii="Greek" w:hAnsi="Greek"/>
          <w:bCs/>
          <w:i/>
          <w:iCs/>
          <w:spacing w:val="10"/>
          <w:kern w:val="32"/>
          <w:sz w:val="22"/>
          <w:szCs w:val="24"/>
          <w:lang w:val="la-Latn"/>
        </w:rPr>
        <w:t xml:space="preserve">14,23). </w:t>
      </w:r>
    </w:p>
    <w:p w14:paraId="551FBFC0" w14:textId="77777777" w:rsidR="000118FD" w:rsidRPr="000118FD" w:rsidRDefault="000118FD" w:rsidP="000118FD">
      <w:pPr>
        <w:spacing w:after="120"/>
        <w:jc w:val="both"/>
        <w:rPr>
          <w:rFonts w:ascii="Arial" w:hAnsi="Arial" w:cs="Arial"/>
          <w:bCs/>
          <w:i/>
          <w:sz w:val="24"/>
          <w:szCs w:val="24"/>
        </w:rPr>
      </w:pPr>
      <w:r w:rsidRPr="000118FD">
        <w:rPr>
          <w:rFonts w:ascii="Arial" w:hAnsi="Arial" w:cs="Arial"/>
          <w:bCs/>
          <w:i/>
          <w:sz w:val="24"/>
          <w:szCs w:val="24"/>
        </w:rPr>
        <w:lastRenderedPageBreak/>
        <w:t xml:space="preserve">La buona coscienza nella Apostolo Paolo è sempre legata alla fede. Un esempio possiamo trarlo dalla Prima Lettera a Timoteo: </w:t>
      </w:r>
    </w:p>
    <w:p w14:paraId="3E0BFBD9" w14:textId="77777777" w:rsidR="000118FD" w:rsidRPr="000118FD" w:rsidRDefault="000118FD" w:rsidP="000118FD">
      <w:pPr>
        <w:spacing w:after="120"/>
        <w:ind w:left="567" w:right="567"/>
        <w:jc w:val="both"/>
        <w:rPr>
          <w:rFonts w:ascii="Arial" w:hAnsi="Arial" w:cs="Arial"/>
          <w:bCs/>
          <w:i/>
          <w:iCs/>
          <w:spacing w:val="10"/>
          <w:sz w:val="22"/>
          <w:szCs w:val="24"/>
          <w:lang w:val="la-Latn"/>
        </w:rPr>
      </w:pPr>
      <w:r w:rsidRPr="000118FD">
        <w:rPr>
          <w:rFonts w:ascii="Arial" w:hAnsi="Arial" w:cs="Arial"/>
          <w:bCs/>
          <w:i/>
          <w:iCs/>
          <w:spacing w:val="10"/>
          <w:sz w:val="22"/>
          <w:szCs w:val="24"/>
          <w:lang w:val="la-Latn"/>
        </w:rPr>
        <w:t xml:space="preserve">“Finis autem praecepti est caritas de corde puro et conscientia bona et fide non ficta (1Tm 1,5). </w:t>
      </w:r>
    </w:p>
    <w:p w14:paraId="6CC9782A" w14:textId="77777777" w:rsidR="000118FD" w:rsidRPr="000118FD" w:rsidRDefault="000118FD" w:rsidP="000118FD">
      <w:pPr>
        <w:spacing w:after="120"/>
        <w:ind w:left="567" w:right="567"/>
        <w:jc w:val="both"/>
        <w:rPr>
          <w:rFonts w:ascii="Greek" w:hAnsi="Greek" w:cs="Arial"/>
          <w:bCs/>
          <w:i/>
          <w:iCs/>
          <w:spacing w:val="10"/>
          <w:sz w:val="22"/>
          <w:szCs w:val="24"/>
          <w:lang w:val="la-Latn"/>
        </w:rPr>
      </w:pPr>
      <w:r w:rsidRPr="000118FD">
        <w:rPr>
          <w:rFonts w:ascii="Greek" w:hAnsi="Greek" w:cs="Greek"/>
          <w:bCs/>
          <w:i/>
          <w:iCs/>
          <w:spacing w:val="10"/>
          <w:sz w:val="22"/>
          <w:szCs w:val="24"/>
          <w:lang w:val="la-Latn"/>
        </w:rPr>
        <w:t xml:space="preserve">tÕ d tšloj tÁj paraggel…aj ™stˆn ¢g£ph ™k kaqar©j kard…aj kaˆ suneid»sewj ¢gaqÁj kaˆ p…stewj ¢nupokr…tou </w:t>
      </w:r>
      <w:r w:rsidRPr="000118FD">
        <w:rPr>
          <w:rFonts w:ascii="Greek" w:hAnsi="Greek" w:cs="Arial"/>
          <w:bCs/>
          <w:i/>
          <w:iCs/>
          <w:spacing w:val="10"/>
          <w:sz w:val="22"/>
          <w:szCs w:val="24"/>
          <w:lang w:val="la-Latn"/>
        </w:rPr>
        <w:t>(1</w:t>
      </w:r>
      <w:r w:rsidRPr="000118FD">
        <w:rPr>
          <w:rFonts w:ascii="Arial" w:hAnsi="Arial" w:cs="Arial"/>
          <w:bCs/>
          <w:i/>
          <w:iCs/>
          <w:spacing w:val="10"/>
          <w:sz w:val="22"/>
          <w:szCs w:val="24"/>
          <w:lang w:val="la-Latn"/>
        </w:rPr>
        <w:t xml:space="preserve">Tm </w:t>
      </w:r>
      <w:r w:rsidRPr="000118FD">
        <w:rPr>
          <w:rFonts w:ascii="Greek" w:hAnsi="Greek" w:cs="Arial"/>
          <w:bCs/>
          <w:i/>
          <w:iCs/>
          <w:spacing w:val="10"/>
          <w:sz w:val="22"/>
          <w:szCs w:val="24"/>
          <w:lang w:val="la-Latn"/>
        </w:rPr>
        <w:t xml:space="preserve">1,5).  </w:t>
      </w:r>
    </w:p>
    <w:p w14:paraId="0813D647" w14:textId="77777777" w:rsidR="000118FD" w:rsidRPr="000118FD" w:rsidRDefault="000118FD" w:rsidP="000118FD">
      <w:pPr>
        <w:spacing w:after="120"/>
        <w:ind w:left="567" w:right="567"/>
        <w:jc w:val="both"/>
        <w:rPr>
          <w:rFonts w:ascii="Arial" w:hAnsi="Arial" w:cs="Arial"/>
          <w:bCs/>
          <w:i/>
          <w:iCs/>
          <w:spacing w:val="10"/>
          <w:sz w:val="22"/>
          <w:szCs w:val="24"/>
          <w:lang w:val="la-Latn"/>
        </w:rPr>
      </w:pPr>
      <w:r w:rsidRPr="000118FD">
        <w:rPr>
          <w:rFonts w:ascii="Arial" w:hAnsi="Arial" w:cs="Arial"/>
          <w:bCs/>
          <w:i/>
          <w:iCs/>
          <w:spacing w:val="10"/>
          <w:sz w:val="22"/>
          <w:szCs w:val="24"/>
          <w:lang w:val="la-Latn"/>
        </w:rPr>
        <w:t xml:space="preserve">Habens fidem et bonam conscientiam quam quidam repellentes circa fidem naufragaverunt (1Tm 1,19). </w:t>
      </w:r>
    </w:p>
    <w:p w14:paraId="7C100E5F" w14:textId="77777777" w:rsidR="000118FD" w:rsidRPr="000118FD" w:rsidRDefault="000118FD" w:rsidP="000118FD">
      <w:pPr>
        <w:spacing w:after="120"/>
        <w:ind w:left="567" w:right="567"/>
        <w:jc w:val="both"/>
        <w:rPr>
          <w:rFonts w:ascii="Greek" w:eastAsia="Calibri" w:hAnsi="Greek" w:cs="Arial"/>
          <w:bCs/>
          <w:i/>
          <w:iCs/>
          <w:spacing w:val="10"/>
          <w:sz w:val="22"/>
          <w:szCs w:val="24"/>
          <w:lang w:val="la-Latn"/>
        </w:rPr>
      </w:pPr>
      <w:r w:rsidRPr="000118FD">
        <w:rPr>
          <w:rFonts w:ascii="Greek" w:hAnsi="Greek" w:cs="Greek"/>
          <w:bCs/>
          <w:i/>
          <w:iCs/>
          <w:spacing w:val="10"/>
          <w:sz w:val="22"/>
          <w:szCs w:val="24"/>
          <w:lang w:val="la-Latn"/>
        </w:rPr>
        <w:t xml:space="preserve">œcwn p…stin kaˆ ¢gaq¾n sune…dhsin, ¼n tinej ¢pws£menoi perˆ t¾n p…stin ™nau£ghsan: </w:t>
      </w:r>
      <w:r w:rsidRPr="000118FD">
        <w:rPr>
          <w:rFonts w:ascii="Greek" w:hAnsi="Greek" w:cs="Arial"/>
          <w:bCs/>
          <w:i/>
          <w:iCs/>
          <w:spacing w:val="10"/>
          <w:sz w:val="22"/>
          <w:szCs w:val="24"/>
          <w:lang w:val="la-Latn"/>
        </w:rPr>
        <w:t xml:space="preserve"> </w:t>
      </w:r>
      <w:r w:rsidRPr="000118FD">
        <w:rPr>
          <w:rFonts w:ascii="Greek" w:eastAsia="Calibri" w:hAnsi="Greek" w:cs="Arial"/>
          <w:bCs/>
          <w:i/>
          <w:iCs/>
          <w:spacing w:val="10"/>
          <w:sz w:val="22"/>
          <w:szCs w:val="24"/>
          <w:lang w:val="la-Latn"/>
        </w:rPr>
        <w:t>(1</w:t>
      </w:r>
      <w:r w:rsidRPr="000118FD">
        <w:rPr>
          <w:rFonts w:ascii="Arial" w:eastAsia="Calibri" w:hAnsi="Arial" w:cs="Arial"/>
          <w:bCs/>
          <w:i/>
          <w:iCs/>
          <w:spacing w:val="10"/>
          <w:sz w:val="22"/>
          <w:szCs w:val="24"/>
          <w:lang w:val="la-Latn"/>
        </w:rPr>
        <w:t xml:space="preserve">Tm </w:t>
      </w:r>
      <w:r w:rsidRPr="000118FD">
        <w:rPr>
          <w:rFonts w:ascii="Greek" w:eastAsia="Calibri" w:hAnsi="Greek" w:cs="Arial"/>
          <w:bCs/>
          <w:i/>
          <w:iCs/>
          <w:spacing w:val="10"/>
          <w:sz w:val="22"/>
          <w:szCs w:val="24"/>
          <w:lang w:val="la-Latn"/>
        </w:rPr>
        <w:t>1,19).</w:t>
      </w:r>
    </w:p>
    <w:p w14:paraId="0F0455A4" w14:textId="77777777" w:rsidR="000118FD" w:rsidRPr="000118FD" w:rsidRDefault="000118FD" w:rsidP="000118FD">
      <w:pPr>
        <w:spacing w:after="120"/>
        <w:jc w:val="both"/>
        <w:rPr>
          <w:rFonts w:ascii="Arial" w:eastAsia="Calibri" w:hAnsi="Arial" w:cs="Arial"/>
          <w:iCs/>
          <w:sz w:val="24"/>
          <w:szCs w:val="24"/>
        </w:rPr>
      </w:pPr>
      <w:r w:rsidRPr="000118FD">
        <w:rPr>
          <w:rFonts w:ascii="Arial" w:eastAsia="Calibri" w:hAnsi="Arial" w:cs="Arial"/>
          <w:iCs/>
          <w:sz w:val="24"/>
          <w:szCs w:val="24"/>
        </w:rPr>
        <w:t xml:space="preserve">E giusto che si affermi che tra coscienza e fede vi è un abisso infinito di differenza. Questo abisso è creato dal principio che deve muovere, condurre, spingere e governare il nostro cuore, la nostra mente, la nostra anima, tutto il nostro essere. </w:t>
      </w:r>
    </w:p>
    <w:p w14:paraId="34562342" w14:textId="77777777" w:rsidR="000118FD" w:rsidRPr="000118FD" w:rsidRDefault="000118FD" w:rsidP="000118FD">
      <w:pPr>
        <w:spacing w:after="120"/>
        <w:jc w:val="both"/>
        <w:rPr>
          <w:rFonts w:ascii="Arial" w:eastAsia="Calibri" w:hAnsi="Arial" w:cs="Arial"/>
          <w:iCs/>
          <w:sz w:val="24"/>
          <w:szCs w:val="24"/>
        </w:rPr>
      </w:pPr>
      <w:r w:rsidRPr="000118FD">
        <w:rPr>
          <w:rFonts w:ascii="Arial" w:eastAsia="Calibri" w:hAnsi="Arial" w:cs="Arial"/>
          <w:iCs/>
          <w:sz w:val="24"/>
          <w:szCs w:val="24"/>
        </w:rPr>
        <w:t xml:space="preserve">Nella fede l’agire, il pensare, il volere, il principio e il fine di tutto, così come anche le modalità, vengono dal cuore di Dio e dalla sua Parola, per Cristo, in Cristo, con Cristo, sempre sotto mozione, conduzione, verità, rivelazione, ispirazione, guida dello Spirito Santo. </w:t>
      </w:r>
    </w:p>
    <w:p w14:paraId="67937B08" w14:textId="77777777" w:rsidR="000118FD" w:rsidRPr="000118FD" w:rsidRDefault="000118FD" w:rsidP="000118FD">
      <w:pPr>
        <w:spacing w:after="120"/>
        <w:jc w:val="both"/>
        <w:rPr>
          <w:rFonts w:ascii="Arial" w:eastAsia="Calibri" w:hAnsi="Arial" w:cs="Arial"/>
          <w:iCs/>
          <w:sz w:val="24"/>
          <w:szCs w:val="24"/>
        </w:rPr>
      </w:pPr>
      <w:r w:rsidRPr="000118FD">
        <w:rPr>
          <w:rFonts w:ascii="Arial" w:eastAsia="Calibri" w:hAnsi="Arial" w:cs="Arial"/>
          <w:iCs/>
          <w:sz w:val="24"/>
          <w:szCs w:val="24"/>
        </w:rPr>
        <w:t xml:space="preserve">La coscienza invece fa riferimento al cuore, alla mente, alla volontà, al pensiero, al desiderio, alle spinte e anche agli istinti che vengono da noi, o dal mondo, o anche dal principe del mondo. </w:t>
      </w:r>
    </w:p>
    <w:p w14:paraId="1FE3DCDE" w14:textId="77777777" w:rsidR="000118FD" w:rsidRPr="000118FD" w:rsidRDefault="000118FD" w:rsidP="000118FD">
      <w:pPr>
        <w:spacing w:after="120"/>
        <w:jc w:val="both"/>
        <w:rPr>
          <w:rFonts w:ascii="Arial" w:eastAsia="Calibri" w:hAnsi="Arial" w:cs="Arial"/>
          <w:iCs/>
          <w:sz w:val="24"/>
          <w:szCs w:val="24"/>
        </w:rPr>
      </w:pPr>
      <w:r w:rsidRPr="000118FD">
        <w:rPr>
          <w:rFonts w:ascii="Arial" w:eastAsia="Calibri" w:hAnsi="Arial" w:cs="Arial"/>
          <w:iCs/>
          <w:sz w:val="24"/>
          <w:szCs w:val="24"/>
        </w:rPr>
        <w:t xml:space="preserve">La coscienza, non governata dalla volontà del Padre, non corroborata dalla grazia di Cristo Gesù, non illuminata dallo Spirito Santo di Cristo che spira dal cuore del corpo di Cristo che è la Chiesa, giunge finanche a giustificare i più grandi crimini. </w:t>
      </w:r>
    </w:p>
    <w:p w14:paraId="039CE6E7" w14:textId="77777777" w:rsidR="000118FD" w:rsidRPr="000118FD" w:rsidRDefault="000118FD" w:rsidP="000118FD">
      <w:pPr>
        <w:spacing w:after="120"/>
        <w:jc w:val="both"/>
        <w:rPr>
          <w:rFonts w:ascii="Arial" w:eastAsia="Calibri" w:hAnsi="Arial" w:cs="Arial"/>
          <w:i/>
          <w:sz w:val="24"/>
          <w:szCs w:val="24"/>
        </w:rPr>
      </w:pPr>
      <w:r w:rsidRPr="000118FD">
        <w:rPr>
          <w:rFonts w:ascii="Arial" w:eastAsia="Calibri" w:hAnsi="Arial" w:cs="Arial"/>
          <w:iCs/>
          <w:sz w:val="24"/>
          <w:szCs w:val="24"/>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w:t>
      </w:r>
      <w:r w:rsidRPr="000118FD">
        <w:rPr>
          <w:rFonts w:ascii="Arial" w:eastAsia="Calibri" w:hAnsi="Arial" w:cs="Arial"/>
          <w:i/>
          <w:sz w:val="24"/>
          <w:szCs w:val="24"/>
        </w:rPr>
        <w:t xml:space="preserve">Possiamo allora così declinare il testo: </w:t>
      </w:r>
    </w:p>
    <w:p w14:paraId="3552CC83" w14:textId="77777777" w:rsidR="000118FD" w:rsidRPr="000118FD" w:rsidRDefault="000118FD" w:rsidP="000118FD">
      <w:pPr>
        <w:spacing w:after="120"/>
        <w:ind w:left="567" w:right="567"/>
        <w:jc w:val="both"/>
        <w:rPr>
          <w:rFonts w:ascii="Arial" w:eastAsia="Calibri" w:hAnsi="Arial" w:cs="Arial"/>
          <w:bCs/>
          <w:i/>
          <w:iCs/>
          <w:spacing w:val="10"/>
          <w:sz w:val="22"/>
          <w:szCs w:val="24"/>
        </w:rPr>
      </w:pPr>
      <w:r w:rsidRPr="000118FD">
        <w:rPr>
          <w:rFonts w:ascii="Arial" w:eastAsia="Calibri" w:hAnsi="Arial" w:cs="Arial"/>
          <w:bCs/>
          <w:i/>
          <w:iCs/>
          <w:spacing w:val="10"/>
          <w:sz w:val="22"/>
          <w:szCs w:val="24"/>
        </w:rPr>
        <w:t xml:space="preserve">“Ma chi è nel dubbio, mangiando si condanna, perché non agisce secondo la coscienza di Cristo Gesù; tutto ciò, infatti, che non viene dalla coscienza di Cristo Gesù è peccato (Rm 14,14-23). </w:t>
      </w:r>
    </w:p>
    <w:p w14:paraId="447C97F4" w14:textId="77777777" w:rsidR="000118FD" w:rsidRPr="000118FD" w:rsidRDefault="000118FD" w:rsidP="000118FD">
      <w:pPr>
        <w:spacing w:after="120"/>
        <w:jc w:val="both"/>
        <w:rPr>
          <w:rFonts w:ascii="Arial" w:eastAsia="Calibri" w:hAnsi="Arial" w:cs="Arial"/>
          <w:bCs/>
          <w:iCs/>
          <w:sz w:val="24"/>
          <w:szCs w:val="24"/>
        </w:rPr>
      </w:pPr>
      <w:r w:rsidRPr="000118FD">
        <w:rPr>
          <w:rFonts w:ascii="Arial" w:eastAsia="Calibri" w:hAnsi="Arial" w:cs="Arial"/>
          <w:bCs/>
          <w:iCs/>
          <w:sz w:val="24"/>
          <w:szCs w:val="24"/>
        </w:rPr>
        <w:t xml:space="preserve">La coscienza di Cristo Gesù è tutta impregnata di volontà del Padre nella luce, verità, sapienza, intelligenza dello Spirito Santo, tanto da potersi dire che la coscienza di Cristo Signore è la volontà del Padre. </w:t>
      </w:r>
    </w:p>
    <w:p w14:paraId="7ADE47B9" w14:textId="77777777" w:rsidR="000118FD" w:rsidRPr="000118FD" w:rsidRDefault="000118FD" w:rsidP="000118FD">
      <w:pPr>
        <w:spacing w:after="120"/>
        <w:jc w:val="both"/>
        <w:rPr>
          <w:rFonts w:ascii="Arial" w:eastAsia="Calibri" w:hAnsi="Arial" w:cs="Arial"/>
          <w:bCs/>
          <w:iCs/>
          <w:sz w:val="24"/>
          <w:szCs w:val="24"/>
        </w:rPr>
      </w:pPr>
      <w:r w:rsidRPr="000118FD">
        <w:rPr>
          <w:rFonts w:ascii="Arial" w:eastAsia="Calibri" w:hAnsi="Arial" w:cs="Arial"/>
          <w:bCs/>
          <w:iCs/>
          <w:sz w:val="24"/>
          <w:szCs w:val="24"/>
        </w:rPr>
        <w:t xml:space="preserve">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  </w:t>
      </w:r>
    </w:p>
    <w:p w14:paraId="3C728D7A"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Altro altissimo tradimento che oggi commette il cristiano è quello di alterare e trasformare nella sua essenziale verità, quanto non può essere tradotto con </w:t>
      </w:r>
      <w:r w:rsidRPr="000118FD">
        <w:rPr>
          <w:rFonts w:ascii="Arial" w:hAnsi="Arial"/>
          <w:iCs/>
          <w:sz w:val="24"/>
          <w:szCs w:val="24"/>
        </w:rPr>
        <w:lastRenderedPageBreak/>
        <w:t xml:space="preserve">arbitrarie modificazioni e falsificazioni. La Parola non va modificata perché in essa è contenuta la verità del mistero di Cristo, dal quale è rivelata la purissima verità di ogni altro mistero. Se si modifica la Parola è la verità che viene modificata. </w:t>
      </w:r>
    </w:p>
    <w:p w14:paraId="11AA522C"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w:t>
      </w:r>
    </w:p>
    <w:p w14:paraId="4E1F1516"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Quando si modifica la Parola, per ogni modifica che viene apportata si trasforma la Parola in altro, allo stesso modo che il grano viene trasformato in farina e il cece crudo in cece cotto. Tutte le eresie, gli scismi, le confusioni, gli errori che sono nati, nascono, nasceranno dalla Parola sono il frutto della trasformazione della Parola in altro, sostanzialmente differente da quanto è contenuto, rivelato, annunciato, profetizzato dalla Parola.</w:t>
      </w:r>
    </w:p>
    <w:p w14:paraId="1978C230"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Mentre però nel passato si davano interpretazioni e modiche alla Parola, oggi c’è una tendenza ancora più pericolosa. Si parla e si annuncia o senza tutta la Parola o senza molte verità che sono essenza di essa. </w:t>
      </w:r>
    </w:p>
    <w:p w14:paraId="48BE7312"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4D5145E4"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Se il Papa è il fondamento sul quale Cristo Signore ha edificato la sua Chiesa, mai potrà esistere la vera Chiesa di Cristo se non c’è fede nella Parola di Cristo. È stato Lui a fondare la Chiesa su Pietro. Non è stato Simone a fondarla su di sé. </w:t>
      </w:r>
    </w:p>
    <w:p w14:paraId="41F31930"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Potremmo allungare gli esempi all’infinito, chiamando in causa ogni verità. Quanto detto è sufficiente perché si comprenda il grave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w:t>
      </w:r>
    </w:p>
    <w:p w14:paraId="261A2CB7" w14:textId="77777777" w:rsidR="000118FD" w:rsidRPr="000118FD" w:rsidRDefault="000118FD" w:rsidP="000118FD">
      <w:pPr>
        <w:spacing w:after="120"/>
        <w:jc w:val="both"/>
        <w:rPr>
          <w:rFonts w:ascii="Arial" w:hAnsi="Arial"/>
          <w:iCs/>
          <w:sz w:val="24"/>
          <w:szCs w:val="24"/>
        </w:rPr>
      </w:pPr>
      <w:r w:rsidRPr="000118FD">
        <w:rPr>
          <w:rFonts w:ascii="Arial" w:hAnsi="Arial"/>
          <w:bCs/>
          <w:iCs/>
          <w:sz w:val="24"/>
          <w:szCs w:val="24"/>
        </w:rPr>
        <w:t xml:space="preserve">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w:t>
      </w:r>
      <w:r w:rsidRPr="000118FD">
        <w:rPr>
          <w:rFonts w:ascii="Arial" w:hAnsi="Arial"/>
          <w:iCs/>
          <w:sz w:val="24"/>
          <w:szCs w:val="24"/>
        </w:rPr>
        <w:t xml:space="preserve">La falsità è lo strumento di Satana, la sua rete con la quale pescare anime per condurle nella perdizione. Chi trasforma la verità in falsità è vero strumento di Satana. </w:t>
      </w:r>
    </w:p>
    <w:p w14:paraId="55323FFF"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lastRenderedPageBreak/>
        <w:t xml:space="preserve">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w:t>
      </w:r>
    </w:p>
    <w:p w14:paraId="03CDF979"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w:t>
      </w:r>
    </w:p>
    <w:p w14:paraId="0FE856A6"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5F50E0EA" w14:textId="77777777" w:rsidR="000118FD" w:rsidRPr="000118FD" w:rsidRDefault="000118FD" w:rsidP="000118FD">
      <w:pPr>
        <w:spacing w:after="120"/>
        <w:jc w:val="both"/>
        <w:rPr>
          <w:rFonts w:ascii="Arial" w:hAnsi="Arial"/>
          <w:iCs/>
          <w:sz w:val="24"/>
          <w:szCs w:val="24"/>
        </w:rPr>
      </w:pPr>
      <w:r w:rsidRPr="000118FD">
        <w:rPr>
          <w:rFonts w:ascii="Arial" w:hAnsi="Arial"/>
          <w:iCs/>
          <w:sz w:val="24"/>
          <w:szCs w:val="24"/>
        </w:rPr>
        <w:t xml:space="preserve">La moralità che il cristiano è chiamato a vivere è altissima. Lui deve consacrare tutta la sua vita per la salvezza dei suoi fratelli, fratelli in Cristo e fratelli in Adamo. Se la salvezza dei fratelli richiede tutta intera la sua vita, tutta intera la sua vita va consegnata a Cristo, nello Spirito Santo, perché la consegni al Padre, nella sua, per la salvezza e la santificazione di ogni uomo. Se tutta la vita va consegnata a Cristo, essa va consegnata nel cuore, nei pensieri, nell’anima, nel corpo, nelle cose di questo mondo. La salvezza di una coscienza richiede il sacrificio di tutto noi stessi, in ogni parte di noi, in ogni momento che viviamo, in ogni relazione con gli altri. Neanche uno sguardo dovrà essere di ostacolo o di impedimento alla fede dei fratelli. Lo scandalo è vera peste per la fede. </w:t>
      </w:r>
    </w:p>
    <w:p w14:paraId="3CD15D3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6F178D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w:t>
      </w:r>
      <w:r w:rsidRPr="000118FD">
        <w:rPr>
          <w:rFonts w:ascii="Arial" w:hAnsi="Arial"/>
          <w:i/>
          <w:iCs/>
          <w:sz w:val="22"/>
        </w:rPr>
        <w:lastRenderedPageBreak/>
        <w:t>Signore. Per questo infatti Cristo è morto ed è ritornato alla vita: per essere il Signore dei morti e dei vivi.</w:t>
      </w:r>
    </w:p>
    <w:p w14:paraId="38B4DD7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Ma tu, perché giudichi il tuo fratello? E tu, perché disprezzi il tuo fratello? Tutti infatti ci presenteremo al tribunale di Dio, perché sta scritto:</w:t>
      </w:r>
    </w:p>
    <w:p w14:paraId="0DA0FB8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vivo, dice il Signore: ogni ginocchio si piegherà davanti a me e ogni lingua renderà gloria a Dio.</w:t>
      </w:r>
    </w:p>
    <w:p w14:paraId="73DDD64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Quindi ciascuno di noi renderà conto di se stesso a Dio.</w:t>
      </w:r>
    </w:p>
    <w:p w14:paraId="2071A3F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D’ora in poi non giudichiamoci più gli uni gli altri; piuttosto fate in modo di non essere causa di inciampo o di scandalo per il fratello.</w:t>
      </w:r>
    </w:p>
    <w:p w14:paraId="42AC8D5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0B7A63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071454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convinzione che tu hai, conservala per te stesso davanti a Dio. Beato chi non condanna se stesso a causa di ciò che approva. Ma chi è nel dubbio, mangiando si condanna, perché non agisce secondo coscienza;</w:t>
      </w:r>
      <w:bookmarkStart w:id="334" w:name="_Hlk159248440"/>
      <w:r w:rsidRPr="000118FD">
        <w:rPr>
          <w:rFonts w:ascii="Arial" w:hAnsi="Arial"/>
          <w:i/>
          <w:iCs/>
          <w:sz w:val="22"/>
        </w:rPr>
        <w:t xml:space="preserve"> tutto ciò, infatti, che non viene dalla coscienza è peccato</w:t>
      </w:r>
      <w:bookmarkEnd w:id="334"/>
      <w:r w:rsidRPr="000118FD">
        <w:rPr>
          <w:rFonts w:ascii="Arial" w:hAnsi="Arial"/>
          <w:i/>
          <w:iCs/>
          <w:sz w:val="22"/>
        </w:rPr>
        <w:t xml:space="preserve"> (Rm 14,1.23). </w:t>
      </w:r>
    </w:p>
    <w:p w14:paraId="247AB963" w14:textId="77777777" w:rsidR="000118FD" w:rsidRPr="000118FD" w:rsidRDefault="000118FD" w:rsidP="000118FD">
      <w:pPr>
        <w:spacing w:after="120"/>
        <w:ind w:left="567" w:right="567"/>
        <w:jc w:val="both"/>
        <w:rPr>
          <w:rFonts w:ascii="Arial" w:hAnsi="Arial"/>
          <w:i/>
          <w:iCs/>
          <w:sz w:val="22"/>
        </w:rPr>
      </w:pPr>
    </w:p>
    <w:p w14:paraId="1326DE96" w14:textId="77777777" w:rsidR="000118FD" w:rsidRPr="000118FD" w:rsidRDefault="000118FD" w:rsidP="000118FD">
      <w:pPr>
        <w:spacing w:after="120"/>
        <w:jc w:val="both"/>
        <w:rPr>
          <w:rFonts w:ascii="Arial" w:hAnsi="Arial"/>
          <w:i/>
          <w:iCs/>
          <w:sz w:val="24"/>
        </w:rPr>
      </w:pPr>
    </w:p>
    <w:p w14:paraId="5535EF3E" w14:textId="77777777" w:rsidR="000118FD" w:rsidRPr="000118FD" w:rsidRDefault="000118FD" w:rsidP="000118FD">
      <w:pPr>
        <w:keepNext/>
        <w:spacing w:after="240"/>
        <w:jc w:val="center"/>
        <w:outlineLvl w:val="1"/>
        <w:rPr>
          <w:rFonts w:ascii="Arial" w:hAnsi="Arial"/>
          <w:b/>
          <w:sz w:val="40"/>
        </w:rPr>
      </w:pPr>
      <w:bookmarkStart w:id="335" w:name="_Toc159271693"/>
      <w:bookmarkStart w:id="336" w:name="_Toc159953537"/>
      <w:r w:rsidRPr="000118FD">
        <w:rPr>
          <w:rFonts w:ascii="Arial" w:hAnsi="Arial"/>
          <w:b/>
          <w:sz w:val="40"/>
        </w:rPr>
        <w:t>CI VERRÒ CON LA PIENEZZA DELLA BENEDIZIONE DI CRISTO</w:t>
      </w:r>
      <w:bookmarkEnd w:id="335"/>
      <w:bookmarkEnd w:id="336"/>
    </w:p>
    <w:p w14:paraId="1127F3B2" w14:textId="77777777" w:rsidR="000118FD" w:rsidRPr="000118FD" w:rsidRDefault="000118FD" w:rsidP="000118FD">
      <w:pPr>
        <w:spacing w:after="120"/>
        <w:jc w:val="both"/>
        <w:rPr>
          <w:rFonts w:ascii="Arial" w:hAnsi="Arial"/>
          <w:sz w:val="24"/>
        </w:rPr>
      </w:pPr>
      <w:r w:rsidRPr="000118FD">
        <w:rPr>
          <w:rFonts w:ascii="Arial" w:hAnsi="Arial"/>
          <w:sz w:val="24"/>
        </w:rPr>
        <w:t>In ogni discepolo di Gesù e in modo del tutto speciale, particolare in ogni Apostolo di Cristo Gesù, deve compiersi la Parola che il Signore disse ad Abramo e poi disse a tutto il suo popolo per bocca del profeta Zaccaria:</w:t>
      </w:r>
    </w:p>
    <w:p w14:paraId="44BCA2C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3BE2941"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Così dice il Signore degli eserciti: Riprendano forza le vostre mani. Voi in questi giorni ascoltate queste parole pronunciate dai profeti quando furono poste le fondamenta della casa del Signore degli eserciti per la ricostruzione del tempio.</w:t>
      </w:r>
    </w:p>
    <w:p w14:paraId="01415E7C"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lastRenderedPageBreak/>
        <w:t>Ma prima di questi giorni non c’era salario per l’uomo né salario per l’animale; non c’era sicurezza alcuna per chi andava e per chi veniva, a causa degli invasori: io stesso mettevo gli uomini l’uno contro l’altro. Ora invece verso il resto di questo popolo io non sarò più come sono stato prima. Oracolo del Signore degli eserciti. Ecco il seme della pace: la vite produrrà il suo frutto, la terra darà i suoi prodotti, i cieli daranno la rugiada: darò tutto ciò al resto di questo popolo.</w:t>
      </w:r>
    </w:p>
    <w:p w14:paraId="43D2738B"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Come foste oggetto di maledizione fra le nazioni, o casa di Giuda e d’Israele, così, quando vi avrò salvati, diverrete una benedizione. Non temete dunque: riprendano forza le vostre mani (Zac 8,9-13). </w:t>
      </w:r>
    </w:p>
    <w:p w14:paraId="7BA773AF" w14:textId="77777777" w:rsidR="000118FD" w:rsidRPr="000118FD" w:rsidRDefault="000118FD" w:rsidP="000118FD">
      <w:pPr>
        <w:spacing w:after="120"/>
        <w:jc w:val="both"/>
        <w:rPr>
          <w:rFonts w:ascii="Arial" w:hAnsi="Arial"/>
          <w:sz w:val="24"/>
        </w:rPr>
      </w:pPr>
      <w:r w:rsidRPr="000118FD">
        <w:rPr>
          <w:rFonts w:ascii="Arial" w:hAnsi="Arial"/>
          <w:sz w:val="24"/>
        </w:rPr>
        <w:t xml:space="preserve">Cristo Gesù è la benedizione di Dio per tutti i popoli. Chi è il cristiano? È la benedizione di Dio per tutti i popoli. Se il cristiano è la benedizione di Dio per tutti i popoli, infintamente di più dovrà essere l’Apostolo del Signore. </w:t>
      </w:r>
    </w:p>
    <w:p w14:paraId="620E0439" w14:textId="77777777" w:rsidR="000118FD" w:rsidRPr="000118FD" w:rsidRDefault="000118FD" w:rsidP="000118FD">
      <w:pPr>
        <w:spacing w:after="120"/>
        <w:jc w:val="both"/>
        <w:rPr>
          <w:rFonts w:ascii="Arial" w:hAnsi="Arial"/>
          <w:sz w:val="24"/>
        </w:rPr>
      </w:pPr>
      <w:r w:rsidRPr="000118FD">
        <w:rPr>
          <w:rFonts w:ascii="Arial" w:hAnsi="Arial"/>
          <w:sz w:val="24"/>
        </w:rPr>
        <w:t>Quando l’Apostolo del Signore diviene una benedizione per tutti i popoli? Quando Lui obbedisce alla Parola di Cristo Gesù allo stesso modo che ha obbedito Cristo Gesù alla Parola del Padre suo. L’obbedienza a Cristo Signore lo rende una benedizione per il mondo intero. La disobbedienza lo costituisce una maledizione per tutta la terra. Un Apostolo del Signore – vale anche per ogni altro membro del corpo di Cristo – se non è benedizione per il mondo, per il mondo è maledizione. Per lui il mondo giunge alla salvezza e per lui si inabissa nella perdizione. Per lui raggiunge la benedizione eterna e per lui precipita nella maledizione eterna. Tutto dipende dalla sua obbedienza alla Parola di Cristo Gesù. Nell’obbedienza è benedizione, nella disobbedienza è maledizione.</w:t>
      </w:r>
    </w:p>
    <w:p w14:paraId="4EC4DE17" w14:textId="77777777" w:rsidR="000118FD" w:rsidRPr="000118FD" w:rsidRDefault="000118FD" w:rsidP="000118FD">
      <w:pPr>
        <w:spacing w:after="120"/>
        <w:jc w:val="both"/>
        <w:rPr>
          <w:rFonts w:ascii="Arial" w:hAnsi="Arial"/>
          <w:sz w:val="24"/>
        </w:rPr>
      </w:pPr>
      <w:r w:rsidRPr="000118FD">
        <w:rPr>
          <w:rFonts w:ascii="Arial" w:hAnsi="Arial"/>
          <w:sz w:val="24"/>
        </w:rPr>
        <w:t>L’Apostolo Pietro in un momento di disobbedienza alla Parola di Cristo Gesù diviene maledizione per Bàrnaba e per molti discepoli di Gesù. L’Apostolo Paolo per la sua obbedienza alla Parola di Cristo Gesù è benedizione per Pietro, per Bàrnaba e per molti discepoli di Gesù Signore. Per la sua obbedienza è divenuto una benedizione per tutta la terra.</w:t>
      </w:r>
    </w:p>
    <w:p w14:paraId="7188FAF5"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F108AB5"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dove oggi risiede la nostra grande, grandissima immoralità: nel non essere benedizione per il mondo intero, a causa della nostra disobbedienza alla Parola di Cristo, disobbedienza che ci rende una maledizione per tutta la terra. Ecco quale dovrà essere la nostra attenzione e anche somma vigilanza: obbedire sempre a tutta la Parola di Cristo Gesù. Ecco dove risiede oggi la disattenzione  e la non vigilanza del discepolo di Gesù: nel pensare che obbedire agli uomini sia obbedire a Dio. Mai si potrà obbedire a Dio senza obbedire ad ogni sua Parola, ad ogni suo Comandamento, ad ogni sua Legge. </w:t>
      </w:r>
    </w:p>
    <w:p w14:paraId="28A6056A"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Come può oggi pensare un discepolo di Gesù – discepolo di Gesù è ogni membro del suo corpo: Pietro, Paolo, Bàrnaba, Anziano, Diacono, Cresimato, Battezzato –  di obbedire a Dio se ogni suo Comandamento, ogni sua Parola, ogni sua Legge, viene disattesa, trascurata, disobbedita? Dinanzi ad ogni parola che giunge al nostro orecchio sempre dobbiamo sapere se quella è Parola di Dio, è parola dell’uomo, è parola di Satana. Noi oggi pensiamo che obbedendo alla parola degli uomini si obbedisca a Dio. Si pensa così mentre si disobbedisce in modo esplicito e formale alla Parola di Dio. Così operando non siamo una benedizione, siamo un maledizione. </w:t>
      </w:r>
    </w:p>
    <w:p w14:paraId="042A8E2D"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perché noi abbiamo più volte scritto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6F9CFF94"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7505C98C" w14:textId="77777777" w:rsidR="000118FD" w:rsidRPr="000118FD" w:rsidRDefault="000118FD" w:rsidP="000118FD">
      <w:pPr>
        <w:spacing w:after="120"/>
        <w:jc w:val="both"/>
        <w:rPr>
          <w:rFonts w:ascii="Arial" w:hAnsi="Arial"/>
          <w:sz w:val="24"/>
        </w:rPr>
      </w:pPr>
      <w:r w:rsidRPr="000118FD">
        <w:rPr>
          <w:rFonts w:ascii="Arial" w:hAnsi="Arial"/>
          <w:sz w:val="24"/>
        </w:rPr>
        <w:t xml:space="preserve"> 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cosa comanda Gesù ai suoi Apostoli:</w:t>
      </w:r>
    </w:p>
    <w:p w14:paraId="7A11F891" w14:textId="77777777" w:rsidR="000118FD" w:rsidRPr="000118FD" w:rsidRDefault="000118FD" w:rsidP="000118FD">
      <w:pPr>
        <w:spacing w:after="120"/>
        <w:ind w:left="567" w:right="567"/>
        <w:jc w:val="both"/>
        <w:rPr>
          <w:rFonts w:ascii="Arial" w:hAnsi="Arial"/>
          <w:i/>
          <w:iCs/>
          <w:color w:val="000000"/>
          <w:sz w:val="22"/>
        </w:rPr>
      </w:pPr>
      <w:r w:rsidRPr="000118FD">
        <w:rPr>
          <w:rFonts w:ascii="Arial" w:hAnsi="Arial"/>
          <w:i/>
          <w:iCs/>
          <w:color w:val="000000"/>
          <w:sz w:val="22"/>
        </w:rPr>
        <w:t xml:space="preserve">Gli undici discepoli, intanto, andarono in Galilea, sul monte che Gesù aveva loro indicato. Quando lo videro, si prostrarono. Essi però dubitarono. Gesù </w:t>
      </w:r>
      <w:r w:rsidRPr="000118FD">
        <w:rPr>
          <w:rFonts w:ascii="Arial" w:hAnsi="Arial"/>
          <w:i/>
          <w:iCs/>
          <w:color w:val="000000"/>
          <w:sz w:val="22"/>
        </w:rPr>
        <w:lastRenderedPageBreak/>
        <w:t xml:space="preserve">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E79C47F" w14:textId="77777777" w:rsidR="000118FD" w:rsidRPr="000118FD" w:rsidRDefault="000118FD" w:rsidP="000118FD">
      <w:pPr>
        <w:spacing w:after="120"/>
        <w:jc w:val="both"/>
        <w:rPr>
          <w:rFonts w:ascii="Arial" w:hAnsi="Arial"/>
          <w:sz w:val="24"/>
        </w:rPr>
      </w:pPr>
      <w:r w:rsidRPr="000118FD">
        <w:rPr>
          <w:rFonts w:ascii="Arial" w:hAnsi="Arial"/>
          <w:sz w:val="24"/>
        </w:rPr>
        <w:t>Gesù sale al cielo lasciando ai suoi Apostoli tre comandi espliciti e non impliciti, chiari e non confusi, palesi e non nascosti.</w:t>
      </w:r>
    </w:p>
    <w:p w14:paraId="4073EC51" w14:textId="77777777" w:rsidR="000118FD" w:rsidRPr="000118FD" w:rsidRDefault="000118FD" w:rsidP="000118FD">
      <w:pPr>
        <w:spacing w:after="120"/>
        <w:jc w:val="both"/>
        <w:rPr>
          <w:rFonts w:ascii="Arial" w:hAnsi="Arial"/>
          <w:sz w:val="24"/>
        </w:rPr>
      </w:pPr>
      <w:r w:rsidRPr="000118FD">
        <w:rPr>
          <w:rFonts w:ascii="Arial" w:hAnsi="Arial"/>
          <w:b/>
          <w:bCs/>
          <w:sz w:val="24"/>
        </w:rPr>
        <w:t>Primo comando</w:t>
      </w:r>
      <w:r w:rsidRPr="000118FD">
        <w:rPr>
          <w:rFonts w:ascii="Arial" w:hAnsi="Arial"/>
          <w:sz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A3DB166" w14:textId="77777777" w:rsidR="000118FD" w:rsidRPr="000118FD" w:rsidRDefault="000118FD" w:rsidP="000118FD">
      <w:pPr>
        <w:spacing w:after="120"/>
        <w:jc w:val="both"/>
        <w:rPr>
          <w:rFonts w:ascii="Arial" w:hAnsi="Arial"/>
          <w:sz w:val="24"/>
        </w:rPr>
      </w:pPr>
      <w:r w:rsidRPr="000118FD">
        <w:rPr>
          <w:rFonts w:ascii="Arial" w:hAnsi="Arial"/>
          <w:b/>
          <w:bCs/>
          <w:sz w:val="24"/>
        </w:rPr>
        <w:t>Secondo comando</w:t>
      </w:r>
      <w:r w:rsidRPr="000118FD">
        <w:rPr>
          <w:rFonts w:ascii="Arial" w:hAnsi="Arial"/>
          <w:sz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6BCB64F4" w14:textId="77777777" w:rsidR="000118FD" w:rsidRPr="000118FD" w:rsidRDefault="000118FD" w:rsidP="000118FD">
      <w:pPr>
        <w:spacing w:after="120"/>
        <w:jc w:val="both"/>
        <w:rPr>
          <w:rFonts w:ascii="Arial" w:hAnsi="Arial"/>
          <w:sz w:val="24"/>
        </w:rPr>
      </w:pPr>
      <w:r w:rsidRPr="000118FD">
        <w:rPr>
          <w:rFonts w:ascii="Arial" w:hAnsi="Arial"/>
          <w:b/>
          <w:bCs/>
          <w:sz w:val="24"/>
        </w:rPr>
        <w:t>Terzo comando</w:t>
      </w:r>
      <w:r w:rsidRPr="000118FD">
        <w:rPr>
          <w:rFonts w:ascii="Arial" w:hAnsi="Arial"/>
          <w:sz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74ECC8BE" w14:textId="77777777" w:rsidR="000118FD" w:rsidRPr="000118FD" w:rsidRDefault="000118FD" w:rsidP="000118FD">
      <w:pPr>
        <w:spacing w:after="120"/>
        <w:jc w:val="both"/>
        <w:rPr>
          <w:rFonts w:ascii="Arial" w:hAnsi="Arial"/>
          <w:sz w:val="24"/>
        </w:rPr>
      </w:pPr>
      <w:r w:rsidRPr="000118FD">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ADE14A3" w14:textId="77777777" w:rsidR="000118FD" w:rsidRPr="000118FD" w:rsidRDefault="000118FD" w:rsidP="000118FD">
      <w:pPr>
        <w:spacing w:after="120"/>
        <w:jc w:val="both"/>
        <w:rPr>
          <w:rFonts w:ascii="Arial" w:hAnsi="Arial"/>
          <w:sz w:val="24"/>
        </w:rPr>
      </w:pPr>
      <w:r w:rsidRPr="000118FD">
        <w:rPr>
          <w:rFonts w:ascii="Arial" w:hAnsi="Arial"/>
          <w:sz w:val="24"/>
        </w:rPr>
        <w:t xml:space="preserve">Né il Padre e neanche lo Spirito Santo e neppure un solo Angelo del Cielo potrà abrogare questi tre comandi. Ora se né il Padre e né lo Spirito Santo e né un Angelo del cielo potranno mai abrogare uno solo di questi comandi, li potrà forse abrogare un papa, un vescovo, un presbitero, un profeta, un dottore, un maestro, un evangelista, un qualsiasi altro uomo. Diventa una maledizione per il mondo </w:t>
      </w:r>
      <w:r w:rsidRPr="000118FD">
        <w:rPr>
          <w:rFonts w:ascii="Arial" w:hAnsi="Arial"/>
          <w:sz w:val="24"/>
        </w:rPr>
        <w:lastRenderedPageBreak/>
        <w:t xml:space="preserve">chi dovesse abrogare uno solo di questi comandamenti. Vale anche per noi la maledizione data da Dio nell’Antico Testamento: </w:t>
      </w:r>
    </w:p>
    <w:p w14:paraId="74CA958A" w14:textId="77777777" w:rsidR="000118FD" w:rsidRPr="000118FD" w:rsidRDefault="000118FD" w:rsidP="000118FD">
      <w:pPr>
        <w:spacing w:after="120"/>
        <w:ind w:left="567" w:right="567"/>
        <w:jc w:val="both"/>
        <w:rPr>
          <w:rFonts w:ascii="Arial" w:hAnsi="Arial"/>
          <w:i/>
          <w:iCs/>
          <w:spacing w:val="10"/>
          <w:sz w:val="22"/>
        </w:rPr>
      </w:pPr>
      <w:r w:rsidRPr="000118FD">
        <w:rPr>
          <w:rFonts w:ascii="Arial" w:hAnsi="Arial"/>
          <w:i/>
          <w:iCs/>
          <w:spacing w:val="10"/>
          <w:sz w:val="22"/>
        </w:rPr>
        <w:t xml:space="preserve">“Maledetto chi non mantiene in vigore le parole di questa legge, per metterle in pratica!”. Tutto il popolo dirà: “Amen” (Dt 27,26). </w:t>
      </w:r>
    </w:p>
    <w:p w14:paraId="1AD7D7A8" w14:textId="77777777" w:rsidR="000118FD" w:rsidRPr="000118FD" w:rsidRDefault="000118FD" w:rsidP="000118FD">
      <w:pPr>
        <w:spacing w:after="120"/>
        <w:jc w:val="both"/>
        <w:rPr>
          <w:rFonts w:ascii="Arial" w:hAnsi="Arial"/>
          <w:sz w:val="24"/>
        </w:rPr>
      </w:pPr>
      <w:r w:rsidRPr="000118FD">
        <w:rPr>
          <w:rFonts w:ascii="Arial" w:hAnsi="Arial"/>
          <w:sz w:val="24"/>
        </w:rPr>
        <w:t xml:space="preserve">Ecco allora dove risiede oggi la nostra grande immoralità e perché il cristiano non può essere una benedizione per tutti i popoli, ma è divenuto una maledizione per tutta la terra; perché ha abbandonato la Parola del Signore e l’ha sostituita con la sua parola o con la parola di altri uomini, con la parola del mondo, con la parola di Satana. Va detto con ogni fermezza e fortezza nello Spirito Santo: anche nella Chiesa di Dio nessuno deve obbedire alla parola degli uomini disobbedendo alla Parola di Cristo Gesù. Se fa questo sappia che da benedizione si trasformerò in maledizione e da quercia di giustizia, in paglia e pula di ingiustizia per il mondo. </w:t>
      </w:r>
    </w:p>
    <w:p w14:paraId="6578F9B5" w14:textId="77777777" w:rsidR="000118FD" w:rsidRPr="000118FD" w:rsidRDefault="000118FD" w:rsidP="000118FD">
      <w:pPr>
        <w:spacing w:after="120"/>
        <w:jc w:val="both"/>
        <w:rPr>
          <w:rFonts w:ascii="Arial" w:hAnsi="Arial"/>
          <w:sz w:val="24"/>
        </w:rPr>
      </w:pPr>
      <w:r w:rsidRPr="000118FD">
        <w:rPr>
          <w:rFonts w:ascii="Arial" w:hAnsi="Arial"/>
          <w:sz w:val="24"/>
        </w:rPr>
        <w:t xml:space="preserve">Altra verità che va messa nel cuore: quando nella Chiesa si riceve un sacramento o un ministero, l’obbedienza al sacramento e al ministero dovrà essere sempre data secondo la Parola di Cristo Gesù e la verità dello Spirito Santo. L’uomo può conferire un ministero e può anche celebrare un sacramento, l’obbedienza mai però dovrà essere alla sua parola o ai suoi pensieri. L’obbedienza va data alla Parola di Cristo Gesù e alla verità dello Spirito Santo. La disonestà nella fede di chi conferisce un ministero o celebra un sacramento mai deve trasformarsi in disonestà in chi il ministero e il sacramento riceve. Nella disonestà si è una maledizione per tutti i popoli. Nell’onestà e nell’obbedienza si è una benedizione per la Chiesa e per il mondo. Paolo è stato una grandissima benedizione e per la Chiesa e per il mondo. </w:t>
      </w:r>
    </w:p>
    <w:p w14:paraId="6D107F0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2CE5129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6B06305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questo ti loderò fra le genti e canterò inni al tuo nome.</w:t>
      </w:r>
    </w:p>
    <w:p w14:paraId="6779A0D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b/>
        <w:t>E ancora:</w:t>
      </w:r>
    </w:p>
    <w:p w14:paraId="401C687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Esultate, o nazioni, insieme al suo popolo.</w:t>
      </w:r>
    </w:p>
    <w:p w14:paraId="1CE1847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b/>
        <w:t>E di nuovo:</w:t>
      </w:r>
    </w:p>
    <w:p w14:paraId="12A28E4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Genti tutte, lodate il Signore; i popoli tutti lo esaltino.</w:t>
      </w:r>
    </w:p>
    <w:p w14:paraId="013958F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b/>
        <w:t>E a sua volta Isaia dice:</w:t>
      </w:r>
    </w:p>
    <w:p w14:paraId="1015E7E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Spunterà il rampollo di Iesse, colui che sorgerà a governare le nazioni: in lui le nazioni spereranno.</w:t>
      </w:r>
    </w:p>
    <w:p w14:paraId="336E2DE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Il Dio della speranza vi riempia, nel credere, di ogni gioia e pace, perché abbondiate nella speranza per la virtù dello Spirito Santo.</w:t>
      </w:r>
    </w:p>
    <w:p w14:paraId="24E504D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00F6F06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Coloro ai quali non era stato annunciato, lo vedranno, e coloro che non ne avevano udito parlare, comprenderanno.</w:t>
      </w:r>
    </w:p>
    <w:p w14:paraId="1C7258A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69BFF91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p>
    <w:p w14:paraId="04C2C836" w14:textId="77777777" w:rsidR="000118FD" w:rsidRPr="000118FD" w:rsidRDefault="000118FD" w:rsidP="000118FD">
      <w:pPr>
        <w:spacing w:after="120"/>
        <w:jc w:val="both"/>
        <w:rPr>
          <w:rFonts w:ascii="Arial" w:hAnsi="Arial"/>
          <w:i/>
          <w:iCs/>
          <w:sz w:val="24"/>
        </w:rPr>
      </w:pPr>
      <w:r w:rsidRPr="000118FD">
        <w:rPr>
          <w:rFonts w:ascii="Arial" w:hAnsi="Arial"/>
          <w:i/>
          <w:iCs/>
          <w:sz w:val="24"/>
        </w:rPr>
        <w:t>Riflessioni precedentemente scritte:</w:t>
      </w:r>
    </w:p>
    <w:p w14:paraId="3F877A96" w14:textId="77777777" w:rsidR="000118FD" w:rsidRPr="000118FD" w:rsidRDefault="000118FD" w:rsidP="000118FD">
      <w:pPr>
        <w:spacing w:after="120"/>
        <w:jc w:val="both"/>
        <w:rPr>
          <w:rFonts w:ascii="Arial" w:hAnsi="Arial"/>
          <w:i/>
          <w:iCs/>
          <w:sz w:val="24"/>
        </w:rPr>
      </w:pPr>
      <w:r w:rsidRPr="000118FD">
        <w:rPr>
          <w:rFonts w:ascii="Arial" w:hAnsi="Arial"/>
          <w:i/>
          <w:iCs/>
          <w:sz w:val="24"/>
        </w:rPr>
        <w:t>Prima riflessione</w:t>
      </w:r>
    </w:p>
    <w:p w14:paraId="4B76A475" w14:textId="77777777" w:rsidR="000118FD" w:rsidRPr="000118FD" w:rsidRDefault="000118FD" w:rsidP="000118FD">
      <w:pPr>
        <w:spacing w:after="120"/>
        <w:jc w:val="both"/>
        <w:rPr>
          <w:rFonts w:ascii="Arial" w:hAnsi="Arial"/>
          <w:sz w:val="24"/>
        </w:rPr>
      </w:pPr>
      <w:r w:rsidRPr="000118FD">
        <w:rPr>
          <w:rFonts w:ascii="Arial" w:hAnsi="Arial"/>
          <w:sz w:val="24"/>
        </w:rPr>
        <w:t xml:space="preserve">Fratello, chiunque tu sia, che ti accingi a leggere </w:t>
      </w:r>
      <w:smartTag w:uri="urn:schemas-microsoft-com:office:smarttags" w:element="PersonName">
        <w:smartTagPr>
          <w:attr w:name="ProductID" w:val="la Lettera"/>
        </w:smartTagPr>
        <w:r w:rsidRPr="000118FD">
          <w:rPr>
            <w:rFonts w:ascii="Arial" w:hAnsi="Arial"/>
            <w:sz w:val="24"/>
          </w:rPr>
          <w:t>la Lettera</w:t>
        </w:r>
      </w:smartTag>
      <w:r w:rsidRPr="000118FD">
        <w:rPr>
          <w:rFonts w:ascii="Arial" w:hAnsi="Arial"/>
          <w:sz w:val="24"/>
        </w:rPr>
        <w:t xml:space="preserve"> di San Paolo Apostolo ai Romani, mettiti in ginocchio e implora da Dio l’umiltà, la saggezza, la sapienza del cuore. Chiedi che ti dia il suo Santo Spirito affinché tu possa entrare appena un poco nel grande abisso di verità e di dottrina che si presenta dinanzi ai tuoi occhi. Fallo ogni qualvolta, ogni giorno, tu prendi il libro in mano e ti appresti a gettare il tuo sguardo in queste sacre pagine. Sappi che molti hanno preso in mano questa lettera e da cristiani che erano prima, ne sono usciti o eretici, o scismatici, o apostati, poiché hanno letto le parole di Paolo secondo la carne e </w:t>
      </w:r>
      <w:r w:rsidRPr="000118FD">
        <w:rPr>
          <w:rFonts w:ascii="Arial" w:hAnsi="Arial"/>
          <w:sz w:val="24"/>
        </w:rPr>
        <w:lastRenderedPageBreak/>
        <w:t xml:space="preserve">non secondo lo Spirito del Signore. La lettura di questo Scritto sacro li ha fatti superbi, gonfi di sé, li ha sedotti, ma non per il bene, bensì per il male. </w:t>
      </w:r>
    </w:p>
    <w:p w14:paraId="218FFFC9" w14:textId="77777777" w:rsidR="000118FD" w:rsidRPr="000118FD" w:rsidRDefault="000118FD" w:rsidP="000118FD">
      <w:pPr>
        <w:spacing w:after="120"/>
        <w:jc w:val="both"/>
        <w:rPr>
          <w:rFonts w:ascii="Arial" w:hAnsi="Arial"/>
          <w:sz w:val="24"/>
        </w:rPr>
      </w:pPr>
      <w:smartTag w:uri="urn:schemas-microsoft-com:office:smarttags" w:element="PersonName">
        <w:smartTagPr>
          <w:attr w:name="ProductID" w:val="la Lettera"/>
        </w:smartTagPr>
        <w:r w:rsidRPr="000118FD">
          <w:rPr>
            <w:rFonts w:ascii="Arial" w:hAnsi="Arial"/>
            <w:sz w:val="24"/>
          </w:rPr>
          <w:t>La Lettera</w:t>
        </w:r>
      </w:smartTag>
      <w:r w:rsidRPr="000118FD">
        <w:rPr>
          <w:rFonts w:ascii="Arial" w:hAnsi="Arial"/>
          <w:sz w:val="24"/>
        </w:rPr>
        <w:t xml:space="preserve"> in sé non pone particolari difficoltà ad essere letta e compresa, se si è però nello Spirito di Dio; pone problemi se ci si avvicina ad essa con lo spirito del mondo e con la superbia di colui che pensa di poter trovare da sé la soluzione ai suoi problemi, oppure è convinto che tutto è nel suo cuore, mentre in verità niente è nel cuore dell’uomo, perché tutto è nel cuore di Cristo Gesù.</w:t>
      </w:r>
    </w:p>
    <w:p w14:paraId="2C548F59" w14:textId="77777777" w:rsidR="000118FD" w:rsidRPr="000118FD" w:rsidRDefault="000118FD" w:rsidP="000118FD">
      <w:pPr>
        <w:spacing w:after="120"/>
        <w:jc w:val="both"/>
        <w:rPr>
          <w:rFonts w:ascii="Arial" w:hAnsi="Arial"/>
          <w:sz w:val="24"/>
        </w:rPr>
      </w:pPr>
      <w:r w:rsidRPr="000118FD">
        <w:rPr>
          <w:rFonts w:ascii="Arial" w:hAnsi="Arial"/>
          <w:sz w:val="24"/>
        </w:rPr>
        <w:t>Questa Lettera è il cuore di Paolo, ma il cuore di Paolo è Cristo. Per leggere le parole di Paolo, bisogna entrare nel suo cuore, ma soprattutto dimorare perennemente nel cuore di Cristo, poiché è Cristo la chiave di lettura del cuore di Paolo e quindi delle Parole scritte in questa Lettera. Ma il cuore di Cristo è lo stesso cuore di Dio, poiché Cristo ha pensato, ha agito, ha operato con il cuore del Padre, fatto interamente suo attraverso quell’obbedienza che lo condusse alla morte e alla morte di croce. Leggere il cuore di Cristo, che è il cuore del Padre, lo si può ad una condizione che chi lo legge sia solo lo Spirito del Signore che dimora in noi, poiché solo lo Spirito Santo conosce il cuore di Cristo, che è il cuore del Padre e nessun altro, né in cielo, né sulla terra e né negli inferi.</w:t>
      </w:r>
    </w:p>
    <w:p w14:paraId="430C0E31" w14:textId="77777777" w:rsidR="000118FD" w:rsidRPr="000118FD" w:rsidRDefault="000118FD" w:rsidP="000118FD">
      <w:pPr>
        <w:spacing w:after="120"/>
        <w:jc w:val="both"/>
        <w:rPr>
          <w:rFonts w:ascii="Arial" w:hAnsi="Arial"/>
          <w:sz w:val="24"/>
        </w:rPr>
      </w:pPr>
      <w:r w:rsidRPr="000118FD">
        <w:rPr>
          <w:rFonts w:ascii="Arial" w:hAnsi="Arial"/>
          <w:sz w:val="24"/>
        </w:rPr>
        <w:t xml:space="preserve">Lo Spirito del Signore è in noi se noi siamo nella carità di Cristo e del Padre, se siamo nell’umiltà e nella povertà in spirito che ci libera da ogni nostra pretesa di scienza, di quella scienza che non sa come conoscere perché non sa soprattutto come amare il mistero di Dio, che è il mistero di Cristo. Se hai bisogno di un aiuto umano, potrai anche servirti di quanto è scritto in queste pagine. Ma sappi che il loro contenuto non esprime se non come una tenue, assai tenue luce, lo splendore e la chiarezza che sgorga dal cuore di Paolo.  </w:t>
      </w:r>
    </w:p>
    <w:p w14:paraId="408944DE" w14:textId="77777777" w:rsidR="000118FD" w:rsidRPr="000118FD" w:rsidRDefault="000118FD" w:rsidP="000118FD">
      <w:pPr>
        <w:spacing w:after="120"/>
        <w:jc w:val="both"/>
        <w:rPr>
          <w:rFonts w:ascii="Arial" w:hAnsi="Arial"/>
          <w:sz w:val="24"/>
        </w:rPr>
      </w:pPr>
      <w:r w:rsidRPr="000118FD">
        <w:rPr>
          <w:rFonts w:ascii="Arial" w:hAnsi="Arial"/>
          <w:sz w:val="24"/>
        </w:rPr>
        <w:t>Ringrazia anche la Madre della Redenzione e invocala perché Ella sì che ti può aiutare a comprendere il mistero del suo divin Figlio. Ti può aiutare perché può intercedere per te, può impetrare per te la grazia della saggezza e della sapienza ed intelligenza del mistero della salvezza. Per questo devi prenderla come tua Maestra, come colei che ti guida e ti conduce passo, passo a comprendere chi è suo Figlio Gesù e perché ha potuto compiere la salvezza del mondo. Ella ti aiuterà anche a scoprire qual è l’intima relazione di vita che ti unisce al mistero di Cristo. Ti guiderà a capire perché solo nel mistero di Cristo si svela e si realizza il mistero dell’uomo, oggi, sulla terra e, domani, nel regno dei cieli, per l’eternità beata.</w:t>
      </w:r>
    </w:p>
    <w:p w14:paraId="6D23D508" w14:textId="77777777" w:rsidR="000118FD" w:rsidRPr="000118FD" w:rsidRDefault="000118FD" w:rsidP="000118FD">
      <w:pPr>
        <w:spacing w:after="120"/>
        <w:jc w:val="both"/>
        <w:rPr>
          <w:rFonts w:ascii="Arial" w:hAnsi="Arial"/>
          <w:sz w:val="24"/>
        </w:rPr>
      </w:pPr>
      <w:r w:rsidRPr="000118FD">
        <w:rPr>
          <w:rFonts w:ascii="Arial" w:hAnsi="Arial"/>
          <w:sz w:val="24"/>
        </w:rPr>
        <w:t xml:space="preserve">Fin da ora però sappi che </w:t>
      </w:r>
      <w:smartTag w:uri="urn:schemas-microsoft-com:office:smarttags" w:element="PersonName">
        <w:smartTagPr>
          <w:attr w:name="ProductID" w:val="la Lettera"/>
        </w:smartTagPr>
        <w:r w:rsidRPr="000118FD">
          <w:rPr>
            <w:rFonts w:ascii="Arial" w:hAnsi="Arial"/>
            <w:sz w:val="24"/>
          </w:rPr>
          <w:t>la Lettera</w:t>
        </w:r>
      </w:smartTag>
      <w:r w:rsidRPr="000118FD">
        <w:rPr>
          <w:rFonts w:ascii="Arial" w:hAnsi="Arial"/>
          <w:sz w:val="24"/>
        </w:rPr>
        <w:t xml:space="preserve"> ai Romani è stata scritta non dalla mente, ma dal cuore di Paolo. Non è la sua razionalità che in essa si riflette, anche se è sotto ispirazione dello Spirito Santo, in quanto Scritto Canonico, ma è il cuore che mosso interamente dallo Spirito narra la grandezza dell’amore del cuore di Cristo e di Dio per il tuo bene. Sappi altresì che Paolo vuole parlare al tuo cuore e non tanto alla tua intelligenza e vuole mostrarti l’abisso dell’amore divino che deve riversarsi nel tuo cuore perché questi possa trovare pace e gioia nello Spirito Santo, che è poi il vero fine dell’Incarnazione del Verbo e del suo farsi carne per la nostra salvezza. Una volta che il tuo cuore è stato tutto inondato dall’amore di Cristo che Paolo ti ha rivelato attraverso questo suo Scritto, è giusto che tu lo imiti e anche tu ti ponga interamente al servizio del Vangelo, cioè a servizio di </w:t>
      </w:r>
      <w:r w:rsidRPr="000118FD">
        <w:rPr>
          <w:rFonts w:ascii="Arial" w:hAnsi="Arial"/>
          <w:sz w:val="24"/>
        </w:rPr>
        <w:lastRenderedPageBreak/>
        <w:t xml:space="preserve">Cristo, Vangelo di Dio, perché sia conosciuto e amato da quanti ancora non lo conoscono e non lo amano. </w:t>
      </w:r>
    </w:p>
    <w:p w14:paraId="12B092B0" w14:textId="77777777" w:rsidR="000118FD" w:rsidRPr="000118FD" w:rsidRDefault="000118FD" w:rsidP="000118FD">
      <w:pPr>
        <w:spacing w:after="120"/>
        <w:jc w:val="both"/>
        <w:rPr>
          <w:rFonts w:ascii="Arial" w:hAnsi="Arial"/>
          <w:sz w:val="24"/>
        </w:rPr>
      </w:pPr>
      <w:r w:rsidRPr="000118FD">
        <w:rPr>
          <w:rFonts w:ascii="Arial" w:hAnsi="Arial"/>
          <w:sz w:val="24"/>
        </w:rPr>
        <w:t xml:space="preserve">Il più bel frutto che la meditazione della Lettera ai Romani porterà in te sarà quello di trasformarti in un servo di Gesù Cristo per la proclamazione del suo mistero di vita ai tuoi fratelli. Con queste brevi indicazioni sul modo come accingerti a leggere la Lettera ai Romani ti auguro una buona conoscenza della mente e una perfetta conformazione del tuo cuore al cuore di Paolo, che tutto attinge dal cuore di Cristo, che è il cuore di Dio, nella comunione sapienziale e di amore dello Spirito Santo. Se vuoi potrai anche servirti di qualche annotazione, o commento, che troverai nelle pagine seguenti. Ti avverto però che </w:t>
      </w:r>
      <w:smartTag w:uri="urn:schemas-microsoft-com:office:smarttags" w:element="PersonName">
        <w:smartTagPr>
          <w:attr w:name="ProductID" w:val="la Parola"/>
        </w:smartTagPr>
        <w:r w:rsidRPr="000118FD">
          <w:rPr>
            <w:rFonts w:ascii="Arial" w:hAnsi="Arial"/>
            <w:sz w:val="24"/>
          </w:rPr>
          <w:t>la Parola</w:t>
        </w:r>
      </w:smartTag>
      <w:r w:rsidRPr="000118FD">
        <w:rPr>
          <w:rFonts w:ascii="Arial" w:hAnsi="Arial"/>
          <w:sz w:val="24"/>
        </w:rPr>
        <w:t xml:space="preserve"> di Paolo va ben oltre queste poche considerazioni; la sua ricchezza è veramente incommensurabile e sempre nuova. Nessuno potrà mai esaurirla.</w:t>
      </w:r>
    </w:p>
    <w:p w14:paraId="1AF82A4E" w14:textId="77777777" w:rsidR="000118FD" w:rsidRPr="000118FD" w:rsidRDefault="000118FD" w:rsidP="000118FD">
      <w:pPr>
        <w:spacing w:after="120"/>
        <w:jc w:val="both"/>
        <w:rPr>
          <w:rFonts w:ascii="Arial" w:hAnsi="Arial"/>
          <w:sz w:val="24"/>
        </w:rPr>
      </w:pPr>
      <w:r w:rsidRPr="000118FD">
        <w:rPr>
          <w:rFonts w:ascii="Arial" w:hAnsi="Arial"/>
          <w:sz w:val="24"/>
        </w:rPr>
        <w:t>Ancora. La Lettera ai Romani è in tutto simile ad una montagna di duro granito. Per comprenderla, per estrarre dalle sue viscere la verità di Cristo, si ha bisogno di un mezzo particolare, speciale, unico. Di certo non la si può penetrare scalfendola con le unghie. Vale per questa Lettera quanto Dio dice a Giobbe per il Leviatàn.</w:t>
      </w:r>
    </w:p>
    <w:p w14:paraId="3D7BA6F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4BC00C4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w:t>
      </w:r>
    </w:p>
    <w:p w14:paraId="21A4818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màcina inferiore.</w:t>
      </w:r>
    </w:p>
    <w:p w14:paraId="3F0AABB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w:t>
      </w:r>
      <w:r w:rsidRPr="000118FD">
        <w:rPr>
          <w:rFonts w:ascii="Arial" w:hAnsi="Arial"/>
          <w:i/>
          <w:iCs/>
          <w:sz w:val="22"/>
        </w:rPr>
        <w:lastRenderedPageBreak/>
        <w:t xml:space="preserve">scia lucente e l’abisso appare canuto. Nessuno sulla terra è pari a lui, creato per non aver paura. Egli domina tutto ciò che superbo s’innalza, è sovrano su tutte le bestie feroci». (Gb 40,25-41,26). </w:t>
      </w:r>
    </w:p>
    <w:p w14:paraId="1769FC0C" w14:textId="77777777" w:rsidR="000118FD" w:rsidRPr="000118FD" w:rsidRDefault="000118FD" w:rsidP="000118FD">
      <w:pPr>
        <w:spacing w:after="120"/>
        <w:jc w:val="both"/>
        <w:rPr>
          <w:rFonts w:ascii="Arial" w:hAnsi="Arial"/>
          <w:sz w:val="24"/>
        </w:rPr>
      </w:pPr>
      <w:r w:rsidRPr="000118FD">
        <w:rPr>
          <w:rFonts w:ascii="Arial" w:hAnsi="Arial"/>
          <w:sz w:val="24"/>
        </w:rPr>
        <w:t xml:space="preserve">Il mezzo speciale, particolare, unico è lo Spirito Santo del Signore. Nello Spirito Santo essa è stata scritta, nello Spirito Santo la si può leggere, comprendere, interpretare, insegnare. La differenza tra noi e Paolo sta proprio nella differente misura di Spirito Santo che vi è nel suo cuore e nel nostro. Sulla misura dello Spirito Santo, a Paolo possiamo applicare due passi del Siracide. Il primo passo ci rivela il suo cuore, tutto pervaso di Spirito Santo, in perenne attenzione, tutto intento a scrutare l’opera di Dio in Cristo Gesù. </w:t>
      </w:r>
    </w:p>
    <w:p w14:paraId="57F7222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w:t>
      </w:r>
    </w:p>
    <w:p w14:paraId="3EE67BE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quando morrà, avrà già fatto abbastanza per sé. (Sir 39,1-11). </w:t>
      </w:r>
    </w:p>
    <w:p w14:paraId="2B2B1951" w14:textId="77777777" w:rsidR="000118FD" w:rsidRPr="000118FD" w:rsidRDefault="000118FD" w:rsidP="000118FD">
      <w:pPr>
        <w:spacing w:after="120"/>
        <w:jc w:val="both"/>
        <w:rPr>
          <w:rFonts w:ascii="Arial" w:hAnsi="Arial"/>
          <w:sz w:val="24"/>
        </w:rPr>
      </w:pPr>
      <w:r w:rsidRPr="000118FD">
        <w:rPr>
          <w:rFonts w:ascii="Arial" w:hAnsi="Arial"/>
          <w:sz w:val="24"/>
        </w:rPr>
        <w:t xml:space="preserve">Il secondo passo ci mostra tutta la bellezza, lo splendore, la magnificenza dei frutti della sapienza che è opera in lui dello Spirito Santo di Dio. </w:t>
      </w:r>
    </w:p>
    <w:p w14:paraId="2F77033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(Sir 50,6-10). </w:t>
      </w:r>
    </w:p>
    <w:p w14:paraId="03C2C660" w14:textId="77777777" w:rsidR="000118FD" w:rsidRPr="000118FD" w:rsidRDefault="000118FD" w:rsidP="000118FD">
      <w:pPr>
        <w:spacing w:after="120"/>
        <w:jc w:val="both"/>
        <w:rPr>
          <w:rFonts w:ascii="Arial" w:hAnsi="Arial"/>
          <w:sz w:val="24"/>
        </w:rPr>
      </w:pPr>
      <w:r w:rsidRPr="000118FD">
        <w:rPr>
          <w:rFonts w:ascii="Arial" w:hAnsi="Arial"/>
          <w:sz w:val="24"/>
        </w:rPr>
        <w:t>Il suo cuore è tutto pieno, colmato di Cristo e di Spirito Santo.  Con questo cuore così ricco Paolo veramente vede il mistero di Cristo Gesù, insondabile per noi, per noi anche incomprensibile e inafferrabile. Paolo ci mostra così tutta la bellezza divina ed umana di Cristo Gesù. Ci fa apparire chiara la verità della salvezza. Quella di Cristo Gesù è una bellezza che mai si esaurisce. È una verità che mai potrà essere compresa in tutta la sua ampiezza e profondità. Questa bellezza la si può solo intravedere leggendo il Capitolo XII sempre della Lettera ai Romani, nel quale la Persona di Cristo Gesù è il modello unico ispirandosi al quale Paolo ritrae la bellezza spirituale di ogni cristiano.</w:t>
      </w:r>
    </w:p>
    <w:p w14:paraId="6240F43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w:t>
      </w:r>
      <w:r w:rsidRPr="000118FD">
        <w:rPr>
          <w:rFonts w:ascii="Arial" w:hAnsi="Arial"/>
          <w:i/>
          <w:iCs/>
          <w:sz w:val="22"/>
        </w:rPr>
        <w:lastRenderedPageBreak/>
        <w:t>rinnovando il vostro modo di pensare, per poter discernere la volontà di Dio, ciò che è buono, a lui gradito e perfetto.</w:t>
      </w:r>
    </w:p>
    <w:p w14:paraId="70E6BE2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1A7B0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5EF45E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759F196" w14:textId="77777777" w:rsidR="000118FD" w:rsidRPr="000118FD" w:rsidRDefault="000118FD" w:rsidP="000118FD">
      <w:pPr>
        <w:spacing w:after="120"/>
        <w:jc w:val="both"/>
        <w:rPr>
          <w:rFonts w:ascii="Arial" w:hAnsi="Arial"/>
          <w:sz w:val="24"/>
        </w:rPr>
      </w:pPr>
      <w:r w:rsidRPr="000118FD">
        <w:rPr>
          <w:rFonts w:ascii="Arial" w:hAnsi="Arial"/>
          <w:sz w:val="24"/>
        </w:rPr>
        <w:t>Noi però non possediamo né il cuore di Paolo, che è tutto nel cuore di Cristo Gesù, né la pienezza dello Spirito Santo. Per noi è difficile penetrare le profondità del mistero. Arduo, se non addirittura impossibile, gettare uno sguardo in questo abisso di amore, carità misericordia eterna ed infinita. A questa carenza di Spirito Santo e di abitazione di tutto il cuore di Cristo nel nostro in qualche modo è anche possibile ovviare. In umiltà ci si mette in preghiera, in perenne preghiera, e si chiede al Padre celeste che riversi anche su di noi il suo Spirito di Sapienza e di Rivelazione in modo che ci si possa addentrare nella conoscenza del mistero di Gesù.</w:t>
      </w:r>
    </w:p>
    <w:p w14:paraId="7095B73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AA2D43C"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Con la preghiera perennemente sulle labbra, con il desiderio nel cuore di avvicinarci per quanto più possibile a Cristo Gesù e alla sua verità eterna e storica, divina e umana, prima del tempo, nel tempo e dopo il tempo, abbiamo iniziato a riflettere versetto su versetto, senza mai interrompere la richiesta di luce, verità, sapienza, saggezza, intelligenza. Senza mai stancarci di domandare al Signore un piccolo raggio di conoscenza del mistero di Gesù Signore, dal quale solamente è possibile conoscere e salvare, redimere e santificare il nostro mistero.  Il mistero è tutto dinanzi a noi, tutto da scoprire,  tutto da comprendere, tutto da vivere. Una cosa però è rimasta chiara al nostro spirito: se non comprendiamo Cristo mai ci possiamo comprendere. È in Cristo Gesù la comprensione della nostra vita, perché è Lui la verità di essa.</w:t>
      </w:r>
    </w:p>
    <w:p w14:paraId="13B4C310" w14:textId="77777777" w:rsidR="000118FD" w:rsidRPr="000118FD" w:rsidRDefault="000118FD" w:rsidP="000118FD">
      <w:pPr>
        <w:spacing w:after="120"/>
        <w:jc w:val="both"/>
        <w:rPr>
          <w:rFonts w:ascii="Arial" w:hAnsi="Arial"/>
          <w:sz w:val="24"/>
        </w:rPr>
      </w:pPr>
      <w:r w:rsidRPr="000118FD">
        <w:rPr>
          <w:rFonts w:ascii="Arial" w:hAnsi="Arial"/>
          <w:sz w:val="24"/>
        </w:rPr>
        <w:t xml:space="preserve">Forte di questa acquisizione, nasce sempre più vigoroso il desiderio di non fermarsi mai in questa preghiera e in questa quotidiana richiesta di aiuto al Signore perché possiamo sempre meglio e sempre di più entrare nella conoscenza del mistero del Suo Verbo fattosi carne nel seno della Vergine Maria e venuto ad abitare in mezzo a noi.  </w:t>
      </w:r>
    </w:p>
    <w:p w14:paraId="18ABF84F" w14:textId="77777777" w:rsidR="000118FD" w:rsidRPr="000118FD" w:rsidRDefault="000118FD" w:rsidP="000118FD">
      <w:pPr>
        <w:spacing w:after="120"/>
        <w:jc w:val="both"/>
        <w:rPr>
          <w:rFonts w:ascii="Arial" w:hAnsi="Arial"/>
          <w:sz w:val="24"/>
        </w:rPr>
      </w:pPr>
      <w:r w:rsidRPr="000118FD">
        <w:rPr>
          <w:rFonts w:ascii="Arial" w:hAnsi="Arial"/>
          <w:sz w:val="24"/>
        </w:rPr>
        <w:t>La metodologia di cui ci siamo serviti è assai semplice. Si è proceduto a leggere versetto per versetto, cercando di scoprire in esso la verità di Cristo in modo che offerta nella sua luce più piena potesse illuminare la coscienza credente, così da innamorarsi e farla sua propria verità. Ci siamo lasciati aiutare sia dall’Antico che dal Nuovo Testamento. Abbiamo preferito sovente dare la citazione dell’intero Capitolo e non del singolo versetto, posto da Paolo a sostegno della verità di Cristo Gesù o delle sue argomentazioni e deduzioni.</w:t>
      </w:r>
    </w:p>
    <w:p w14:paraId="1861AAB8" w14:textId="77777777" w:rsidR="000118FD" w:rsidRPr="000118FD" w:rsidRDefault="000118FD" w:rsidP="000118FD">
      <w:pPr>
        <w:spacing w:after="120"/>
        <w:jc w:val="both"/>
        <w:rPr>
          <w:rFonts w:ascii="Arial" w:hAnsi="Arial"/>
          <w:sz w:val="24"/>
        </w:rPr>
      </w:pPr>
      <w:r w:rsidRPr="000118FD">
        <w:rPr>
          <w:rFonts w:ascii="Arial" w:hAnsi="Arial"/>
          <w:sz w:val="24"/>
        </w:rPr>
        <w:t>Il Capitolo citato per intero ci rivela l’abisso infinito che separa l’Antico Testamento dal Nuovo ed anche come sia possibile ogni lettura e interpretazione dell’Antico Testamento solo se ogni parola in esso contenuta la si legge, la si comprende, la si interpreta, la si illumina con la luce piena di Cristo Gesù. Senza Cristo Gesù l’Antico Testamento è un libro senza compimento, senza vera finalità, senza frutto. È un libro morto. Letto attraverso il mistero di Gesù Signore diviene un libro vivo, per la vita di ogni uomo.</w:t>
      </w:r>
    </w:p>
    <w:p w14:paraId="75DF1B46" w14:textId="77777777" w:rsidR="000118FD" w:rsidRPr="000118FD" w:rsidRDefault="000118FD" w:rsidP="000118FD">
      <w:pPr>
        <w:spacing w:after="120"/>
        <w:jc w:val="both"/>
        <w:rPr>
          <w:rFonts w:ascii="Arial" w:hAnsi="Arial"/>
          <w:sz w:val="24"/>
        </w:rPr>
      </w:pPr>
      <w:r w:rsidRPr="000118FD">
        <w:rPr>
          <w:rFonts w:ascii="Arial" w:hAnsi="Arial"/>
          <w:sz w:val="24"/>
        </w:rPr>
        <w:t>Altra regola metodologica è questa: ogni versetto è completo in sé anche quanto a citazioni e a riferimenti. Noi sappiamo che oggi non c’è più il tempo per leggere. Siamo distratti, oberati da mille impegni. Tutto deve essere fatto con velocità vertiginosa. A volte però c’è l’urgenza di una breve consultazione di un sinologo, o di qualche versetto. Abbiamo ritenuto giusto offrire in ogni versetto la completezza. È questo il motivo per cui a volte nella stessa Lettera si possono trovare le medesime citazioni. È una esigenza dei tempi moderni. È una esigenza dei senza tempo, o dell’immediatezza.</w:t>
      </w:r>
    </w:p>
    <w:p w14:paraId="0B2642BF" w14:textId="77777777" w:rsidR="000118FD" w:rsidRPr="000118FD" w:rsidRDefault="000118FD" w:rsidP="000118FD">
      <w:pPr>
        <w:spacing w:after="120"/>
        <w:jc w:val="both"/>
        <w:rPr>
          <w:rFonts w:ascii="Arial" w:hAnsi="Arial"/>
          <w:sz w:val="24"/>
        </w:rPr>
      </w:pPr>
      <w:r w:rsidRPr="000118FD">
        <w:rPr>
          <w:rFonts w:ascii="Arial" w:hAnsi="Arial"/>
          <w:sz w:val="24"/>
        </w:rPr>
        <w:t xml:space="preserve">Alla fine di ogni Capitolo vi è una presentazione di alcune verità forti emerse durante la trattazione. Tante sono le verità forti. Non si poteva prenderle tutte e a tutte dare qualche luce ulteriore. Queste verità forti servono solo a dare un pensiero chiaro, esplicito, sintetico, non dispersivo. La sintesi finale, o annotazione teologica, serve a non far disperdere il lettore. In ogni istante sa dove si trova e quali verità si stanno prendendo in esame. Questa metodologia è possibile solo attraverso il linguaggio e l’uso dei mezzi moderni dell’elettronica. </w:t>
      </w:r>
      <w:r w:rsidRPr="000118FD">
        <w:rPr>
          <w:rFonts w:ascii="Arial" w:hAnsi="Arial"/>
          <w:sz w:val="24"/>
        </w:rPr>
        <w:lastRenderedPageBreak/>
        <w:t>Di certo non è fatta per la stampa, la quale richiede la brevità come sua unica regola e forza di vita.</w:t>
      </w:r>
    </w:p>
    <w:p w14:paraId="55DB45AB" w14:textId="77777777" w:rsidR="000118FD" w:rsidRPr="000118FD" w:rsidRDefault="000118FD" w:rsidP="000118FD">
      <w:pPr>
        <w:spacing w:after="120"/>
        <w:jc w:val="both"/>
        <w:rPr>
          <w:rFonts w:ascii="Arial" w:hAnsi="Arial"/>
          <w:sz w:val="24"/>
        </w:rPr>
      </w:pPr>
      <w:r w:rsidRPr="000118FD">
        <w:rPr>
          <w:rFonts w:ascii="Arial" w:hAnsi="Arial"/>
          <w:sz w:val="24"/>
        </w:rPr>
        <w:t xml:space="preserve">Affido queste pagine alla Vergine Maria, Madre della Redenzione. Sia Lei a guidare il cuore, la mente, la volontà, i desideri in modo che ci si innamori della verità che sgorga dal mistero di Cristo Gesù, Suo Figlio e nostro Signore. A Lei chiediamo che ci aiuti a concepire, generare, dare alla luce Cristo nel nostro cuore, nella nostra mente, sentimenti, volontà, nel nostro stesso corpo che è chiamato a conformarsi al suo. Agli Angeli e ai Santi si innalza la nostra preghiera affinché sostengano la nostra volontà di essere sempre più in Cristo, con Cristo, per Cristo, una sola verità, una sola via, una sola vita per la nostra salvezza e per la redenzione del mondo. </w:t>
      </w:r>
    </w:p>
    <w:p w14:paraId="580C985F" w14:textId="77777777" w:rsidR="000118FD" w:rsidRPr="000118FD" w:rsidRDefault="000118FD" w:rsidP="000118FD">
      <w:pPr>
        <w:spacing w:after="120"/>
        <w:jc w:val="both"/>
        <w:rPr>
          <w:rFonts w:ascii="Arial" w:hAnsi="Arial"/>
          <w:sz w:val="24"/>
        </w:rPr>
      </w:pPr>
      <w:r w:rsidRPr="000118FD">
        <w:rPr>
          <w:rFonts w:ascii="Arial" w:hAnsi="Arial"/>
          <w:sz w:val="24"/>
        </w:rPr>
        <w:t xml:space="preserve">E ancora: </w:t>
      </w:r>
    </w:p>
    <w:p w14:paraId="763E59E3" w14:textId="77777777" w:rsidR="000118FD" w:rsidRPr="000118FD" w:rsidRDefault="000118FD" w:rsidP="000118FD">
      <w:pPr>
        <w:spacing w:after="120"/>
        <w:jc w:val="both"/>
        <w:rPr>
          <w:rFonts w:ascii="Arial" w:hAnsi="Arial"/>
          <w:sz w:val="24"/>
          <w:szCs w:val="22"/>
        </w:rPr>
      </w:pPr>
      <w:r w:rsidRPr="000118FD">
        <w:rPr>
          <w:rFonts w:ascii="Arial" w:hAnsi="Arial" w:cs="Arial"/>
          <w:b/>
          <w:bCs/>
          <w:i/>
          <w:iCs/>
          <w:sz w:val="24"/>
          <w:szCs w:val="28"/>
        </w:rPr>
        <w:t xml:space="preserve">Saulo di Tarso. </w:t>
      </w:r>
      <w:r w:rsidRPr="000118FD">
        <w:rPr>
          <w:rFonts w:ascii="Arial" w:hAnsi="Arial"/>
          <w:sz w:val="24"/>
          <w:szCs w:val="22"/>
        </w:rPr>
        <w:t xml:space="preserve">Se si dovesse definire Saulo di Tarso con una sola parola, ecco la sola che si potrebbe usare: </w:t>
      </w:r>
      <w:r w:rsidRPr="000118FD">
        <w:rPr>
          <w:rFonts w:ascii="Arial" w:hAnsi="Arial"/>
          <w:i/>
          <w:sz w:val="24"/>
          <w:szCs w:val="22"/>
        </w:rPr>
        <w:t>“Credente”</w:t>
      </w:r>
      <w:r w:rsidRPr="000118FD">
        <w:rPr>
          <w:rFonts w:ascii="Arial" w:hAnsi="Arial"/>
          <w:sz w:val="24"/>
          <w:szCs w:val="22"/>
        </w:rPr>
        <w:t xml:space="preserve">. Saulo crede nel Dio dei padri. Crede nel Dio che è il solo Dio vivo e vero. Crede che non ci sono altri dèi al di fuori del Dio di Abramo, di Isacco e di Giacobbe. Crede nella Parola del suo Dio, così come essa gli era stata insegnata. Lui apparteneva alla setta più rigida dei farisei. Suo Maestro è stato Gamaliele. Altra Parola necessaria per definire Saulo di Tarso è: </w:t>
      </w:r>
      <w:r w:rsidRPr="000118FD">
        <w:rPr>
          <w:rFonts w:ascii="Arial" w:hAnsi="Arial"/>
          <w:i/>
          <w:sz w:val="24"/>
          <w:szCs w:val="22"/>
        </w:rPr>
        <w:t>“Difensore”</w:t>
      </w:r>
      <w:r w:rsidRPr="000118FD">
        <w:rPr>
          <w:rFonts w:ascii="Arial" w:hAnsi="Arial"/>
          <w:sz w:val="24"/>
          <w:szCs w:val="22"/>
        </w:rPr>
        <w:t xml:space="preserve">. Lui è </w:t>
      </w:r>
      <w:r w:rsidRPr="000118FD">
        <w:rPr>
          <w:rFonts w:ascii="Arial" w:hAnsi="Arial"/>
          <w:i/>
          <w:sz w:val="24"/>
          <w:szCs w:val="22"/>
        </w:rPr>
        <w:t xml:space="preserve">“Credente Difensore” </w:t>
      </w:r>
      <w:r w:rsidRPr="000118FD">
        <w:rPr>
          <w:rFonts w:ascii="Arial" w:hAnsi="Arial"/>
          <w:sz w:val="24"/>
          <w:szCs w:val="22"/>
        </w:rPr>
        <w:t xml:space="preserve">della Legge del suo Dio, vista dalla lettera, non dallo Spirito Santo. </w:t>
      </w:r>
    </w:p>
    <w:p w14:paraId="510B5073"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Ecco cosa Paolo dirà di se stesso, dicendolo dei suoi fratelli Giudei:</w:t>
      </w:r>
    </w:p>
    <w:p w14:paraId="3A1A36B3" w14:textId="77777777" w:rsidR="000118FD" w:rsidRPr="000118FD" w:rsidRDefault="000118FD" w:rsidP="000118FD">
      <w:pPr>
        <w:spacing w:after="120"/>
        <w:ind w:left="567" w:right="567"/>
        <w:jc w:val="both"/>
        <w:rPr>
          <w:rFonts w:ascii="Arial" w:hAnsi="Arial"/>
          <w:i/>
          <w:iCs/>
          <w:sz w:val="22"/>
          <w:szCs w:val="22"/>
        </w:rPr>
      </w:pPr>
      <w:r w:rsidRPr="000118FD">
        <w:rPr>
          <w:rFonts w:ascii="Arial" w:hAnsi="Arial"/>
          <w:i/>
          <w:iCs/>
          <w:sz w:val="22"/>
          <w:szCs w:val="22"/>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 </w:t>
      </w:r>
    </w:p>
    <w:p w14:paraId="1AB15296"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La non retta conoscenza della Legge è motivata dalla loro non retta osservanza della Legge o non vera obbedienza. Essendo Saulo di Tarso </w:t>
      </w:r>
      <w:r w:rsidRPr="000118FD">
        <w:rPr>
          <w:rFonts w:ascii="Arial" w:hAnsi="Arial"/>
          <w:i/>
          <w:sz w:val="24"/>
          <w:szCs w:val="22"/>
        </w:rPr>
        <w:t>“Credente Difensore”</w:t>
      </w:r>
      <w:r w:rsidRPr="000118FD">
        <w:rPr>
          <w:rFonts w:ascii="Arial" w:hAnsi="Arial"/>
          <w:sz w:val="24"/>
          <w:szCs w:val="22"/>
        </w:rPr>
        <w:t xml:space="preserve"> della Legge del suo Dio, lui si sente autorizzato a uccidere tutti i discepoli di Gesù, secondo il suo credo, idolatri, perché adoratori di un falso Dio, che è Cristo Gesù. La Legge letta dal suo cuore gli dava questo potere e lui se ne serviva. Se Saulo di Tarso o i suoi maestri avessero letto la Legge anche solo dalla lettera, ma in modo corretto, dopo la risurrezione gloriosa di Cristo Signore, avrebbero potuto comprendere che ogni Parola della Legge e dei Profeti, compresa quella del Deuteronomio si era adempiuta in Gesù di Nazaret.</w:t>
      </w:r>
    </w:p>
    <w:p w14:paraId="1FBA0B0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w:t>
      </w:r>
      <w:r w:rsidRPr="000118FD">
        <w:rPr>
          <w:rFonts w:ascii="Arial" w:hAnsi="Arial"/>
          <w:i/>
          <w:iCs/>
          <w:sz w:val="22"/>
        </w:rPr>
        <w:lastRenderedPageBreak/>
        <w:t>terra d’Egitto e ti ha riscattato dalla condizione servile, per trascinarti fuori della via per la quale il Signore, tuo Dio, ti ha ordinato di camminare. Così estirperai il male in mezzo a te.</w:t>
      </w:r>
    </w:p>
    <w:p w14:paraId="3F44D5E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ECF66D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5A866F3"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Saulo di Tarso era una vera miscela esplosiva composta da quattro elementi: </w:t>
      </w:r>
      <w:r w:rsidRPr="000118FD">
        <w:rPr>
          <w:rFonts w:ascii="Arial" w:hAnsi="Arial"/>
          <w:i/>
          <w:sz w:val="24"/>
          <w:szCs w:val="22"/>
        </w:rPr>
        <w:t>“Fede deformata, zelo deviato, volontà di essere il primo nella difesa del suo Dio, coscienza giustificatrice di ogni misfatto contro i seguaci di Gesù”</w:t>
      </w:r>
      <w:r w:rsidRPr="000118FD">
        <w:rPr>
          <w:rFonts w:ascii="Arial" w:hAnsi="Arial"/>
          <w:sz w:val="24"/>
          <w:szCs w:val="22"/>
        </w:rPr>
        <w:t xml:space="preserve">. Il fine in lui non era fare del male. Era invece conservare pura la verità del Dio nel quale credeva. Una </w:t>
      </w:r>
      <w:r w:rsidRPr="000118FD">
        <w:rPr>
          <w:rFonts w:ascii="Arial" w:hAnsi="Arial"/>
          <w:i/>
          <w:sz w:val="24"/>
          <w:szCs w:val="22"/>
        </w:rPr>
        <w:t xml:space="preserve">“bomba” </w:t>
      </w:r>
      <w:r w:rsidRPr="000118FD">
        <w:rPr>
          <w:rFonts w:ascii="Arial" w:hAnsi="Arial"/>
          <w:sz w:val="24"/>
          <w:szCs w:val="22"/>
        </w:rPr>
        <w:t>così fatta solo Gesù, con la potenza dello Spirito Santo, avrebbe potuto disinnescarla. Solo Gesù, con la potenza del suo Spirito, avrebbe potuto trasformare questi elementi, orientandoli dalla distruzione del Corpo di Cristo alla sua costruzione o edificazione.</w:t>
      </w:r>
    </w:p>
    <w:p w14:paraId="288237E5"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L’attimo del disinnesco di questa “bomba” e della sua trasformazione in strumento interamente a servizio di Gesù Signore è raccontato negli Atti degli Apostoli per ben tre volte. Il primo racconto è dell’Agiografo. Gli altri due racconti vengono dalla stessa bocca di Paolo. In ogni racconto vi sono particolari che ci aiutano a comprendere meglio il suo cuore. Nel terzo, fatto dinanzi ad Agrippa, si accenna anche ad una lotta con la sua stessa coscienza. Paolo avvertiva il pungolo della verità, ma recalcitrava contro di essa. Lui ormai era travolto dal suo zelo senza misura e oltre ogni limite. </w:t>
      </w:r>
    </w:p>
    <w:p w14:paraId="26A707D6" w14:textId="77777777" w:rsidR="000118FD" w:rsidRPr="000118FD" w:rsidRDefault="000118FD" w:rsidP="000118FD">
      <w:pPr>
        <w:spacing w:after="120"/>
        <w:jc w:val="both"/>
        <w:rPr>
          <w:rFonts w:ascii="Arial" w:hAnsi="Arial"/>
          <w:sz w:val="24"/>
          <w:szCs w:val="22"/>
        </w:rPr>
      </w:pPr>
    </w:p>
    <w:p w14:paraId="70E466B2"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lastRenderedPageBreak/>
        <w:t>Primo racconto</w:t>
      </w:r>
    </w:p>
    <w:p w14:paraId="05449F3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w:t>
      </w:r>
    </w:p>
    <w:p w14:paraId="349CF83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4EA4945"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Secondo racconto</w:t>
      </w:r>
    </w:p>
    <w:p w14:paraId="2B098AE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w:t>
      </w:r>
    </w:p>
    <w:p w14:paraId="2822613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w:t>
      </w:r>
      <w:r w:rsidRPr="000118FD">
        <w:rPr>
          <w:rFonts w:ascii="Arial" w:hAnsi="Arial"/>
          <w:i/>
          <w:iCs/>
          <w:sz w:val="22"/>
        </w:rPr>
        <w:lastRenderedPageBreak/>
        <w:t>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9F73AC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2C9734BF"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Terzo racconto</w:t>
      </w:r>
    </w:p>
    <w:p w14:paraId="3FCF434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D55B87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w:t>
      </w:r>
      <w:r w:rsidRPr="000118FD">
        <w:rPr>
          <w:rFonts w:ascii="Arial" w:hAnsi="Arial"/>
          <w:i/>
          <w:iCs/>
          <w:sz w:val="22"/>
        </w:rPr>
        <w:lastRenderedPageBreak/>
        <w:t xml:space="preserve">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2C93733F"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Offriamo ora una serie di testi nei quali è possibile venire a contatto con il cuore di Paolo, nel quale veramente, vive il cuore di Cristo Gesù, sempre vivificato dallo Spirito Santo. Quando si conosce il cuore di Paolo si conosce anche il suo pensiero, la verità che egli annunzia. Se per Paolo il suo vivere è Cristo, anche la sua parola è solo Cristo. Infatti Paolo tutto “legge” dalla Persona di Cristo e Cristo è il Crocifisso e il Risorto. La verità di Dio è in Cristo che la si trova. Ma anche la verità dell’uomo è in Cristo che la si trova e la si vive. Senza la verità di Cristo, tutto è menzogna e falsità. </w:t>
      </w:r>
    </w:p>
    <w:p w14:paraId="2FB8F794"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Testamento di Paolo</w:t>
      </w:r>
    </w:p>
    <w:p w14:paraId="65FEAB6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6016E1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FE88D7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78801D9" w14:textId="77777777" w:rsidR="000118FD" w:rsidRPr="000118FD" w:rsidRDefault="000118FD" w:rsidP="000118FD">
      <w:pPr>
        <w:spacing w:after="120"/>
        <w:jc w:val="both"/>
        <w:rPr>
          <w:rFonts w:ascii="Arial" w:hAnsi="Arial" w:cs="Arial"/>
          <w:b/>
          <w:bCs/>
          <w:i/>
          <w:iCs/>
          <w:sz w:val="24"/>
          <w:szCs w:val="28"/>
        </w:rPr>
      </w:pPr>
    </w:p>
    <w:p w14:paraId="07BB9FBA" w14:textId="77777777" w:rsidR="000118FD" w:rsidRPr="000118FD" w:rsidRDefault="000118FD" w:rsidP="000118FD">
      <w:pPr>
        <w:spacing w:after="120"/>
        <w:jc w:val="both"/>
        <w:rPr>
          <w:rFonts w:ascii="Arial" w:hAnsi="Arial" w:cs="Arial"/>
          <w:b/>
          <w:bCs/>
          <w:i/>
          <w:iCs/>
          <w:sz w:val="24"/>
          <w:szCs w:val="28"/>
        </w:rPr>
      </w:pPr>
    </w:p>
    <w:p w14:paraId="43EB5765"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lastRenderedPageBreak/>
        <w:t>Lettera ai Filippesi</w:t>
      </w:r>
    </w:p>
    <w:p w14:paraId="368499B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w:t>
      </w:r>
    </w:p>
    <w:p w14:paraId="18096A5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3C40ED7C"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Lettera ai Galati</w:t>
      </w:r>
    </w:p>
    <w:p w14:paraId="21E3872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0C4226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w:t>
      </w:r>
      <w:r w:rsidRPr="000118FD">
        <w:rPr>
          <w:rFonts w:ascii="Arial" w:hAnsi="Arial"/>
          <w:i/>
          <w:iCs/>
          <w:sz w:val="22"/>
        </w:rPr>
        <w:lastRenderedPageBreak/>
        <w:t xml:space="preserve">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F69B23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4E6190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A5A2A7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w:t>
      </w:r>
      <w:r w:rsidRPr="000118FD">
        <w:rPr>
          <w:rFonts w:ascii="Arial" w:hAnsi="Arial"/>
          <w:i/>
          <w:iCs/>
          <w:sz w:val="22"/>
        </w:rPr>
        <w:lastRenderedPageBreak/>
        <w:t xml:space="preserve">vana la grazia di Dio; infatti, se la giustificazione viene dalla Legge, Cristo è morto invano (Gal 2,1-21). </w:t>
      </w:r>
    </w:p>
    <w:p w14:paraId="001C98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w:t>
      </w:r>
    </w:p>
    <w:p w14:paraId="64200FA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D053F34"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Prima Lettera a Timoteo</w:t>
      </w:r>
    </w:p>
    <w:p w14:paraId="0D56855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w:t>
      </w:r>
    </w:p>
    <w:p w14:paraId="4B45E6B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3B1F13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Rendo grazie a colui che mi ha reso forte, Cristo Gesù Signore nostro, perché mi ha giudicato degno di fiducia mettendo al suo servizio me, che prima ero un bestemmiatore, un persecutore e un violento. Ma mi è stata </w:t>
      </w:r>
      <w:r w:rsidRPr="000118FD">
        <w:rPr>
          <w:rFonts w:ascii="Arial" w:hAnsi="Arial"/>
          <w:i/>
          <w:iCs/>
          <w:sz w:val="22"/>
        </w:rPr>
        <w:lastRenderedPageBreak/>
        <w:t xml:space="preserve">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w:t>
      </w:r>
    </w:p>
    <w:p w14:paraId="6C7EF3C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D5A6F8E"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Seconda Lettera a Timoteo</w:t>
      </w:r>
    </w:p>
    <w:p w14:paraId="7176943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D20146F"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Prima Lettera ai Corinzi</w:t>
      </w:r>
    </w:p>
    <w:p w14:paraId="02BCD14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0B43F8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3DF59EC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2D9BB8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5FCAF9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9EA1E5D" w14:textId="77777777" w:rsidR="000118FD" w:rsidRPr="000118FD" w:rsidRDefault="000118FD" w:rsidP="000118FD">
      <w:pPr>
        <w:spacing w:after="120"/>
        <w:jc w:val="both"/>
        <w:rPr>
          <w:rFonts w:ascii="Arial" w:hAnsi="Arial"/>
          <w:sz w:val="24"/>
          <w:szCs w:val="22"/>
        </w:rPr>
      </w:pPr>
      <w:r w:rsidRPr="000118FD">
        <w:rPr>
          <w:rFonts w:ascii="Arial" w:hAnsi="Arial"/>
          <w:spacing w:val="-2"/>
          <w:sz w:val="24"/>
          <w:szCs w:val="22"/>
        </w:rPr>
        <w:t xml:space="preserve">Senza la verità di Cristo Gesù, in tutta la sua ampiezza, profondità, altezza, spessore, Dio non è vero Dio, lo Spirito Santo non è vero Spirito Santo, la Chiesa non è vera Chiesa, i sacramenti non sono veri sacramenti, i ministri non sono veri ministri, i cristiani </w:t>
      </w:r>
      <w:r w:rsidRPr="000118FD">
        <w:rPr>
          <w:rFonts w:ascii="Arial" w:hAnsi="Arial"/>
          <w:spacing w:val="-4"/>
          <w:sz w:val="24"/>
          <w:szCs w:val="22"/>
        </w:rPr>
        <w:t>non veri cristiani. Senza la verità di</w:t>
      </w:r>
      <w:r w:rsidRPr="000118FD">
        <w:rPr>
          <w:rFonts w:ascii="Arial" w:hAnsi="Arial"/>
          <w:spacing w:val="-2"/>
          <w:sz w:val="24"/>
          <w:szCs w:val="22"/>
        </w:rPr>
        <w:t xml:space="preserve"> Cristo Gesù tutta la verità della storia non è verità, ma menzogna e così tempo, eternità, paradiso, inferno. Senza la verità di Cristo Gesù, mai l’umanità giungerà alla verità di se stessa, perché l’universo intero è chiamato a trovare la sua verità in Cristo Gesù. Senza Cristo il mondo viene avvolto dalle fitte tenebre.</w:t>
      </w:r>
    </w:p>
    <w:p w14:paraId="759B80B7"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Per questa ragione Satana oggi ha scatenato una delle più “sanguinose battaglie” contro Gesù Signore. La sua volontà è una sola: sradicare Cristo da ogni cuore, da ogni mente, da ogni spirito. Anche le immagini di Lui o quanto ci riporta a Lui va eliminato. Solo il cristiano è così stolto da non comprendere questa volontà satanica. Le profondità di Satana le conosciamo bene. Lui parte sempre da lontano. Con noi è partito dalla privazione di ogni verità alla Parola di Cristo Gesù e a quella del Padre suo. Ci ha lasciato un involucro vuoto. Senza la verità della Parola è il nulla.</w:t>
      </w:r>
    </w:p>
    <w:p w14:paraId="69A5EFC1"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Se c’è una cosa che San Paolo deve insegnarci è proprio questa: mettere nel nostro cuore tutta la Parola, senza nulla togliere e nulla aggiungere. Da tutta la Parola tutto il mistero di Cristo, da tutto il mistero di Cristo la verità di ogni altro mistero. Poiché noi oggi abbiamo separato la verità di Dio dalla verità di Cristo, </w:t>
      </w:r>
      <w:r w:rsidRPr="000118FD">
        <w:rPr>
          <w:rFonts w:ascii="Arial" w:hAnsi="Arial"/>
          <w:sz w:val="24"/>
          <w:szCs w:val="22"/>
        </w:rPr>
        <w:lastRenderedPageBreak/>
        <w:t>la verità dell’uomo dalla verità di Cristo, ci troviamo ad adorare un falso Dio e a evangelizzare un falso uomo, con una parola falsa. Gesù è l’Insostituibile eterno. Di tutto possiamo fare a meno, mai di Lui. Senza di Lui è la morte eterna. Senza di Lui non c’è vera speranza.</w:t>
      </w:r>
    </w:p>
    <w:p w14:paraId="1DEBA1F2"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 xml:space="preserve">La Vergine Maria, la Madre di Gesù, ci aiuti a dare a Cristo Signore il posto che merita nel nostro cuore. Messo al centro del nostro cuore, sempre Lei ci deve aiutare a porlo nel cuore di ogni altro uomo. Nessuno si illuda. Se Cristo non è il nostro cuore come era il cuore di Paolo, ci stancheremo presto e nessuna missione sarà svolta, anche perché senza il dono di Cristo, la missione non solo è vana, ma è anche falsa. Angeli e Santi ci prendano per mano e ci conducano alla sorgente dello Spirito Santo, perché solo lo Spirito potrà darci la verità di Cristo Gesù nella sua pienezza di luce.   </w:t>
      </w:r>
    </w:p>
    <w:p w14:paraId="73B08ACA" w14:textId="77777777" w:rsidR="000118FD" w:rsidRPr="000118FD" w:rsidRDefault="000118FD" w:rsidP="000118FD">
      <w:pPr>
        <w:spacing w:after="120"/>
        <w:jc w:val="both"/>
        <w:rPr>
          <w:rFonts w:ascii="Arial" w:hAnsi="Arial"/>
          <w:i/>
          <w:iCs/>
          <w:sz w:val="24"/>
        </w:rPr>
      </w:pPr>
      <w:r w:rsidRPr="000118FD">
        <w:rPr>
          <w:rFonts w:ascii="Arial" w:hAnsi="Arial"/>
          <w:i/>
          <w:iCs/>
          <w:sz w:val="24"/>
        </w:rPr>
        <w:t xml:space="preserve">Seconda riflessione </w:t>
      </w:r>
    </w:p>
    <w:p w14:paraId="56C96B55" w14:textId="77777777" w:rsidR="000118FD" w:rsidRPr="000118FD" w:rsidRDefault="000118FD" w:rsidP="000118FD">
      <w:pPr>
        <w:spacing w:after="120"/>
        <w:jc w:val="both"/>
        <w:rPr>
          <w:rFonts w:ascii="Arial" w:hAnsi="Arial"/>
          <w:sz w:val="24"/>
        </w:rPr>
      </w:pPr>
      <w:r w:rsidRPr="000118FD">
        <w:rPr>
          <w:rFonts w:ascii="Arial" w:hAnsi="Arial"/>
          <w:sz w:val="24"/>
        </w:rPr>
        <w:t>La Lettera di San Paolo Apostolo ai Romani possiamo definirla un compendio perfetto del mistero della salvezza. In essa tutti i temi legati alla Redenzione dell’uomo vengono affrontati e risolti con somma chiarezza di dottrina e di sapienza nello Spirito Santo, che dona ad ogni realtà il suo valore, ma soprattutto la legge secondo la sua interiore verità. San Paolo è questa luce soprannaturale di sapienza che dice bene il bene e male il male. In questo è di Maestro al nostro secolo che avvolto dalla grande confusione e dall’ambiguità sa trasformare il bene in male e il male in bene. Per San Paolo il peccato è peccato, la luce è luce, la grazia è grazia, il male è male e nessuno lo può chiamare bene. La non retta conoscenza di Dio o l’ignoranza circa la sua conoscenza anche questa è un male, che produce tanto altro male nel mondo. Per San Paolo tutto il mondo è avvolto dalla non conoscenza di Dio, da una cattiva conoscenza, da una conoscenza non secondo verità. È compito dell’apostolo del Signore - e l’apostolo per questo è stato chiamato – far risplendere nel mondo dell’ignoranza e dell’ambiguità circa la conoscenza di Dio il mistero e la luce radiosa del Vangelo.</w:t>
      </w:r>
    </w:p>
    <w:p w14:paraId="082770C7" w14:textId="77777777" w:rsidR="000118FD" w:rsidRPr="000118FD" w:rsidRDefault="000118FD" w:rsidP="000118FD">
      <w:pPr>
        <w:spacing w:after="120"/>
        <w:jc w:val="both"/>
        <w:rPr>
          <w:rFonts w:ascii="Arial" w:hAnsi="Arial"/>
          <w:sz w:val="24"/>
        </w:rPr>
      </w:pPr>
      <w:r w:rsidRPr="000118FD">
        <w:rPr>
          <w:rFonts w:ascii="Arial" w:hAnsi="Arial"/>
          <w:sz w:val="24"/>
        </w:rPr>
        <w:t xml:space="preserve">L’obbedienza alla fede è la via della salvezza. Per Paolo la fede non è un sentimento che parte dal cuore dell’uomo e raggiunge Dio. La fede nasce dalla Parola, </w:t>
      </w:r>
      <w:smartTag w:uri="urn:schemas-microsoft-com:office:smarttags" w:element="PersonName">
        <w:smartTagPr>
          <w:attr w:name="ProductID" w:val="la Parola"/>
        </w:smartTagPr>
        <w:r w:rsidRPr="000118FD">
          <w:rPr>
            <w:rFonts w:ascii="Arial" w:hAnsi="Arial"/>
            <w:sz w:val="24"/>
          </w:rPr>
          <w:t>la Parola</w:t>
        </w:r>
      </w:smartTag>
      <w:r w:rsidRPr="000118FD">
        <w:rPr>
          <w:rFonts w:ascii="Arial" w:hAnsi="Arial"/>
          <w:sz w:val="24"/>
        </w:rPr>
        <w:t xml:space="preserve"> è Cristo, Verbo Eterno ed increato del Padre, Suo Figlio Unigenito generato da Lui nell’eternità. </w:t>
      </w:r>
      <w:smartTag w:uri="urn:schemas-microsoft-com:office:smarttags" w:element="PersonName">
        <w:smartTagPr>
          <w:attr w:name="ProductID" w:val="la Parola"/>
        </w:smartTagPr>
        <w:r w:rsidRPr="000118FD">
          <w:rPr>
            <w:rFonts w:ascii="Arial" w:hAnsi="Arial"/>
            <w:sz w:val="24"/>
          </w:rPr>
          <w:t>La Parola</w:t>
        </w:r>
      </w:smartTag>
      <w:r w:rsidRPr="000118FD">
        <w:rPr>
          <w:rFonts w:ascii="Arial" w:hAnsi="Arial"/>
          <w:sz w:val="24"/>
        </w:rPr>
        <w:t xml:space="preserve"> eterna si è fatta carne, quindi parola visibile ed udibile, parola pronunziata che rivela il mistero di Dio e dell’uomo, ma lo rivela nella sua vita, per la sua vita, chiamando ognuno a diventare sua vita, divenendo suo corpo. L’obbedienza alla fede dice essenzialmente accoglienza di Cristo e della sua Parola, vita in Cristo e nella sua Parola, ascolto del Vangelo per essere vissuto in ogni sua parte. L’obbedienza pertanto è un fatto soprannaturale e l’adesione della mente e del cuore; è la consegna di noi stessi a Dio che ha parlato a noi per mezzo di Gesù Suo Figlio. L’obbedienza alla fede è il tema portante di tutta </w:t>
      </w:r>
      <w:smartTag w:uri="urn:schemas-microsoft-com:office:smarttags" w:element="PersonName">
        <w:smartTagPr>
          <w:attr w:name="ProductID" w:val="la Lettera"/>
        </w:smartTagPr>
        <w:r w:rsidRPr="000118FD">
          <w:rPr>
            <w:rFonts w:ascii="Arial" w:hAnsi="Arial"/>
            <w:sz w:val="24"/>
          </w:rPr>
          <w:t>la Lettera</w:t>
        </w:r>
      </w:smartTag>
      <w:r w:rsidRPr="000118FD">
        <w:rPr>
          <w:rFonts w:ascii="Arial" w:hAnsi="Arial"/>
          <w:sz w:val="24"/>
        </w:rPr>
        <w:t xml:space="preserve"> ai Romani.</w:t>
      </w:r>
    </w:p>
    <w:p w14:paraId="6C1E2E0C"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L’uomo creato ad immagine e somiglianza di Dio ha in sé la possibilità di conoscere Dio attraverso molteplici vie. </w:t>
      </w:r>
      <w:smartTag w:uri="urn:schemas-microsoft-com:office:smarttags" w:element="PersonName">
        <w:smartTagPr>
          <w:attr w:name="ProductID" w:val="La Scrittura"/>
        </w:smartTagPr>
        <w:r w:rsidRPr="000118FD">
          <w:rPr>
            <w:rFonts w:ascii="Arial" w:hAnsi="Arial"/>
            <w:sz w:val="24"/>
          </w:rPr>
          <w:t>La Scrittura</w:t>
        </w:r>
      </w:smartTag>
      <w:r w:rsidRPr="000118FD">
        <w:rPr>
          <w:rFonts w:ascii="Arial" w:hAnsi="Arial"/>
          <w:sz w:val="24"/>
        </w:rPr>
        <w:t xml:space="preserve"> conosce la via analogica: dalla perfezione e bellezza delle opere di Dio si può pervenire all’infinita bellezza e sapienza di colui che le ha create. Di fatto però molti uomini vivono nell’ignoranza di Dio. Non lo conoscono, perché? La risposta Paolo non la trova nell’intelligenza dell’uomo, ma nella sua volontà. Quando un uomo non è più puro </w:t>
      </w:r>
      <w:r w:rsidRPr="000118FD">
        <w:rPr>
          <w:rFonts w:ascii="Arial" w:hAnsi="Arial"/>
          <w:sz w:val="24"/>
        </w:rPr>
        <w:lastRenderedPageBreak/>
        <w:t>nel cuore, quando si abbandona al vizio e al peccato, quando si lascia avvolgere dalle tenebre, egli altro non fa che soffocare la verità nell’ingiustizia e l’ingiustizia è il suo agire in totale difformità con la giustizia di Dio che è la sua volontà, scritta nel nostro cuore, manifestata attraverso la rivelazione. Da qui l’urgenza di iniziare la via dell’evangelizzazione dei popoli, affinché attraverso l’ascolto della verità e il dono dello Spirito Santo possano entrare nella vera conoscenza di Dio, piena e totale, e godere i frutti della salvezza accogliendo la redenzione di Cristo Gesù.</w:t>
      </w:r>
    </w:p>
    <w:p w14:paraId="5CD9858F" w14:textId="77777777" w:rsidR="000118FD" w:rsidRPr="000118FD" w:rsidRDefault="000118FD" w:rsidP="000118FD">
      <w:pPr>
        <w:widowControl w:val="0"/>
        <w:spacing w:after="120"/>
        <w:jc w:val="both"/>
        <w:rPr>
          <w:rFonts w:ascii="Arial" w:hAnsi="Arial"/>
          <w:sz w:val="24"/>
        </w:rPr>
      </w:pPr>
      <w:r w:rsidRPr="000118FD">
        <w:rPr>
          <w:rFonts w:ascii="Arial" w:hAnsi="Arial"/>
          <w:sz w:val="24"/>
        </w:rPr>
        <w:t>Altro problema suscitato è quello della coscienza e della legge. Siamo salvati per l’osservanza della giustizia. La conoscenza della giustizia è data dalla coscienza e dalla conoscenza della legge. La coscienza tuttavia non possiede la pienezza della conoscenza della giustizia. La coscienza non illuminata dalla perfezione della verità conosce come a tentoni, a sprazzi. Ma l’uomo non è chiamato ad una giustizia parziale, ad una conoscenza imperfetta, ad una realizzazione a metà di sé, egli è chiamato a compiere tutto il cammino della salvezza che è per ogni uomo vocazione ad essere in tutto conforme all’immagine di Cristo Gesù. Poiché questo può solo avvenire nella conoscenza di Cristo e della sua Parola è più che giusto, anzi necessario che ogni uomo venga a conoscenza di questa verità, venga a sapere chi è Cristo e cosa ha fatto per lui, perché scegliendolo ed accogliendolo e vivendo santamente il suo Vangelo raggiunga la perfezione a cui è stato chiamato fin dall’eternità.</w:t>
      </w:r>
    </w:p>
    <w:p w14:paraId="1FE59AE3" w14:textId="77777777" w:rsidR="000118FD" w:rsidRPr="000118FD" w:rsidRDefault="000118FD" w:rsidP="000118FD">
      <w:pPr>
        <w:widowControl w:val="0"/>
        <w:spacing w:after="120"/>
        <w:jc w:val="both"/>
        <w:rPr>
          <w:rFonts w:ascii="Arial" w:hAnsi="Arial"/>
          <w:sz w:val="24"/>
        </w:rPr>
      </w:pPr>
      <w:r w:rsidRPr="000118FD">
        <w:rPr>
          <w:rFonts w:ascii="Arial" w:hAnsi="Arial"/>
          <w:sz w:val="24"/>
        </w:rPr>
        <w:t>La giustificazione per mezzo della fede al Vangelo, cioè che nasce dall’adesione a Cristo e alla sua Parola di salvezza, è la sola salvezza perfetta. Tutte le altre sono imperfette. Sono imperfette perché non realizzano a pieno il mistero dell’uomo né su questa vita, né nell’eternità. È in questa imperfezione salvifica la ragione profonda per cui ogni cristiano e in modo particolare l’apostolo del Signore e i suoi collaboratori - Vescovo e presbiteri - hanno l’obbligo grave di coscienza di predicare il Vangelo,  di annunziare Cristo, di andare per terra e per mare per fare conoscere Lui e la potenza della sua salvezza. Questo non solo per obbedire a Gesù Cristo che li ha chiamati e li ha costituiti missionari della sua Morte e della sua Risurrezione, ma anche per amore dell’uomo. Chi ama veramente l’uomo deve dargli il bene più grande, il bene assoluto, il bene eterno, il solo bene che lo fa veramente essere uomo e questo unico bene è Gesù Cristo, solo Lui e nessun altro, nel suo mistero di morte e di risurrezione.</w:t>
      </w:r>
    </w:p>
    <w:p w14:paraId="4673CB6F"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Gesù è il Redentore di ogni uomo e Lui ha compiuto </w:t>
      </w:r>
      <w:smartTag w:uri="urn:schemas-microsoft-com:office:smarttags" w:element="PersonName">
        <w:smartTagPr>
          <w:attr w:name="ProductID" w:val="la Redenzione"/>
        </w:smartTagPr>
        <w:r w:rsidRPr="000118FD">
          <w:rPr>
            <w:rFonts w:ascii="Arial" w:hAnsi="Arial"/>
            <w:sz w:val="24"/>
          </w:rPr>
          <w:t>la Redenzione</w:t>
        </w:r>
      </w:smartTag>
      <w:r w:rsidRPr="000118FD">
        <w:rPr>
          <w:rFonts w:ascii="Arial" w:hAnsi="Arial"/>
          <w:sz w:val="24"/>
        </w:rPr>
        <w:t xml:space="preserve"> mentre noi eravamo empi, lontani da Dio, suoi nemici, perché avvolti dal peccato sia originale che attuale. La morte di Gesù per gli empi al tempo stabilito non deve significare in nessun modo che noi dobbiamo restare tali o che saremo comunque salvati perché Cristo è morto per noi. Cristo è morto per gli empi, è morto per il mondo intero. La salvezza si compie nel momento in cui risuona la parola della salvezza e la si accoglie, prestando l’obbedienza alla fede, cioè alla Parola e vivendo secondo la verità in essa contenuta. Dall’empietà ognuno è chiamato a passare nella pietà, nell’amore filiale, lo stesso amore che manifestò Gesù al Padre offrendo a Lui la propria vita per la salvezza del genere umano.</w:t>
      </w:r>
    </w:p>
    <w:p w14:paraId="63503A6A"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Ci sono pertanto due misteri che si devono compiere nell’uomo. L’uomo attuale non è l’uomo voluto da Dio. Egli non diviene uomo per il semplice fatto di essere concepito, di nascere e di crescere come creatura umana. Ogni uomo che viene </w:t>
      </w:r>
      <w:r w:rsidRPr="000118FD">
        <w:rPr>
          <w:rFonts w:ascii="Arial" w:hAnsi="Arial"/>
          <w:sz w:val="24"/>
        </w:rPr>
        <w:lastRenderedPageBreak/>
        <w:t>in questo mondo è avvolto dal mistero di Adamo, nasce con la sua disobbedienza, nella perdita dei beni divini ed eterni. Nasce come diviso in se stesso. Ogni sua facoltà è come se camminasse per se stessa, ma questa è solo apparenza, poiché la passione, la concupiscenza ha il sopravvento sull’anima; è il corpo che governa l’anima e non viceversa. Quando il corpo governa l’anima, tutto l’uomo cammina di peccato in peccato, di morte in morte, di stoltezza in stoltezza. L’insipienza lo avvolge e lo consuma.</w:t>
      </w:r>
    </w:p>
    <w:p w14:paraId="17DDCD3A"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Dal mistero di Adamo ogni uomo deve fare il passaggio nel mistero di Cristo e Cristo è l’uomo che è mosso solo dallo Spirito Santo, secondo </w:t>
      </w:r>
      <w:smartTag w:uri="urn:schemas-microsoft-com:office:smarttags" w:element="PersonName">
        <w:smartTagPr>
          <w:attr w:name="ProductID" w:val="la Volontà"/>
        </w:smartTagPr>
        <w:r w:rsidRPr="000118FD">
          <w:rPr>
            <w:rFonts w:ascii="Arial" w:hAnsi="Arial"/>
            <w:sz w:val="24"/>
          </w:rPr>
          <w:t>la Volontà</w:t>
        </w:r>
      </w:smartTag>
      <w:r w:rsidRPr="000118FD">
        <w:rPr>
          <w:rFonts w:ascii="Arial" w:hAnsi="Arial"/>
          <w:sz w:val="24"/>
        </w:rPr>
        <w:t xml:space="preserve"> di Dio. Cristo è l’uomo che ha sottomesso tutto se stesso corpo, anima e spirito a servizio del Padre per la redenzione del mondo. Tutto Egli ha consegnato di se stesso al Padre, niente che è in Lui gli è appartenuto per un solo istante. Questa è la vocazione dell’uomo: diventare in Cristo servo del Padre, mosso dallo Spirito Santo, pronto sempre a compiere il suo volere. Questo è possibile solo per grazia, accogliendo tutta la grazia e la verità che Cristo ha fruttificato per noi sull’albero della croce, nel suo mistero di morte e di risurrezione. Cristo è la perfetta immagine a somiglianza della quale ogni uomo è chiamato a trasformarsi. Senza questa trasformazione egli non compirà il mistero di Cristo in lui che è la sua vocazione eterna. Dio Padre creando l’uomo lo ha creato perché divenisse ad immagine di Cristo suo figlio. Lo ha fatto a sua immagine e somiglianza, ma lo ha fatto solo come primo momento della creazione dell’uomo, come momento incipiente, il momento perfettivo, momento assoluto, è quello però di divenire ad immagine di Cristo crocifisso e risorto. Questa è la vocazione e questo è il mistero che deve realizzare in sé. </w:t>
      </w:r>
    </w:p>
    <w:p w14:paraId="3316DFF2"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Lo potrà realizzare solo per mezzo dello Spirito Santo. Lo Spirito Santo è il primo frutto del mistero pasquale di Cristo Gesù, frutto dato, frutto da dare ad ogni uomo. Lo Spirito Santo è stato dato agli Apostoli, questi dovranno darlo ad ogni uomo, altrimenti il mistero della loro configurazione totale a Cristo Gesù non si compie, non si può realizzare. Lo Spirito viene dato attraverso una duplice via. È dato come Spirito di conversione attraverso </w:t>
      </w:r>
      <w:smartTag w:uri="urn:schemas-microsoft-com:office:smarttags" w:element="PersonName">
        <w:smartTagPr>
          <w:attr w:name="ProductID" w:val="la Parola"/>
        </w:smartTagPr>
        <w:r w:rsidRPr="000118FD">
          <w:rPr>
            <w:rFonts w:ascii="Arial" w:hAnsi="Arial"/>
            <w:sz w:val="24"/>
          </w:rPr>
          <w:t>la Parola</w:t>
        </w:r>
      </w:smartTag>
      <w:r w:rsidRPr="000118FD">
        <w:rPr>
          <w:rFonts w:ascii="Arial" w:hAnsi="Arial"/>
          <w:sz w:val="24"/>
        </w:rPr>
        <w:t xml:space="preserve"> di Cristo annunziata nella santità del missionario del Vangelo. Con </w:t>
      </w:r>
      <w:smartTag w:uri="urn:schemas-microsoft-com:office:smarttags" w:element="PersonName">
        <w:smartTagPr>
          <w:attr w:name="ProductID" w:val="la Parola"/>
        </w:smartTagPr>
        <w:r w:rsidRPr="000118FD">
          <w:rPr>
            <w:rFonts w:ascii="Arial" w:hAnsi="Arial"/>
            <w:sz w:val="24"/>
          </w:rPr>
          <w:t>la Parola</w:t>
        </w:r>
      </w:smartTag>
      <w:r w:rsidRPr="000118FD">
        <w:rPr>
          <w:rFonts w:ascii="Arial" w:hAnsi="Arial"/>
          <w:sz w:val="24"/>
        </w:rPr>
        <w:t xml:space="preserve"> che giunge al nostro orecchio lo Spirito che è nel missionario e che vive in lui operativamente a causa della sua santità, tocca il cuore e lo fa aderire alla Parola della Predicazione. Poi è dato come Spirito di rigenerazione e di conformazione al mistero di Cristo nel Battesimo e negli altri sacramenti. Nel Battesimo compie egli in noi, spiritualmente, il mistero di Cristo. In esso, nelle sue acque, egli ci fa morire al peccato e ci risuscita a vita nuova, muore l’uomo vecchio e nasce l’uomo nuovo. È questo il mistero che lo Spirito realizza per noi nel santo Battesimo. L’uomo conformato ora alla morte e alla risurrezione di Cristo Gesù, sempre mosso dallo Spirito e da Lui guidato, cammina verso la realizzazione piena di Cristo in sé, affinché veramente muoia all’ingiustizia e alla disobbedienza e nasca alla verità e all’ascolto del Padre in ogni suo desiderio. Questo mistero si compie solo alla fine del tempo quando anche nel corpo risuscitato egli sarà reso in tutto simile a Cristo, morto e risorto.</w:t>
      </w:r>
    </w:p>
    <w:p w14:paraId="0F9A1165"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In Cristo tutto il creato è chiamato a ricevere nuova forma, nuova luce, nuova energia. Come il peccato di Adamo ha coinvolto la creazione nella caducità e l’ha costituita strumento di peccato e non di obbedienza, di caduta e non di </w:t>
      </w:r>
      <w:r w:rsidRPr="000118FD">
        <w:rPr>
          <w:rFonts w:ascii="Arial" w:hAnsi="Arial"/>
          <w:sz w:val="24"/>
        </w:rPr>
        <w:lastRenderedPageBreak/>
        <w:t>elevazione, di deperimento e non di innalzamento, così l’obbedienza di Cristo porta la creazione nuovamente nel mistero della verità di se stessa, poiché attraverso la redenzione dell’uomo, anche la creazione è redenta e dall’uomo redento e salvato essa ogni giorno viene messa a servizio della gloria di Dio. Anche per la creazione deve compiersi il mistero della sua totale novità in Cristo, poiché è Cristo risorto il Capo della nuova creazione e questa sarà totalmente rinnovata attraverso la santità del cristiano; gusterà però tutti i frutti della bellezza e della sapienza secondo la quale il Signore l’ha creata, quando saranno creati i cieli nuovi e la terra nuova. Allora veramente tutta la bellezza di Dio si rifletterà in essa, poiché non ci sarà la stoltezza e l’insipienza del peccato dell’uomo a corromperla e a deprimerla, facendola divenire strumento di male e di perdizione.</w:t>
      </w:r>
    </w:p>
    <w:p w14:paraId="249A184D"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Cristo è il compimento di tutto il disegno salvifico di Dio. Fuori di Cristo e in assenza di Lui non c’è alcun disegno di salvezza mantenuto in vigore dal Padre celeste. Dell’Antico Israele che ne è attualmente? Tutto l’Antico Israele è divenuto il Nuovo Israele. È </w:t>
      </w:r>
      <w:smartTag w:uri="urn:schemas-microsoft-com:office:smarttags" w:element="PersonName">
        <w:smartTagPr>
          <w:attr w:name="ProductID" w:val="la Chiesa"/>
        </w:smartTagPr>
        <w:r w:rsidRPr="000118FD">
          <w:rPr>
            <w:rFonts w:ascii="Arial" w:hAnsi="Arial"/>
            <w:sz w:val="24"/>
          </w:rPr>
          <w:t>la Chiesa</w:t>
        </w:r>
      </w:smartTag>
      <w:r w:rsidRPr="000118FD">
        <w:rPr>
          <w:rFonts w:ascii="Arial" w:hAnsi="Arial"/>
          <w:sz w:val="24"/>
        </w:rPr>
        <w:t xml:space="preserve"> l’Israele di Dio, il suo popolo, il popolo che Cristo si è acquistato mediante il suo sangue. Dei figli di Abramo nati secondo la carne e non secondo la fede, perché la fede è solo nella discendenza di Abramo che è Cristo Gesù, cosa ne avverrà? Un giorno anche loro riconosceranno che Gesù è il loro Salvatore e non ne dovranno attendere un altro, perché un altro non c’è. San Paolo sa per scienza ispirata che la non fede dei figli di Abramo in Cristo Gesù avrà un termine. Quando questo avverrà e nessuno lo sa, né può saperlo, la gloria di Dio sarà manifestata nel mondo in modo eminentemente grande. Essa brillerà in tutto il suo fulgore, e questo perché anche i discendenti di Abramo, i figli suoi secondo la carne, avranno riconosciuto che solo in Cristo è la vera discendenza e solo in Lui si diviene suoi veri figli. Quanti non sono in Cristo non possono essere detti discendenti di Abramo secondo la fede, perché la fede di </w:t>
      </w:r>
      <w:r w:rsidRPr="000118FD">
        <w:rPr>
          <w:rFonts w:ascii="Arial" w:hAnsi="Arial"/>
          <w:i/>
          <w:iCs/>
          <w:sz w:val="24"/>
        </w:rPr>
        <w:t>Abramo è Cristo Gesù.</w:t>
      </w:r>
      <w:r w:rsidRPr="000118FD">
        <w:rPr>
          <w:rFonts w:ascii="Arial" w:hAnsi="Arial"/>
          <w:b/>
          <w:bCs/>
          <w:i/>
          <w:iCs/>
          <w:sz w:val="24"/>
        </w:rPr>
        <w:t xml:space="preserve"> </w:t>
      </w:r>
      <w:r w:rsidRPr="000118FD">
        <w:rPr>
          <w:rFonts w:ascii="Arial" w:hAnsi="Arial"/>
          <w:sz w:val="24"/>
        </w:rPr>
        <w:t>La legge della salvezza è la fede in Cristo. Vale per i pagani, vale anche per i Giudei. La salvezza non viene dalle opere, ma dalla fede. Se venisse dalle opere non sarebbe salvezza in Cristo, sarebbe merito dell’uomo e Cristo non sarebbe il Salvatore universale, il solo redentore dell’umanità, poiché ognuno potrebbe gloriarsi dinanzi a Dio di aver fatto abbastanza per essere giustificato. Non viene dalle opere perché l’uomo è attualmente morto alla grazia e quindi nessuno può operare frutti di santità dal momento che è concepito nel peccato e nel peccato nasce. Che non siano necessarie le opere per essere giustificati, cioè per passare dalla morte alla vita, non significa in alcun caso che non siano necessarie per essere salvati, cioè per entrare nel paradiso. Si è già detto qual è la vocazione dell’uomo: quella di essere conforme all’immagine di Cristo Gesù. Questa conformità è necessaria che sia realizzata, altrimenti non si può entrare nel regno di Dio, non si può godere il frutto della risurrezione gloriosa in Cristo Gesù. Il pericolo della dannazione eterna per coloro che pur avendo creduto non hanno compiuto le opere della fede è così reale, che veramente ognuno deve attendere alla propria santificazione con timore e tremore.</w:t>
      </w:r>
    </w:p>
    <w:p w14:paraId="46A2F5D3"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Nasce l’urgenza per ogni cristiano di divenire in vita e in morte in tutto simile a Cristo. Occorre pertanto che si disponga ognuno ad offrire se stesso a Dio in sacrificio spirituale, in tutto come ha fatto Gesù Signore. È questo il vero culto del cristiano. Da qui l’impegno di fare ogni cosa sul modello di Cristo. Chi legge </w:t>
      </w:r>
      <w:smartTag w:uri="urn:schemas-microsoft-com:office:smarttags" w:element="PersonName">
        <w:smartTagPr>
          <w:attr w:name="ProductID" w:val="la Lettera"/>
        </w:smartTagPr>
        <w:r w:rsidRPr="000118FD">
          <w:rPr>
            <w:rFonts w:ascii="Arial" w:hAnsi="Arial"/>
            <w:sz w:val="24"/>
          </w:rPr>
          <w:t>la Lettera</w:t>
        </w:r>
      </w:smartTag>
      <w:r w:rsidRPr="000118FD">
        <w:rPr>
          <w:rFonts w:ascii="Arial" w:hAnsi="Arial"/>
          <w:sz w:val="24"/>
        </w:rPr>
        <w:t xml:space="preserve"> ai Romani comprende una verità basilare. Paolo ha dinanzi ai suoi occhi </w:t>
      </w:r>
      <w:r w:rsidRPr="000118FD">
        <w:rPr>
          <w:rFonts w:ascii="Arial" w:hAnsi="Arial"/>
          <w:sz w:val="24"/>
        </w:rPr>
        <w:lastRenderedPageBreak/>
        <w:t xml:space="preserve">Cristo Gesù nel suo mistero di obbedienza fino alla morte e alla morte di croce, nel suo mistero di amore, di carità, di pazienza. Guardando Cristo egli traccia l’identità del cristiano e per lui scrive le regole perché questa identità possa essere raggiunta fino alla perfezione assoluta. Il Cristo è il martire della verità e dell’amore del Padre, il cristiano è il martire della verità e dell’amore di Cristo Gesù, nello Spirito Santo. </w:t>
      </w:r>
    </w:p>
    <w:p w14:paraId="74BD6DCD" w14:textId="77777777" w:rsidR="000118FD" w:rsidRPr="000118FD" w:rsidRDefault="000118FD" w:rsidP="000118FD">
      <w:pPr>
        <w:widowControl w:val="0"/>
        <w:spacing w:after="120"/>
        <w:jc w:val="both"/>
        <w:rPr>
          <w:rFonts w:ascii="Arial" w:hAnsi="Arial"/>
          <w:sz w:val="24"/>
        </w:rPr>
      </w:pPr>
      <w:r w:rsidRPr="000118FD">
        <w:rPr>
          <w:rFonts w:ascii="Arial" w:hAnsi="Arial"/>
          <w:sz w:val="24"/>
        </w:rPr>
        <w:t>C’è pertanto una sola via perché il cristiano possa compiere se stesso secondo la sua eterna vocazione: la contemplazione della croce di Cristo Gesù. È l’unica identità possibile da cercare, da realizzare, da insegnare, da mostrare, da predicare. Quando il cristiano cresce e progredisce nella realizzazione della sua identità, egli diviene testimone di Cristo, è testimone non solo perché attesta e dice ciò che Cristo in verità è, perché lui lo ha conosciuto e lo conosce secondo verità, è testimone perché lo mostra al vivo. In fondo solo il cristiano che diviene cristiforme è il vero testimone di Cristo Gesù, è testimone perché lo rivela, lo manifesta, lo rende presente nel mondo, lo fa conoscere all’uomo.</w:t>
      </w:r>
    </w:p>
    <w:p w14:paraId="222A3C9F"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Quando questo avviene dal cuore e dalla vita del cristiano si innalza a Dio l’inno di gloria e di benedizione. La gloria di Dio Padre è Cristo Gesù, morto e risorto. Chi vuole rendere vera gloria a Dio deve divenire in Cristo in tutto simile a Lui, deve morire e risorgere per obbedienza al Padre, per compiere la sua volontà, per amare il Padre sino alla fine con la consumazione totale della sua vita. </w:t>
      </w:r>
    </w:p>
    <w:p w14:paraId="49647002" w14:textId="77777777" w:rsidR="000118FD" w:rsidRPr="000118FD" w:rsidRDefault="000118FD" w:rsidP="000118FD">
      <w:pPr>
        <w:widowControl w:val="0"/>
        <w:spacing w:after="120"/>
        <w:jc w:val="both"/>
        <w:rPr>
          <w:rFonts w:ascii="Arial" w:hAnsi="Arial"/>
          <w:sz w:val="24"/>
        </w:rPr>
      </w:pPr>
      <w:r w:rsidRPr="000118FD">
        <w:rPr>
          <w:rFonts w:ascii="Arial" w:hAnsi="Arial"/>
          <w:sz w:val="24"/>
        </w:rPr>
        <w:t>Sono solo pochi cenni sul mistero di Cristo e del cristiano contenuto nella Lettera di Paolo Apostolo ai Romani. Leggendo il testo della Lettera, e se lo si ritiene utile, servendosi di appena qualche riflessione che si è riuscita a decifrare e a scrivere in queste pagine, invocando lo Spirito del Signore e lasciandosi aiutare da Colei che più di ogni altra creatura ha compreso il mistero del Figlio Suo, poiché le ha dato la carne e la vita quando il Verbo si fece carne e venne ad abitare in mezzo a noi, sicuramente si crescerà nella conoscenza e dalla conoscenza un nuovo amore per Cristo sgorgherà nel nostro cuore, portato in esso dallo Spirito Santo e nuova luce di Cristo si riverserà nel mondo, per liberarlo dalle sue tenebre e introdurlo nella luce radiosa del Figlio unigenito del Padre.</w:t>
      </w:r>
    </w:p>
    <w:p w14:paraId="2D29EB2C" w14:textId="77777777" w:rsidR="000118FD" w:rsidRPr="000118FD" w:rsidRDefault="000118FD" w:rsidP="000118FD">
      <w:pPr>
        <w:widowControl w:val="0"/>
        <w:spacing w:after="120"/>
        <w:jc w:val="both"/>
        <w:rPr>
          <w:rFonts w:ascii="Arial" w:hAnsi="Arial"/>
          <w:sz w:val="24"/>
        </w:rPr>
      </w:pPr>
      <w:r w:rsidRPr="000118FD">
        <w:rPr>
          <w:rFonts w:ascii="Arial" w:hAnsi="Arial"/>
          <w:sz w:val="24"/>
        </w:rPr>
        <w:t xml:space="preserve">Che </w:t>
      </w:r>
      <w:smartTag w:uri="urn:schemas-microsoft-com:office:smarttags" w:element="PersonName">
        <w:smartTagPr>
          <w:attr w:name="ProductID" w:val="la Madre"/>
        </w:smartTagPr>
        <w:r w:rsidRPr="000118FD">
          <w:rPr>
            <w:rFonts w:ascii="Arial" w:hAnsi="Arial"/>
            <w:sz w:val="24"/>
          </w:rPr>
          <w:t>la Madre</w:t>
        </w:r>
      </w:smartTag>
      <w:r w:rsidRPr="000118FD">
        <w:rPr>
          <w:rFonts w:ascii="Arial" w:hAnsi="Arial"/>
          <w:sz w:val="24"/>
        </w:rPr>
        <w:t xml:space="preserve"> della Redenzione interceda per noi e mandi dal cielo lo Spirito Santo, suo Mistico Sposo, affinché ci dia la piena conoscenza di Cristo e ci faccia ad immagine perfetta di Lui. Vivere è conoscere Te, o Cristo Gesù, amare Te, servire Te, gioire per Te, morire per Te, risuscitare in Te, abitare in Te per tutta l’eternità.  </w:t>
      </w:r>
    </w:p>
    <w:p w14:paraId="3C2FC6C9" w14:textId="77777777" w:rsidR="000118FD" w:rsidRPr="000118FD" w:rsidRDefault="000118FD" w:rsidP="000118FD">
      <w:pPr>
        <w:widowControl w:val="0"/>
        <w:spacing w:after="120"/>
        <w:jc w:val="both"/>
        <w:rPr>
          <w:rFonts w:ascii="Arial" w:hAnsi="Arial"/>
          <w:i/>
          <w:iCs/>
          <w:sz w:val="24"/>
        </w:rPr>
      </w:pPr>
      <w:r w:rsidRPr="000118FD">
        <w:rPr>
          <w:rFonts w:ascii="Arial" w:hAnsi="Arial"/>
          <w:i/>
          <w:iCs/>
          <w:sz w:val="24"/>
        </w:rPr>
        <w:t xml:space="preserve">Ancora: </w:t>
      </w:r>
    </w:p>
    <w:p w14:paraId="0FE9D1A8" w14:textId="77777777" w:rsidR="000118FD" w:rsidRPr="000118FD" w:rsidRDefault="000118FD" w:rsidP="000118FD">
      <w:pPr>
        <w:spacing w:after="120"/>
        <w:jc w:val="both"/>
        <w:rPr>
          <w:rFonts w:ascii="Arial" w:hAnsi="Arial"/>
          <w:sz w:val="24"/>
        </w:rPr>
      </w:pPr>
      <w:r w:rsidRPr="000118FD">
        <w:rPr>
          <w:rFonts w:ascii="Arial" w:hAnsi="Arial"/>
          <w:sz w:val="24"/>
        </w:rPr>
        <w:t xml:space="preserve">La Lettera ai Romani è un Inno. È l’Inno di Paolo al mistero di Cristo Salvatore e Redentore e del cristiano redento, giustificato, santificato, salvato in Cristo, con Cristo, per Cristo. Quest’Inno ci rivela due abissi. Da una parte abbiamo l’abisso infernale del peccato, del male, del soffocamento della verità nell’ingiustizia, della disobbedienza, della morte, di ogni altra fragilità della natura umana così come essa si fa ogni giorno a causa della sua scelta sconsiderata, insensata, folle, pazza di mettersi contro Dio, al posto di Dio. </w:t>
      </w:r>
    </w:p>
    <w:p w14:paraId="181CDC3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Infatti l’ira di Dio si rivela dal cielo contro ogni empietà e ogni ingiustizia di uomini che soffocano la verità nell’ingiustizia, poiché ciò che di Dio si può </w:t>
      </w:r>
      <w:r w:rsidRPr="000118FD">
        <w:rPr>
          <w:rFonts w:ascii="Arial" w:hAnsi="Arial"/>
          <w:i/>
          <w:iCs/>
          <w:sz w:val="22"/>
        </w:rPr>
        <w:lastRenderedPageBreak/>
        <w:t>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6382C8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411F48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FDE36E1" w14:textId="77777777" w:rsidR="000118FD" w:rsidRPr="000118FD" w:rsidRDefault="000118FD" w:rsidP="000118FD">
      <w:pPr>
        <w:spacing w:after="120"/>
        <w:jc w:val="both"/>
        <w:rPr>
          <w:rFonts w:ascii="Arial" w:hAnsi="Arial"/>
          <w:sz w:val="24"/>
        </w:rPr>
      </w:pPr>
      <w:r w:rsidRPr="000118FD">
        <w:rPr>
          <w:rFonts w:ascii="Arial" w:hAnsi="Arial"/>
          <w:sz w:val="24"/>
        </w:rPr>
        <w:t>Dall’altra abbiamo la giustizia di Dio, immensa, infinita, senza misura, che in Cristo, con Lui e per Lui, prende quest’uomo e lo ricrea, lo giustifica, lo rinnova, lo conduce nella sua verità, anzi in una verità infinitamente più alta della stessa verità delle sue origini, quando è uscito dalle mani di Dio come creatura fatta ad immagine e somiglianza dell’Onnipotente Signore.</w:t>
      </w:r>
    </w:p>
    <w:p w14:paraId="1AEC4828" w14:textId="77777777" w:rsidR="000118FD" w:rsidRPr="000118FD" w:rsidRDefault="000118FD" w:rsidP="000118FD">
      <w:pPr>
        <w:tabs>
          <w:tab w:val="left" w:pos="2800"/>
        </w:tabs>
        <w:spacing w:after="120"/>
        <w:jc w:val="both"/>
        <w:rPr>
          <w:rFonts w:ascii="Arial" w:hAnsi="Arial"/>
          <w:sz w:val="24"/>
        </w:rPr>
      </w:pPr>
      <w:r w:rsidRPr="000118FD">
        <w:rPr>
          <w:rFonts w:ascii="Arial" w:hAnsi="Arial"/>
          <w:sz w:val="24"/>
        </w:rPr>
        <w:t>Da una parte abbiamo l’abisso della disobbedienza dell’uomo che è capace di giungere fino alla completa corruzione e trasformazione della sua stessa natura: da natura di bene, creata per il bene, ne fa ogni giorno una natura di male, che vive di male e per il male, natura sconquassata e irriconoscibile. Natura che sa creare attorno a sé solo morte, ogni morte: corporale, spirituale, sociale, di se stesso e degli altri.</w:t>
      </w:r>
    </w:p>
    <w:p w14:paraId="7598E804" w14:textId="77777777" w:rsidR="000118FD" w:rsidRPr="000118FD" w:rsidRDefault="000118FD" w:rsidP="000118FD">
      <w:pPr>
        <w:spacing w:after="120"/>
        <w:jc w:val="both"/>
        <w:rPr>
          <w:rFonts w:ascii="Arial" w:hAnsi="Arial"/>
          <w:sz w:val="24"/>
        </w:rPr>
      </w:pPr>
      <w:r w:rsidRPr="000118FD">
        <w:rPr>
          <w:rFonts w:ascii="Arial" w:hAnsi="Arial"/>
          <w:sz w:val="24"/>
        </w:rPr>
        <w:t>Dall’altra abbiamo l’obbedienza di Cristo Gesù che si fa umiltà, abbassamento, annientamento per amore della creatura. Da questa obbedienza nasce un frutto di grazia e di salvezza per tutto il genere umano.</w:t>
      </w:r>
    </w:p>
    <w:p w14:paraId="0609D838" w14:textId="77777777" w:rsidR="000118FD" w:rsidRPr="000118FD" w:rsidRDefault="000118FD" w:rsidP="000118FD">
      <w:pPr>
        <w:spacing w:after="120"/>
        <w:jc w:val="both"/>
        <w:rPr>
          <w:rFonts w:ascii="Arial" w:hAnsi="Arial"/>
          <w:sz w:val="24"/>
        </w:rPr>
      </w:pPr>
      <w:r w:rsidRPr="000118FD">
        <w:rPr>
          <w:rFonts w:ascii="Arial" w:hAnsi="Arial"/>
          <w:sz w:val="24"/>
        </w:rPr>
        <w:t>La salvezza che Cristo Gesù ci dona è la ricomposizione, la nuova creazione della singola persona, nella sua natura spirituale e corporale, nell’anima e nel corpo. In tutto il suo essere. In Cristo, per Cristo, con Cristo l’essere votato e consegnato al male, al peccato, alla trasgressione si fa essere consacrato al bene, alla verità, alla giustizia, alla santità.</w:t>
      </w:r>
    </w:p>
    <w:p w14:paraId="42B88C13" w14:textId="77777777" w:rsidR="000118FD" w:rsidRPr="000118FD" w:rsidRDefault="000118FD" w:rsidP="000118FD">
      <w:pPr>
        <w:spacing w:after="120"/>
        <w:jc w:val="both"/>
        <w:rPr>
          <w:rFonts w:ascii="Arial" w:hAnsi="Arial"/>
          <w:sz w:val="24"/>
        </w:rPr>
      </w:pPr>
      <w:r w:rsidRPr="000118FD">
        <w:rPr>
          <w:rFonts w:ascii="Arial" w:hAnsi="Arial"/>
          <w:sz w:val="24"/>
        </w:rPr>
        <w:t xml:space="preserve">Tutto questo avviene in un solo modo: attraverso l’obbedienza alla fede. Si predica Cristo, si annunzia il suo Vangelo, si accoglie Cristo, si crede nel suo </w:t>
      </w:r>
      <w:r w:rsidRPr="000118FD">
        <w:rPr>
          <w:rFonts w:ascii="Arial" w:hAnsi="Arial"/>
          <w:sz w:val="24"/>
        </w:rPr>
        <w:lastRenderedPageBreak/>
        <w:t>Vangelo, ci si lascia immergere nelle acque del Battesimo e l’uomo muore al peccato, alla sua vecchia umanità e risorge a nuova vita, a nuova umanità.</w:t>
      </w:r>
    </w:p>
    <w:p w14:paraId="3CE2836D" w14:textId="77777777" w:rsidR="000118FD" w:rsidRPr="000118FD" w:rsidRDefault="000118FD" w:rsidP="000118FD">
      <w:pPr>
        <w:spacing w:after="120"/>
        <w:jc w:val="both"/>
        <w:rPr>
          <w:rFonts w:ascii="Arial" w:hAnsi="Arial"/>
          <w:sz w:val="24"/>
        </w:rPr>
      </w:pPr>
      <w:r w:rsidRPr="000118FD">
        <w:rPr>
          <w:rFonts w:ascii="Arial" w:hAnsi="Arial"/>
          <w:sz w:val="24"/>
        </w:rPr>
        <w:t>La salvezza non è quella celeste, eterna, che ci attende dopo la morte. La salvezza è oggi, in questo tempo, nel nostro corpo, nella nostra quotidianità. La verità della nostra salvezza è data dalla santificazione del nostro corpo che da strumento di disobbedienza, di concupiscenza, di male ne facciamo uno strumento di vita, di obbedienza, di virtù, di santità. Ne facciamo un sacrificio gradito a Dio.</w:t>
      </w:r>
    </w:p>
    <w:p w14:paraId="58D8D439" w14:textId="77777777" w:rsidR="000118FD" w:rsidRPr="000118FD" w:rsidRDefault="000118FD" w:rsidP="000118FD">
      <w:pPr>
        <w:spacing w:after="120"/>
        <w:jc w:val="both"/>
        <w:rPr>
          <w:rFonts w:ascii="Arial" w:hAnsi="Arial"/>
          <w:sz w:val="24"/>
        </w:rPr>
      </w:pPr>
      <w:r w:rsidRPr="000118FD">
        <w:rPr>
          <w:rFonts w:ascii="Arial" w:hAnsi="Arial"/>
          <w:sz w:val="24"/>
        </w:rPr>
        <w:t>L’immensità di Cristo ci fa confessare all’istante quanto sia povera oggi la nostra teologia e quanto misera la nostra predicazione del mistero della redenzione. Ci svela la nostra pochezza di fede e l’inconsistenza della nostra vita di discepoli di Gesù. Ma è giusto procedere per ordine, seguendo brevemente Paolo nello sviluppo del suo pensiero, che è tutto attinto nello Spirito Santo, la nostra unica fonte della verità eterna e storica di Cristo Gesù.</w:t>
      </w:r>
    </w:p>
    <w:p w14:paraId="11527091" w14:textId="77777777" w:rsidR="000118FD" w:rsidRPr="000118FD" w:rsidRDefault="000118FD" w:rsidP="000118FD">
      <w:pPr>
        <w:spacing w:after="120"/>
        <w:jc w:val="both"/>
        <w:rPr>
          <w:rFonts w:ascii="Arial" w:hAnsi="Arial"/>
          <w:sz w:val="24"/>
        </w:rPr>
      </w:pPr>
      <w:r w:rsidRPr="000118FD">
        <w:rPr>
          <w:rFonts w:ascii="Arial" w:hAnsi="Arial"/>
          <w:sz w:val="24"/>
        </w:rPr>
        <w:t>La Lettera apre con uno sguardo sull’universalità del peccato. Il peccato per Paolo è vero diluvio universale, è il quotidiano diluvio universale che uccide ogni forma di vita spirituale nell’uomo. Il peccato corrompe la coscienza, la volontà, il cuore, la mente, lo spirito, lo stesso corpo dell’uomo. La natura umana è tutta corrotta dal peccato a tal punto che la vita non è solo contro Dio e contro l’uomo, è addirittura contro la nostra stessa natura. È come se la natura umana avesse perso la sua verità, la sua essenza, la sua sostanza creata, tanta è la corruzione che l’avvolge. Questa corruzione è posta a legge, a norma, a bene. La corruzione è la nuova via per il compimento e realizzazione della stessa natura.</w:t>
      </w:r>
    </w:p>
    <w:p w14:paraId="22B526B2" w14:textId="77777777" w:rsidR="000118FD" w:rsidRPr="000118FD" w:rsidRDefault="000118FD" w:rsidP="000118FD">
      <w:pPr>
        <w:spacing w:after="120"/>
        <w:jc w:val="both"/>
        <w:rPr>
          <w:rFonts w:ascii="Arial" w:hAnsi="Arial"/>
          <w:sz w:val="24"/>
        </w:rPr>
      </w:pPr>
      <w:r w:rsidRPr="000118FD">
        <w:rPr>
          <w:rFonts w:ascii="Arial" w:hAnsi="Arial"/>
          <w:sz w:val="24"/>
        </w:rPr>
        <w:t>Questo può avvenire per una sola ragione. Il peccato acceca così fortemente la coscienza sì da farle soffocare la verità nell’ingiustizia. Così agendo, l’uomo manca della sua verità costituzionale, essenziale, creaturale. Vive contro la sua stessa natura, chiamando bene, vita, verità la stessa morte della sua umanità. Al tempo in cui scrive Paolo, al tempo della società corrotta di Roma – per certi versi simile al nostro tempo, anche se noi abbiamo superato di gran lunga l’ora storica della Lettera ai Romani – quanto è detto nel Libro della Sapienza circa l’idolatria è solo una pallida idea.</w:t>
      </w:r>
    </w:p>
    <w:p w14:paraId="1A9A411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w:t>
      </w:r>
    </w:p>
    <w:p w14:paraId="2AC02C0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 xml:space="preserve">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2966017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4953859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24394E7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L’adorazione di idoli innominabili è principio, causa e culmine di ogni male. Infatti coloro che sono idolatri vanno fuori di sé nelle orge o profetizzano cose false o vivono da iniqui o spergiurano con facilità.</w:t>
      </w:r>
    </w:p>
    <w:p w14:paraId="45833BA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5694B0D6" w14:textId="77777777" w:rsidR="000118FD" w:rsidRPr="000118FD" w:rsidRDefault="000118FD" w:rsidP="000118FD">
      <w:pPr>
        <w:spacing w:after="120"/>
        <w:jc w:val="both"/>
        <w:rPr>
          <w:rFonts w:ascii="Arial" w:hAnsi="Arial"/>
          <w:sz w:val="24"/>
        </w:rPr>
      </w:pPr>
      <w:r w:rsidRPr="000118FD">
        <w:rPr>
          <w:rFonts w:ascii="Arial" w:hAnsi="Arial"/>
          <w:sz w:val="24"/>
        </w:rPr>
        <w:t>La Lettera ai Romani ci rivela quanto sia forte la legge del peccato. Dal peccato non vi è ritorno per forze che scaturiscono dalla stessa natura. Chi cade nel peccato, si inabissa di peccato in peccato, fino al punto del non ritorno. Nel peccato è l’umanità intera. È prima il Giudeo e poi il Greco. Gentili ed Ebrei sono stati racchiusi nel peccato, perché tutti figli di Adamo, tutti eredi di una umanità debole, inferma, peccatrice. In questo mare di fango spirituale ecco che inizia a fiorire la giustizia di Dio. In questo mondo intessuto di peccato ecco apparire la luce di Cristo Gesù, Signore e Cristo, inviato dal Padre per operare la nostra liberazione.</w:t>
      </w:r>
    </w:p>
    <w:p w14:paraId="2150F7E8" w14:textId="77777777" w:rsidR="000118FD" w:rsidRPr="000118FD" w:rsidRDefault="000118FD" w:rsidP="000118FD">
      <w:pPr>
        <w:spacing w:after="120"/>
        <w:jc w:val="both"/>
        <w:rPr>
          <w:rFonts w:ascii="Arial" w:hAnsi="Arial"/>
          <w:sz w:val="24"/>
        </w:rPr>
      </w:pPr>
      <w:r w:rsidRPr="000118FD">
        <w:rPr>
          <w:rFonts w:ascii="Arial" w:hAnsi="Arial"/>
          <w:sz w:val="24"/>
        </w:rPr>
        <w:t xml:space="preserve">Cristo non ci salva dal di fuori della nostra umanità. Cristo assume la nostra umanità e la porta nella più alta ed universale obbedienza a Dio. In questa </w:t>
      </w:r>
      <w:r w:rsidRPr="000118FD">
        <w:rPr>
          <w:rFonts w:ascii="Arial" w:hAnsi="Arial"/>
          <w:sz w:val="24"/>
        </w:rPr>
        <w:lastRenderedPageBreak/>
        <w:t>obbedienza matura la grazia che salverà il mondo intero, ogni uomo, di ogni razza, il Giudeo prima e il Greco dopo. Tutti sono chiamati a lasciarsi trasformare dalla grazia di Cristo Gesù. Paolo ci sconfessa tutti. Ci dichiara tutti traditori e rinnegatori di Gesù Signore.  Se lui fosse presente ai nostri giorni, ci accuserebbe di essere i cancellatori della grazia e della verità di Cristo Gesù.</w:t>
      </w:r>
    </w:p>
    <w:p w14:paraId="3A4343EB" w14:textId="77777777" w:rsidR="000118FD" w:rsidRPr="000118FD" w:rsidRDefault="000118FD" w:rsidP="000118FD">
      <w:pPr>
        <w:spacing w:after="120"/>
        <w:jc w:val="both"/>
        <w:rPr>
          <w:rFonts w:ascii="Arial" w:hAnsi="Arial"/>
          <w:sz w:val="24"/>
        </w:rPr>
      </w:pPr>
      <w:r w:rsidRPr="000118FD">
        <w:rPr>
          <w:rFonts w:ascii="Arial" w:hAnsi="Arial"/>
          <w:sz w:val="24"/>
        </w:rPr>
        <w:t>Sono certo che ci sconfesserebbe come cristiani. Non ci riconoscerebbe come discepoli di Gesù, di quel Gesù che lui ha sempre difeso anche a prezzo del suo sangue e di infinite persecuzioni. Ci sconfesserebbe come cristiani perché noi abbiamo commesso, stiamo commettendo un grande misfatto: abbiamo separato, stiamo tuttora separando la grazia dall’umanità. Noi insegniamo la grazia senza l’umanità e l’umanità senza la grazia. Stiamo proclamando una salvezza senza il corpo e stiamo costruendo un corpo che diciamo cristiano, ma senza salvezza, senza grazia operante in esso.</w:t>
      </w:r>
    </w:p>
    <w:p w14:paraId="41915088" w14:textId="77777777" w:rsidR="000118FD" w:rsidRPr="000118FD" w:rsidRDefault="000118FD" w:rsidP="000118FD">
      <w:pPr>
        <w:spacing w:after="120"/>
        <w:jc w:val="both"/>
        <w:rPr>
          <w:rFonts w:ascii="Arial" w:hAnsi="Arial"/>
          <w:sz w:val="24"/>
        </w:rPr>
      </w:pPr>
      <w:r w:rsidRPr="000118FD">
        <w:rPr>
          <w:rFonts w:ascii="Arial" w:hAnsi="Arial"/>
          <w:sz w:val="24"/>
        </w:rPr>
        <w:t>Paolo ci rinnegherebbe come discepoli di Gesù perché noi abbiamo escluso la nostra umanità dal processo della salvezza del mondo. Per Paolo il cristiano non può esistere se non in Cristo, con Cristo, per Cristo. Non può esistere se non come suo Corpo, nel suo Corpo, per il suo Corpo. Non può esistere se non come perfetta conformazione a quell’unico e solo Corpo che è stato la sorgente della grazia e della verità che ci dona salvezza.</w:t>
      </w:r>
    </w:p>
    <w:p w14:paraId="7ECB5A27" w14:textId="77777777" w:rsidR="000118FD" w:rsidRPr="000118FD" w:rsidRDefault="000118FD" w:rsidP="000118FD">
      <w:pPr>
        <w:spacing w:after="120"/>
        <w:jc w:val="both"/>
        <w:rPr>
          <w:rFonts w:ascii="Arial" w:hAnsi="Arial"/>
          <w:sz w:val="24"/>
        </w:rPr>
      </w:pPr>
      <w:r w:rsidRPr="000118FD">
        <w:rPr>
          <w:rFonts w:ascii="Arial" w:hAnsi="Arial"/>
          <w:sz w:val="24"/>
        </w:rPr>
        <w:t>Come la salvezza è sgorgata al suo principio dal Corpo di Cristo, reso un’offerta vivente, santa, gradita al Padre, così essa sempre dovrà sgorgare da quest’unico Corpo reso un’offerta vivente, santa, gradita al Padre nostro celeste.  La salvezza sgorga oggi dal Corpo del Cristiano, che è Corpo di Cristo. Sgorga però dal corpo santificato, purificato, obbediente, santo, casto, puro, immacolato, senza peccato. Tra Paolo e noi vi sono anni luce di distanza quanto a conoscenza della verità di Dio e dell’uomo. Vi sono distanze di anni luce quanto a santità.</w:t>
      </w:r>
    </w:p>
    <w:p w14:paraId="5A4E87D2" w14:textId="77777777" w:rsidR="000118FD" w:rsidRPr="000118FD" w:rsidRDefault="000118FD" w:rsidP="000118FD">
      <w:pPr>
        <w:spacing w:after="120"/>
        <w:jc w:val="both"/>
        <w:rPr>
          <w:rFonts w:ascii="Arial" w:hAnsi="Arial"/>
          <w:sz w:val="24"/>
        </w:rPr>
      </w:pPr>
      <w:r w:rsidRPr="000118FD">
        <w:rPr>
          <w:rFonts w:ascii="Arial" w:hAnsi="Arial"/>
          <w:sz w:val="24"/>
        </w:rPr>
        <w:t>Per Paolo il cristiano è un vero produttore di grazia e di verità. Produce grazia e verità dalla sua perfetta conformazione al Corpo di Gesù Signore, che è corpo nel quale mai ha abitato il peccato. Quel corpo è stato sempre il tempio dello Spirito Santo, della verità, della santità, della giustizia perfetta. Il cristiano si deve vedere e sentire Cristo. Deve vivere come Cristo. Si deve realizzare come Cristo. Deve fare di Cristo il suo mistero e come Cristo portarlo a compimento nella sua obbedienza al Padre fino all’annientamento di sé allo stesso modo, senza alcuna differenza, di Cristo Gesù. È dalla nostra carne santificata e redenta che inizia la salvezza del mondo. La carne è quella del peccato che deve essere crocifissa con Cristo al fine di risorgere con Lui. È la carne schiava del male che deve essere portata nella libertà dei figli di Dio. È dalla carne nuova del cristiano che al mondo deve essere manifestata la verità di Cristo, la misericordia e la carità del Padre, la vita nuova che quotidianamente lo Spirito Santo opera in noi.</w:t>
      </w:r>
    </w:p>
    <w:p w14:paraId="11BD74A9" w14:textId="77777777" w:rsidR="000118FD" w:rsidRPr="000118FD" w:rsidRDefault="000118FD" w:rsidP="000118FD">
      <w:pPr>
        <w:spacing w:after="120"/>
        <w:jc w:val="both"/>
        <w:rPr>
          <w:rFonts w:ascii="Arial" w:hAnsi="Arial"/>
          <w:sz w:val="24"/>
        </w:rPr>
      </w:pPr>
      <w:r w:rsidRPr="000118FD">
        <w:rPr>
          <w:rFonts w:ascii="Arial" w:hAnsi="Arial"/>
          <w:sz w:val="24"/>
        </w:rPr>
        <w:t xml:space="preserve">Oggi abbiamo una religione senza più la carne ed è questo il grande tradimento operato contro Cristo Signore che ha assunto la carne come strumento di redenzione e di salvezza.  È questo il grande problema che Paolo ci aiuta a risolvere. Risolto questo problema, tutti gli altri divengono risolti, anzi sono per noi inesistenti, perché sempre e dovunque la nostra carne è lo strumento della salvezza dei fratelli.  Alla Vergine Maria, Madre della Redenzione, la donna che fu salvata per prevenzione nella sua carne, il cui corpo è un corpo immacolato e </w:t>
      </w:r>
      <w:r w:rsidRPr="000118FD">
        <w:rPr>
          <w:rFonts w:ascii="Arial" w:hAnsi="Arial"/>
          <w:sz w:val="24"/>
        </w:rPr>
        <w:lastRenderedPageBreak/>
        <w:t>verginale, chiedo la grazia di fare comprendere ad ogni cristiano questa grande verità: la salvezza è dalla sua carne, che deve essere sempre più santa e più santificata in Cristo per opera dello Spirito Santo. Gli Angeli e i Santi si facciano mediatori presso Dio e ci ottengano di trasformare in nostra vita la verità della carne di Cristo.</w:t>
      </w:r>
    </w:p>
    <w:p w14:paraId="2C31240E" w14:textId="77777777" w:rsidR="000118FD" w:rsidRPr="000118FD" w:rsidRDefault="000118FD" w:rsidP="000118FD">
      <w:pPr>
        <w:widowControl w:val="0"/>
        <w:spacing w:after="120"/>
        <w:jc w:val="both"/>
        <w:rPr>
          <w:rFonts w:ascii="Arial" w:hAnsi="Arial"/>
          <w:sz w:val="24"/>
        </w:rPr>
      </w:pPr>
    </w:p>
    <w:p w14:paraId="7440EA73" w14:textId="77777777" w:rsidR="000118FD" w:rsidRPr="000118FD" w:rsidRDefault="000118FD" w:rsidP="000118FD">
      <w:pPr>
        <w:spacing w:after="120"/>
        <w:jc w:val="both"/>
        <w:rPr>
          <w:rFonts w:ascii="Arial" w:hAnsi="Arial"/>
          <w:i/>
          <w:iCs/>
          <w:sz w:val="24"/>
        </w:rPr>
      </w:pPr>
      <w:r w:rsidRPr="000118FD">
        <w:rPr>
          <w:rFonts w:ascii="Arial" w:hAnsi="Arial"/>
          <w:i/>
          <w:iCs/>
          <w:sz w:val="24"/>
        </w:rPr>
        <w:t xml:space="preserve">Terza riflessione </w:t>
      </w:r>
    </w:p>
    <w:p w14:paraId="796F34E9" w14:textId="77777777" w:rsidR="000118FD" w:rsidRPr="000118FD" w:rsidRDefault="000118FD" w:rsidP="000118FD">
      <w:pPr>
        <w:spacing w:after="120"/>
        <w:jc w:val="both"/>
        <w:rPr>
          <w:rFonts w:ascii="Arial" w:hAnsi="Arial"/>
          <w:sz w:val="24"/>
        </w:rPr>
      </w:pPr>
      <w:r w:rsidRPr="000118FD">
        <w:rPr>
          <w:rFonts w:ascii="Arial" w:hAnsi="Arial"/>
          <w:sz w:val="24"/>
        </w:rPr>
        <w:t xml:space="preserve">Alla fine di un percorso durato circa 150 giorni, fatto di meditazione, di riflessione, di preghiera, di silenzio, è giusto che per un attimo si volga indietro lo sguardo per ammirare nuovamente ciò che durante il cammino si è visto circa il mistero che avvolge ogni uomo. Ogni uomo è da Dio. Questa la sua origine. È da Dio per creazione. Dio Padre, Dio Figlio e Dio Spirito Santo, l’unico Dio in tre Persone, lo ha fatto a sua immagine e somiglianza. </w:t>
      </w:r>
      <w:r w:rsidRPr="000118FD">
        <w:rPr>
          <w:rFonts w:ascii="Arial" w:hAnsi="Arial"/>
          <w:i/>
          <w:sz w:val="24"/>
        </w:rPr>
        <w:t xml:space="preserve">“Facciamo l’uomo a nostra immagine e somiglianza. E Dio creò l’uomo a sua immagine ad immagine di Dio lo creò, maschio e femmina li creò.” </w:t>
      </w:r>
      <w:r w:rsidRPr="000118FD">
        <w:rPr>
          <w:rFonts w:ascii="Arial" w:hAnsi="Arial"/>
          <w:sz w:val="24"/>
        </w:rPr>
        <w:t xml:space="preserve">Al Dio creatore è dovuta da ogni l’uomo l’obbedienza, l’ascolto della sua voce, l’osservanza della sua Parola. Questa è la vocazione originaria dell’uomo. In Dio l’uomo è e si fa, senza Dio, senza l’ascolto fedele e devoto della sua volontà, egli non si fa, muore. </w:t>
      </w:r>
    </w:p>
    <w:p w14:paraId="3A4DC7A8" w14:textId="77777777" w:rsidR="000118FD" w:rsidRPr="000118FD" w:rsidRDefault="000118FD" w:rsidP="000118FD">
      <w:pPr>
        <w:spacing w:after="120"/>
        <w:jc w:val="both"/>
        <w:rPr>
          <w:rFonts w:ascii="Arial" w:hAnsi="Arial"/>
          <w:sz w:val="24"/>
        </w:rPr>
      </w:pPr>
      <w:r w:rsidRPr="000118FD">
        <w:rPr>
          <w:rFonts w:ascii="Arial" w:hAnsi="Arial"/>
          <w:sz w:val="24"/>
        </w:rPr>
        <w:t>L’uomo non ha voluto ascoltare il suo Signore, è caduto nella morte, che è separazione. Poiché la vita è unione, unità, sinergia, concordia, l’uomo non vive più. Se non vive non è più l’uomo creato da Dio a sua immagine, è un altro uomo, è l’uomo che ha pensato e voluto farsi da sé. Ma nessun uomo può farsi da sé, perché ogni uomo è fatto da Dio e in Dio trova il suo principio vitale, il suo alito di vita. Per eredità di Adamo, ogni uomo che viene in questo mondo nasce già con il suo principio di morte dentro di sé. Questo principio a poco a poco si sviluppa, cresce, si trasforma in concupiscenza e in superbia, che aggiungono un altro principio di morte alla vita dell’uomo, per cui egli non viaggia verso la vita, ma cammina di morte in morte, fino al raggiungimento della morte eterna, che è la separazione da Dio e dalla sua identità per tutta l’eternità.</w:t>
      </w:r>
    </w:p>
    <w:p w14:paraId="54F138FE" w14:textId="77777777" w:rsidR="000118FD" w:rsidRPr="000118FD" w:rsidRDefault="000118FD" w:rsidP="000118FD">
      <w:pPr>
        <w:spacing w:after="120"/>
        <w:jc w:val="both"/>
        <w:rPr>
          <w:rFonts w:ascii="Arial" w:hAnsi="Arial"/>
          <w:i/>
          <w:sz w:val="24"/>
        </w:rPr>
      </w:pPr>
      <w:r w:rsidRPr="000118FD">
        <w:rPr>
          <w:rFonts w:ascii="Arial" w:hAnsi="Arial"/>
          <w:sz w:val="24"/>
        </w:rPr>
        <w:t xml:space="preserve">Nella sua infinita misericordia Dio è venuto incontro all’uomo. Anzi, nell’attimo stesso di volere la sua creazione, ha visto anche la sua redenzione nel suo Figlio Unigenito, perché ha visto anche il peccato dell’uomo.  Qui si entra nel mistero, nell’abisso dell’amore di Dio per l’uomo. Il nostro Dio che ha creato l’uomo, è lo stesso Dio che ha visto per lui la possibilità di poterlo redimere e salvare. Come? Attraverso l’Incarnazione del suo Figlio Unigenito, il Logos eterno, Colui che Dio ha generato dall’eternità. Il Verbo è l’unica Persona generata da Dio: </w:t>
      </w:r>
      <w:r w:rsidRPr="000118FD">
        <w:rPr>
          <w:rFonts w:ascii="Arial" w:hAnsi="Arial"/>
          <w:i/>
          <w:sz w:val="24"/>
        </w:rPr>
        <w:t xml:space="preserve">Dio da Dio, Luce da Luce, Dio vero da Dio vero; il Figlio è generato, non creato, della stessa sostanza del Padre. </w:t>
      </w:r>
    </w:p>
    <w:p w14:paraId="4524549F" w14:textId="77777777" w:rsidR="000118FD" w:rsidRPr="000118FD" w:rsidRDefault="000118FD" w:rsidP="000118FD">
      <w:pPr>
        <w:spacing w:after="120"/>
        <w:jc w:val="both"/>
        <w:rPr>
          <w:rFonts w:ascii="Arial" w:hAnsi="Arial"/>
          <w:sz w:val="24"/>
        </w:rPr>
      </w:pPr>
      <w:r w:rsidRPr="000118FD">
        <w:rPr>
          <w:rFonts w:ascii="Arial" w:hAnsi="Arial"/>
          <w:sz w:val="24"/>
        </w:rPr>
        <w:t>Nella pienezza dei tempi il Verbo si è fatto carne nel seno della Vergine Maria e ha compiuto la redenzione del mondo. La sua passione e morte sono la causa della nostra salvezza. Sono anche la causa e la fonte della sua risurrezione e ascensione gloriosa al cielo. Sono il principio dal quale scaturisce la nostra morte al peccato e la nostra risurrezione a vita nuova ed eterna, che avrà il suo perfetto compimento il giorno della risurrezione finale nell’ultimo giorno.</w:t>
      </w:r>
    </w:p>
    <w:p w14:paraId="1DCF2444"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Oggi, nel tempo dopo la risurrezione di Gesù, è lo Spirito che deve compiere in noi la morte al peccato e la risurrezione a vita nuova. La compie attraverso il battesimo, immergendoci nella morte di Cristo ed elevandoci nella sua risurrezione gloriosa. Per mezzo dello Spirito inizia nel mondo a splendere nuovamente la vita, la vita che è da Dio, che da Dio è tutta nel suo Figlio Unigenito, nel Verbo della vita, che dal Verbo della vita, nello Spirito Santo, ritorna tutta nuovamente al Padre, in un movimento eterno di amore, di comunione, di glorificazione, di benedizione. </w:t>
      </w:r>
    </w:p>
    <w:p w14:paraId="2EAF09A3" w14:textId="77777777" w:rsidR="000118FD" w:rsidRPr="000118FD" w:rsidRDefault="000118FD" w:rsidP="000118FD">
      <w:pPr>
        <w:spacing w:after="120"/>
        <w:jc w:val="both"/>
        <w:rPr>
          <w:rFonts w:ascii="Arial" w:hAnsi="Arial"/>
          <w:sz w:val="24"/>
        </w:rPr>
      </w:pPr>
      <w:r w:rsidRPr="000118FD">
        <w:rPr>
          <w:rFonts w:ascii="Arial" w:hAnsi="Arial"/>
          <w:sz w:val="24"/>
        </w:rPr>
        <w:t xml:space="preserve">Da Dio, nel Verbo Incarnato, a causa della sua obbedienza fino alla morte e alla morte di Cristo, il movimento della vita si espande anche nella creazione, sempre per opera dello Spirito Santo, vuole abbracciare ogni uomo e condurlo in questo movimento eterno di vita, che è amore, benedizione, glorificazione, esaltazione del Padre nostro celeste. </w:t>
      </w:r>
    </w:p>
    <w:p w14:paraId="0C119041" w14:textId="77777777" w:rsidR="000118FD" w:rsidRPr="000118FD" w:rsidRDefault="000118FD" w:rsidP="000118FD">
      <w:pPr>
        <w:spacing w:after="120"/>
        <w:jc w:val="both"/>
        <w:rPr>
          <w:rFonts w:ascii="Arial" w:hAnsi="Arial"/>
          <w:sz w:val="24"/>
        </w:rPr>
      </w:pPr>
      <w:r w:rsidRPr="000118FD">
        <w:rPr>
          <w:rFonts w:ascii="Arial" w:hAnsi="Arial"/>
          <w:sz w:val="24"/>
        </w:rPr>
        <w:t>Ciò che è stato fatto senza l’uomo, non può essere redento senza la volontà dell’uomo. Ogni uomo deve volere rientrare in questo movimento di vita, deve scegliere anche di rimanervi per sempre. Se per un solo istante egli decide di ritornare fuori, egli non può più rientrarvi per se stesso. Deve nuovamente il Signore concedergli la grazia in Cristo per mezzo dello Spirito, altrimenti egli è condannato a rimanere nella morte per sempre, per tutta l’eternità. Perché ogni uomo entri nel movimento di vita che Dio ci ha offerto in Cristo Gesù due condizioni sono indispensabili: la conoscenza del mistero di Cristo e la sua volontà di aderirvi e di rimanervi.</w:t>
      </w:r>
    </w:p>
    <w:p w14:paraId="18D7BF85" w14:textId="77777777" w:rsidR="000118FD" w:rsidRPr="000118FD" w:rsidRDefault="000118FD" w:rsidP="000118FD">
      <w:pPr>
        <w:spacing w:after="120"/>
        <w:jc w:val="both"/>
        <w:rPr>
          <w:rFonts w:ascii="Arial" w:hAnsi="Arial"/>
          <w:sz w:val="24"/>
        </w:rPr>
      </w:pPr>
      <w:r w:rsidRPr="000118FD">
        <w:rPr>
          <w:rFonts w:ascii="Arial" w:hAnsi="Arial"/>
          <w:sz w:val="24"/>
        </w:rPr>
        <w:t>La conoscenza del mistero avviene attraverso la predicazione della Buona Novella. Gesù è disceso dal cielo non solo per compiere il mistero della salvezza; è venuto anche per rivelarcelo e per chiamare ogni uomo ad entrare in esso. Egli lo ha fatto in un tempo limitato, per circa tre anni. Poi ha aperto nuovamente le porte della vita, squarciando il muro delle fitte tenebre di morte che avvolgevano l’umanità intera.</w:t>
      </w:r>
    </w:p>
    <w:p w14:paraId="27DB03BF" w14:textId="77777777" w:rsidR="000118FD" w:rsidRPr="000118FD" w:rsidRDefault="000118FD" w:rsidP="000118FD">
      <w:pPr>
        <w:spacing w:after="120"/>
        <w:jc w:val="both"/>
        <w:rPr>
          <w:rFonts w:ascii="Arial" w:hAnsi="Arial"/>
          <w:sz w:val="24"/>
        </w:rPr>
      </w:pPr>
      <w:r w:rsidRPr="000118FD">
        <w:rPr>
          <w:rFonts w:ascii="Arial" w:hAnsi="Arial"/>
          <w:sz w:val="24"/>
        </w:rPr>
        <w:t>Dal primo istante della sua missione pubblica tra noi, egli si è scelto coloro che avrebbero dovuto continuare la salvezza del mondo. Se li è scelti perché imparassero da lui come si compie la salvezza: attraverso la predicazione della buona novella, l’obbedienza perfetta al Padre, mettendo interamente la loro vita nel movimento di vita del Figlio dell’Altissimo, come lui esponendola alla morte, al sacrificio, all’oblazione, all’olocausto perché per mezzo di loro, sempre nel suo mistero di morte, l’unico mistero che dona la salvezza, ogni altro uomo divenisse partecipe del mistero della vita e lo facesse suo per sempre.</w:t>
      </w:r>
    </w:p>
    <w:p w14:paraId="182B733B" w14:textId="77777777" w:rsidR="000118FD" w:rsidRPr="000118FD" w:rsidRDefault="000118FD" w:rsidP="000118FD">
      <w:pPr>
        <w:spacing w:after="120"/>
        <w:jc w:val="both"/>
        <w:rPr>
          <w:rFonts w:ascii="Arial" w:hAnsi="Arial"/>
          <w:sz w:val="24"/>
        </w:rPr>
      </w:pPr>
      <w:r w:rsidRPr="000118FD">
        <w:rPr>
          <w:rFonts w:ascii="Arial" w:hAnsi="Arial"/>
          <w:sz w:val="24"/>
        </w:rPr>
        <w:t xml:space="preserve">L’obbligo della predicazione incombe tutto sugli Apostoli, sui loro successori e su quanti in prima persona partecipano della loro stessa missione e del loro stesso ministero, attraverso il sacerdozio ordinato. In seconda istanza, e per collaborazione dell’ufficio sacerdotale ordinato, in quanto però tutti costituiti in Cristo sacerdoti, re e profeti della Nuova alleanza, su ogni altro battezzato. </w:t>
      </w:r>
    </w:p>
    <w:p w14:paraId="55F064CA" w14:textId="77777777" w:rsidR="000118FD" w:rsidRPr="000118FD" w:rsidRDefault="000118FD" w:rsidP="000118FD">
      <w:pPr>
        <w:spacing w:after="120"/>
        <w:jc w:val="both"/>
        <w:rPr>
          <w:rFonts w:ascii="Arial" w:hAnsi="Arial"/>
          <w:sz w:val="24"/>
        </w:rPr>
      </w:pPr>
      <w:r w:rsidRPr="000118FD">
        <w:rPr>
          <w:rFonts w:ascii="Arial" w:hAnsi="Arial"/>
          <w:sz w:val="24"/>
        </w:rPr>
        <w:t xml:space="preserve">Vescovi, Sacerdoti, Diaconi, ognuno secondo il suo grado di partecipazione dell’unico ordine sacro, hanno l’obbligo dell’evangelizzazione del mondo. Tutti gli altri hanno lo stesso obbligo, in quanto testimoni di Gesù, rinnovati e rigenerati da Lui a nuova vita. Devono con la loro esistenza terrena manifestare con la </w:t>
      </w:r>
      <w:r w:rsidRPr="000118FD">
        <w:rPr>
          <w:rFonts w:ascii="Arial" w:hAnsi="Arial"/>
          <w:sz w:val="24"/>
        </w:rPr>
        <w:lastRenderedPageBreak/>
        <w:t>parola e con le opere la nuova dignità e la vita eterna con la quale il Signore Gesù li ha rivestiti per mezzo del suo Santo Spirito.</w:t>
      </w:r>
    </w:p>
    <w:p w14:paraId="025788BB" w14:textId="77777777" w:rsidR="000118FD" w:rsidRPr="000118FD" w:rsidRDefault="000118FD" w:rsidP="000118FD">
      <w:pPr>
        <w:spacing w:after="120"/>
        <w:jc w:val="both"/>
        <w:rPr>
          <w:rFonts w:ascii="Arial" w:hAnsi="Arial"/>
          <w:sz w:val="24"/>
        </w:rPr>
      </w:pPr>
      <w:r w:rsidRPr="000118FD">
        <w:rPr>
          <w:rFonts w:ascii="Arial" w:hAnsi="Arial"/>
          <w:sz w:val="24"/>
        </w:rPr>
        <w:t>Tutti però sono chiamati ad una obbedienza esemplare, tutti devono attestare con la loro vita che il Vangelo è l’unica Parola di salvezza eterna. Altre parole di Dio non esistono sulla terra, altre verità divine neanche. Questa certezza deve essere la loro fede e solo questa certezza. Se cadono da questa certezza, nasce la relativizzazione di Cristo e della sua opera di salvezza; nasce l’indifferentismo religioso, ogni religione è uguale all’altra, nasce anche la vanificazione dell’opera di Cristo. A che serve predicare Cristo Gesù se un altro sulla terra, o molti altri danno la stessa salvezza che dona Cristo? La Chiesa di Dio in questo si deve rivestire di una certezza fondamentale: Solo Cristo è il Salvatore del mondo; solo Lui il Mediatore universale che unisce ogni uomo a Dio, solo Lui il Messia di Dio, solo in Lui avviene la salvezza, solo in Lui l’uomo, ogni uomo, può accedere alla sorgente della sua nuova dignità, della sua nuova vita, della vita eterna alla quale è stato chiamato fin dall’eternità in Cristo Gesù.</w:t>
      </w:r>
    </w:p>
    <w:p w14:paraId="73251E42" w14:textId="77777777" w:rsidR="000118FD" w:rsidRPr="000118FD" w:rsidRDefault="000118FD" w:rsidP="000118FD">
      <w:pPr>
        <w:spacing w:after="120"/>
        <w:jc w:val="both"/>
        <w:rPr>
          <w:rFonts w:ascii="Arial" w:hAnsi="Arial"/>
          <w:sz w:val="24"/>
        </w:rPr>
      </w:pPr>
      <w:r w:rsidRPr="000118FD">
        <w:rPr>
          <w:rFonts w:ascii="Arial" w:hAnsi="Arial"/>
          <w:sz w:val="24"/>
        </w:rPr>
        <w:t>E tutti gli altri? Tutti gli altri sono delle vie che esprimono la ricerca di Dio che è nel cuore dell’uomo, in ogni cuore, e queste vie per essere vere, per non perdersi nel deserto di nebbia che avvolge attualmente e sempre il mondo di falsità, devono sfociare in Cristo, non naturalmente, perché questo è impossibile, ma attraverso la predicazione di Cristo e l’interiore convincimento dello Spirito Santo.</w:t>
      </w:r>
    </w:p>
    <w:p w14:paraId="7206D03F" w14:textId="77777777" w:rsidR="000118FD" w:rsidRPr="000118FD" w:rsidRDefault="000118FD" w:rsidP="000118FD">
      <w:pPr>
        <w:spacing w:after="120"/>
        <w:jc w:val="both"/>
        <w:rPr>
          <w:rFonts w:ascii="Arial" w:hAnsi="Arial"/>
          <w:sz w:val="24"/>
        </w:rPr>
      </w:pPr>
      <w:r w:rsidRPr="000118FD">
        <w:rPr>
          <w:rFonts w:ascii="Arial" w:hAnsi="Arial"/>
          <w:sz w:val="24"/>
        </w:rPr>
        <w:t>L’Apostolo del Signore (e ogni suo collaboratore ordinato e non ordinato, sotto la sua autorità e il suo discernimento) predica Cristo, proclama il suo mistero di morte e di risurrezione, chiama ogni uomo a penitenza e a conversione, lo chiama all’obbedienza alla fede; lo Spirito, che è tutto nella persona di chi predica Cristo in ragione della sua conformazione a Cristo Gesù, tocca il cuore di chi ascolta, lo libera dalle sue tenebre veritative, lo conduce nella pienezza della verità, lo immerge nella morte e nella risurrezione di Cristo Gesù attraverso il battesimo che la Chiesa conferisce, e l’uomo rinasce alla vita eterna, si libera dalle tenebre morali nelle quali era avvolta la sua anima, tenebre di morte e non di vita, tenebre di perdizione e non di salvezza.</w:t>
      </w:r>
    </w:p>
    <w:p w14:paraId="0A7004FD" w14:textId="77777777" w:rsidR="000118FD" w:rsidRPr="000118FD" w:rsidRDefault="000118FD" w:rsidP="000118FD">
      <w:pPr>
        <w:spacing w:after="120"/>
        <w:jc w:val="both"/>
        <w:rPr>
          <w:rFonts w:ascii="Arial" w:hAnsi="Arial"/>
          <w:sz w:val="24"/>
        </w:rPr>
      </w:pPr>
      <w:r w:rsidRPr="000118FD">
        <w:rPr>
          <w:rFonts w:ascii="Arial" w:hAnsi="Arial"/>
          <w:sz w:val="24"/>
        </w:rPr>
        <w:t>La Chiesa esiste per questo. Per condurre ogni uomo nel regno della luce, per portare ogni uomo nella pienezza della verità e della grazia. Ora la pienezza della verità e della grazia esiste solo nella Chiesa una, santa, cattolica, apostolica. Esiste nella Chiesa che Cristo ha fondato su Pietro.  Quanti non sono fondati sulla roccia che è Pietro non hanno la garanzia di poter rimanere sempre nella pienezza della luce della verità. Se cadono dalla verità, cadono anche dalla completezza della grazia, perché cadono dalla pienezza dello Spirito Santo, il quale non potendo più condurre verso la verità tutta intera, non può neanche condurre verso la pienezza della grazia, con la quale avvolgere sempre l’uomo e farlo progredire di grazia in grazia e di verità in verità.</w:t>
      </w:r>
    </w:p>
    <w:p w14:paraId="067C1A62" w14:textId="77777777" w:rsidR="000118FD" w:rsidRPr="000118FD" w:rsidRDefault="000118FD" w:rsidP="000118FD">
      <w:pPr>
        <w:spacing w:after="120"/>
        <w:jc w:val="both"/>
        <w:rPr>
          <w:rFonts w:ascii="Arial" w:hAnsi="Arial"/>
          <w:sz w:val="24"/>
        </w:rPr>
      </w:pPr>
      <w:r w:rsidRPr="000118FD">
        <w:rPr>
          <w:rFonts w:ascii="Arial" w:hAnsi="Arial"/>
          <w:sz w:val="24"/>
        </w:rPr>
        <w:t xml:space="preserve">Gesù lo ha promesso. Solo sulla Chiesa fondata su Pietro le porte degli inferi non potranno prevalere. Su quanti si liberano da Pietro, vivono lontano da lui, le porte dell’inferno possono prevalere e di fatto prevalgono. La verità di Gesù ha sempre la sua prova storica. La nostra è fede nella Parola di Gesù, poiché la Parola di Gesù è l’unica Parola vera, è anche l’unica che fa vero l’uomo. Dalla  Parola vera </w:t>
      </w:r>
      <w:r w:rsidRPr="000118FD">
        <w:rPr>
          <w:rFonts w:ascii="Arial" w:hAnsi="Arial"/>
          <w:sz w:val="24"/>
        </w:rPr>
        <w:lastRenderedPageBreak/>
        <w:t>l’uomo vero, dalla Parola falsa l’uomo falso, o in parte vero e in parte falso, o più falso e meno vero. Da una parola non vera non può nascere l’uomo vero.</w:t>
      </w:r>
    </w:p>
    <w:p w14:paraId="620CC51E" w14:textId="77777777" w:rsidR="000118FD" w:rsidRPr="000118FD" w:rsidRDefault="000118FD" w:rsidP="000118FD">
      <w:pPr>
        <w:spacing w:after="120"/>
        <w:jc w:val="both"/>
        <w:rPr>
          <w:rFonts w:ascii="Arial" w:hAnsi="Arial"/>
          <w:sz w:val="24"/>
        </w:rPr>
      </w:pPr>
      <w:r w:rsidRPr="000118FD">
        <w:rPr>
          <w:rFonts w:ascii="Arial" w:hAnsi="Arial"/>
          <w:sz w:val="24"/>
        </w:rPr>
        <w:t>Inoltre, ogni altra parola detta dagli uomini a proposito della salvezza degli uomini, manca sempre della grazia. Solo la grazia fa l’uomo nuovo; la Parola lo illumina di verità e di saggezza soprannaturali, ma non può fare l’uomo nuovo. Nessuna parola ha tanta efficacia da fare un uomo nuovo. Per cui anche se le altre parole fossero vere – il che è assurdo perché una è la verità e una sola parola può essere vera – non avrebbero nessuna incidenza sull’uomo perché mancano della grazia dello Spirito Santo, il solo che può generare l’uomo alla vita nuova, il solo che lo può immettere nel movimento della vita eterna, che può aprire le porte del regno dei cieli e far salire l’uomo perché vi dimori eternamente insieme al Padre e al Figlio nella comunione nello Spirito Santo.</w:t>
      </w:r>
    </w:p>
    <w:p w14:paraId="1EF2ED7C" w14:textId="77777777" w:rsidR="000118FD" w:rsidRPr="000118FD" w:rsidRDefault="000118FD" w:rsidP="000118FD">
      <w:pPr>
        <w:spacing w:after="120"/>
        <w:jc w:val="both"/>
        <w:rPr>
          <w:rFonts w:ascii="Arial" w:hAnsi="Arial"/>
          <w:sz w:val="24"/>
        </w:rPr>
      </w:pPr>
      <w:r w:rsidRPr="000118FD">
        <w:rPr>
          <w:rFonts w:ascii="Arial" w:hAnsi="Arial"/>
          <w:sz w:val="24"/>
        </w:rPr>
        <w:t>Che l’uomo formato dalle altre parole non sia vero, sia molto difforme dall’uomo formato dalla Parola e dalla grazia di Cristo Gesù, lo attesta la storia. È un uomo incapace di amare, di volere il bene, è un uomo immerso ogni giorno nella morte e che espande morte attorno a sé. La storia questo ci dice di ogni uomo non appena si allontana dalla Parola di Gesù e dalla sua grazia e questo vale anche per il cristiano che non obbedisce a Dio.</w:t>
      </w:r>
    </w:p>
    <w:p w14:paraId="688D82DD" w14:textId="77777777" w:rsidR="000118FD" w:rsidRPr="000118FD" w:rsidRDefault="000118FD" w:rsidP="000118FD">
      <w:pPr>
        <w:spacing w:after="120"/>
        <w:jc w:val="both"/>
        <w:rPr>
          <w:rFonts w:ascii="Arial" w:hAnsi="Arial"/>
          <w:sz w:val="24"/>
        </w:rPr>
      </w:pPr>
      <w:r w:rsidRPr="000118FD">
        <w:rPr>
          <w:rFonts w:ascii="Arial" w:hAnsi="Arial"/>
          <w:sz w:val="24"/>
        </w:rPr>
        <w:t>Non appena chi è stato conquistato dallo Spirito Santo, in seguito alla Parola e alla grazia che la Chiesa gli ha conferito, esce dall’obbedienza alla Parola, subito si ritrova immerso nella morte, subito riprende il suo cammino nelle tenebre. Non vede più Dio, non lo riconosce più come Padre, non vede più l’uomo, non lo riconosce come suo fratello, non vede neanche il creato, che non rispetta come suo custode e artefice perché tutta la vita che Dio ha posto in esso serva per il bene dell’uomo e non per il suo male, serva per conservare l’uomo in vita e non per condurlo nella morte.</w:t>
      </w:r>
    </w:p>
    <w:p w14:paraId="17E249CE" w14:textId="77777777" w:rsidR="000118FD" w:rsidRPr="000118FD" w:rsidRDefault="000118FD" w:rsidP="000118FD">
      <w:pPr>
        <w:spacing w:after="120"/>
        <w:jc w:val="both"/>
        <w:rPr>
          <w:rFonts w:ascii="Arial" w:hAnsi="Arial"/>
          <w:sz w:val="24"/>
        </w:rPr>
      </w:pPr>
      <w:r w:rsidRPr="000118FD">
        <w:rPr>
          <w:rFonts w:ascii="Arial" w:hAnsi="Arial"/>
          <w:sz w:val="24"/>
        </w:rPr>
        <w:t>La Chiesa non ha solo l’obbligo morale di predicare il Vangelo e di dare la grazia iniziale della salvezza ad ogni uomo. Essa ha anche il compito di guidare ogni uomo fino alle soglie del regno dei cieli. Per fare un esempio, attraverso l’immagine biblica di Mosè, la Chiesa non solo deve fare uscire ogni uomo dalla schiavitù del peccato e della morte, simile alla schiavitù dei figli di Israele sotto il dominio del Faraone; come Mosè essa deve accompagnare ogni suo figlio fino alla terra promessa, deve condurlo, servendolo di grazia e di verità, nel paradiso.</w:t>
      </w:r>
    </w:p>
    <w:p w14:paraId="5F361E6E" w14:textId="77777777" w:rsidR="000118FD" w:rsidRPr="000118FD" w:rsidRDefault="000118FD" w:rsidP="000118FD">
      <w:pPr>
        <w:spacing w:after="120"/>
        <w:jc w:val="both"/>
        <w:rPr>
          <w:rFonts w:ascii="Arial" w:hAnsi="Arial"/>
          <w:sz w:val="24"/>
        </w:rPr>
      </w:pPr>
      <w:r w:rsidRPr="000118FD">
        <w:rPr>
          <w:rFonts w:ascii="Arial" w:hAnsi="Arial"/>
          <w:sz w:val="24"/>
        </w:rPr>
        <w:t>La missione della Chiesa finisce con un uomo quando lo ha condotto nel regno dei cieli. Finisce dopo la sua morte e neanche, perché anche dopo morte essa prega per i suoi figli perché Dio condoni loro la purificazione che ancora resta da compiere e li porti con sé nel suo regno di luce infinita, luce che non conosce né imperfezione e che mai verrà meno. Finché un uomo non è in paradiso la Chiesa non deve darsi tregua, non può, perché non ha ancora assolto la sua missione.</w:t>
      </w:r>
    </w:p>
    <w:p w14:paraId="3A3A3D73" w14:textId="77777777" w:rsidR="000118FD" w:rsidRPr="000118FD" w:rsidRDefault="000118FD" w:rsidP="000118FD">
      <w:pPr>
        <w:spacing w:after="120"/>
        <w:jc w:val="both"/>
        <w:rPr>
          <w:rFonts w:ascii="Arial" w:hAnsi="Arial"/>
          <w:sz w:val="24"/>
        </w:rPr>
      </w:pPr>
      <w:r w:rsidRPr="000118FD">
        <w:rPr>
          <w:rFonts w:ascii="Arial" w:hAnsi="Arial"/>
          <w:sz w:val="24"/>
        </w:rPr>
        <w:t>C’è tutto quel lavoro quotidiano di formazione e di missione che sempre la Chiesa deve assolvere. Con la formazione aiuta quanti sono già suoi figli a camminare di luce in luce e di grazia in grazia; con la missione essa va per il mondo a cercare quanti ancora non sono suoi figli, perché lo diventino; diventino in Cristo un solo mistero di salvezza, nello Spirito un solo mistero di santificazione, in Dio Padre un solo mistero di amore.</w:t>
      </w:r>
    </w:p>
    <w:p w14:paraId="6754364C"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La Chiesa ha una grande missione da svolgere sulla terra: quella di costruire il vero uomo, in tutto conforme a Cristo Signore, che fa dell’obbedienza a Dio il punto fermo della sua vita e dell’amore verso i fratelli la via per raggiungere la perfezione dell’amore di Cristo. Se la Chiesa non crede in questa sua missione è perché non crede nella unicità della missione di Cristo Gesù, non crede perché è venuta meno la sua vera, autentica fede. Essa nei suoi teologi può anche rifugiarsi in delle teorie strane, le quali sostengono ed affermano l’uguaglianza di tutte le religioni, ma deve sempre sapere ed assumersene anche la responsabilità che queste teorie non costruiscono l’uomo vero, perché sono tutte carenti della verità e della grazia. Solo la Chiesa una, santa, cattolica ed apostolica, fondata sulla roccia viva che è Pietro, possiede la pienezza della verità che salva e l’abbondanza della grazia che redime e giustifica un uomo.</w:t>
      </w:r>
    </w:p>
    <w:p w14:paraId="24B3F36D" w14:textId="77777777" w:rsidR="000118FD" w:rsidRPr="000118FD" w:rsidRDefault="000118FD" w:rsidP="000118FD">
      <w:pPr>
        <w:spacing w:after="120"/>
        <w:jc w:val="both"/>
        <w:rPr>
          <w:rFonts w:ascii="Arial" w:hAnsi="Arial"/>
          <w:sz w:val="24"/>
        </w:rPr>
      </w:pPr>
      <w:r w:rsidRPr="000118FD">
        <w:rPr>
          <w:rFonts w:ascii="Arial" w:hAnsi="Arial"/>
          <w:sz w:val="24"/>
        </w:rPr>
        <w:t>La legge del vero uomo è una sola: il Vangelo di nostro Signore Gesù Cristo. È il Vangelo che la Chiesa deve predicare, annunziare, proclamare, spiegare. Se un uomo non viene portato nel cuore del Vangelo, per lui non può essere vera ricostituzione del suo essere. La sua vita sarà sempre attorniata da una moltitudine di idoli che gli impediscono di camminare per il raggiungimento della perfezione del suo essere. Questo la Chiesa deve saperlo, se vuole aiutare veramente l’uomo a farsi, a divenire secondo la sua trascendente vocazione.</w:t>
      </w:r>
    </w:p>
    <w:p w14:paraId="268E7311" w14:textId="77777777" w:rsidR="000118FD" w:rsidRPr="000118FD" w:rsidRDefault="000118FD" w:rsidP="000118FD">
      <w:pPr>
        <w:spacing w:after="120"/>
        <w:jc w:val="both"/>
        <w:rPr>
          <w:rFonts w:ascii="Arial" w:hAnsi="Arial"/>
          <w:sz w:val="24"/>
        </w:rPr>
      </w:pPr>
      <w:r w:rsidRPr="000118FD">
        <w:rPr>
          <w:rFonts w:ascii="Arial" w:hAnsi="Arial"/>
          <w:sz w:val="24"/>
        </w:rPr>
        <w:t xml:space="preserve">Portare un uomo nel cuore del Vangelo è portarlo nel cuore di Cristo, perché è Cristo il Vangelo di Dio, è Lui la buona novella di Dio all’umanità intera. Cristo è il Vangelo di Dio, perché in Lui il Padre ci salva per opera dello Spirito Santo, ci salva per mezzo di Lui e con Lui. </w:t>
      </w:r>
    </w:p>
    <w:p w14:paraId="41E11E2E" w14:textId="77777777" w:rsidR="000118FD" w:rsidRPr="000118FD" w:rsidRDefault="000118FD" w:rsidP="000118FD">
      <w:pPr>
        <w:spacing w:after="120"/>
        <w:jc w:val="both"/>
        <w:rPr>
          <w:rFonts w:ascii="Arial" w:hAnsi="Arial"/>
          <w:sz w:val="24"/>
        </w:rPr>
      </w:pPr>
      <w:r w:rsidRPr="000118FD">
        <w:rPr>
          <w:rFonts w:ascii="Arial" w:hAnsi="Arial"/>
          <w:sz w:val="24"/>
        </w:rPr>
        <w:t>Non solo Cristo è il solo Salvatore, il solo Redentore dell’uomo, in più la salvezza è solo in Lui, con Lui, per Lui. Nessuno che voglia essere salvato deve prescindere da Cristo. La salvezza è per opera di Cristo, ma anche per Cristo, con Cristo e in Cristo. Questa è la verità che la Chiesa deve gridare per terra e per mare se vuole assolvere la sua vocazione e missione; altrimenti non ha senso il suo essere. A che serve infatti essere Chiesa se non per essere in Cristo e per chiamare ogni altro uomo a divenire una cosa sola con Cristo Gesù? Ma si diviene una cosa sola in Cristo Gesù se si diviene una cosa sola con la Parola del Signore. Parola e Cristo sono un’unica, inscindibile realtà, un’unica, inscindibile via di salvezza; un’unica inseparabile essenza di redenzione.</w:t>
      </w:r>
    </w:p>
    <w:p w14:paraId="744F9DBB" w14:textId="77777777" w:rsidR="000118FD" w:rsidRPr="000118FD" w:rsidRDefault="000118FD" w:rsidP="000118FD">
      <w:pPr>
        <w:spacing w:after="120"/>
        <w:jc w:val="both"/>
        <w:rPr>
          <w:rFonts w:ascii="Arial" w:hAnsi="Arial"/>
          <w:sz w:val="24"/>
        </w:rPr>
      </w:pPr>
      <w:r w:rsidRPr="000118FD">
        <w:rPr>
          <w:rFonts w:ascii="Arial" w:hAnsi="Arial"/>
          <w:sz w:val="24"/>
        </w:rPr>
        <w:t>Ma  anche Cristo e la Chiesa sono un’unica inseparabile via di Salvezza e di Redenzione. Non solo perché Cristo e la Chiesa formano un solo corpo, ma anche perché Cristo e la Chiesa devono essere una sola modalità e forma di salvezza e la forma e modalità è una sola: la Chiesa deve offrire la sua vita a Dio perché si compia, oggi, nel tempo della storia, il mistero della redenzione dell’uomo.</w:t>
      </w:r>
    </w:p>
    <w:p w14:paraId="2D62F2AA" w14:textId="77777777" w:rsidR="000118FD" w:rsidRPr="000118FD" w:rsidRDefault="000118FD" w:rsidP="000118FD">
      <w:pPr>
        <w:spacing w:after="120"/>
        <w:jc w:val="both"/>
        <w:rPr>
          <w:rFonts w:ascii="Arial" w:hAnsi="Arial"/>
          <w:sz w:val="24"/>
        </w:rPr>
      </w:pPr>
      <w:r w:rsidRPr="000118FD">
        <w:rPr>
          <w:rFonts w:ascii="Arial" w:hAnsi="Arial"/>
          <w:sz w:val="24"/>
        </w:rPr>
        <w:t>Tutto parte dal Cielo, dal seno del Padre, ma tutto deve ritornare in Cielo, nel seno del Padre. Per creazione l’uomo è uscito da Dio, per redenzione deve ritornare in Dio, ma deve ritornarvi in Cristo e nello Spirito Santo. Quando questo avviene, Dio è glorificato nella sua essenza divina ma anche è glorificato nella sua opera di creazione e di salvezza. Dio è riconosciuto con la vita il Creatore, ma anche il Redentore e il Santificatore dell’uomo.</w:t>
      </w:r>
    </w:p>
    <w:p w14:paraId="4804349B"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Si comprende allora come oggi c’è bisogno di fede. Non può esserci una pastorale senza fede, come non può esserci una pastorale senza vera, autentica teologia. La pastorale, prima che prassi, è teologia e può essere prassi perché verità da annunziare e da incarnare, grazia da dare e da infondere nei cuori. </w:t>
      </w:r>
    </w:p>
    <w:p w14:paraId="6462F7C5" w14:textId="77777777" w:rsidR="000118FD" w:rsidRPr="000118FD" w:rsidRDefault="000118FD" w:rsidP="000118FD">
      <w:pPr>
        <w:spacing w:after="120"/>
        <w:jc w:val="both"/>
        <w:rPr>
          <w:rFonts w:ascii="Arial" w:hAnsi="Arial"/>
          <w:sz w:val="24"/>
        </w:rPr>
      </w:pPr>
      <w:r w:rsidRPr="000118FD">
        <w:rPr>
          <w:rFonts w:ascii="Arial" w:hAnsi="Arial"/>
          <w:sz w:val="24"/>
        </w:rPr>
        <w:t xml:space="preserve">L’aver pensato per tanti anni che sia sufficiente fare qualcosa, a volte solo qualche opera di carità, per ricostruire l’uomo, è stato questo errore fondamentale, errore teologico di enorme gravità, i cui effetti deleteri si sono subito manifestati all’interno del popolo di Dio, il quale oggi per la stragrande maggioranza vive senza fede, si intende senza fede vera. Vive con una tradizione religiosa alle spalle, ma la sua mente è come vuota, inesistente in ordine alla verità della salvezza. Tutto questo è accaduto perché anche nella Chiesa si è dimenticata la Parola della Salvezza e si è dato spazio a mille altre parole, a volte confuse con le parole del Vangelo, per cui diviene assai difficile separare la verità e la falsità, la Parola di Cristo dalle molte altre parole dell’uomo. </w:t>
      </w:r>
    </w:p>
    <w:p w14:paraId="43C83C20" w14:textId="77777777" w:rsidR="000118FD" w:rsidRPr="000118FD" w:rsidRDefault="000118FD" w:rsidP="000118FD">
      <w:pPr>
        <w:spacing w:after="120"/>
        <w:jc w:val="both"/>
        <w:rPr>
          <w:rFonts w:ascii="Arial" w:hAnsi="Arial"/>
          <w:sz w:val="24"/>
        </w:rPr>
      </w:pPr>
      <w:r w:rsidRPr="000118FD">
        <w:rPr>
          <w:rFonts w:ascii="Arial" w:hAnsi="Arial"/>
          <w:sz w:val="24"/>
        </w:rPr>
        <w:t xml:space="preserve">Su questo occorre che ci sia serietà, ma anche un certo decoro, un pudore sacro, per non mettere sullo stesso piano la Parola di Dio, la sola che salva l’uomo, e le molteplici parole umane che lasciano l’uomo così come esso è, perché non sono la Parola della salvezza. </w:t>
      </w:r>
    </w:p>
    <w:p w14:paraId="73B75F41" w14:textId="77777777" w:rsidR="000118FD" w:rsidRPr="000118FD" w:rsidRDefault="000118FD" w:rsidP="000118FD">
      <w:pPr>
        <w:spacing w:after="120"/>
        <w:jc w:val="both"/>
        <w:rPr>
          <w:rFonts w:ascii="Arial" w:hAnsi="Arial"/>
          <w:sz w:val="24"/>
        </w:rPr>
      </w:pPr>
      <w:r w:rsidRPr="000118FD">
        <w:rPr>
          <w:rFonts w:ascii="Arial" w:hAnsi="Arial"/>
          <w:sz w:val="24"/>
        </w:rPr>
        <w:t xml:space="preserve">Il male per la Chiesa nasce sempre dal di dentro, dai suoi figli. Per questo coloro che hanno responsabilità nella vigilanza a che si insegni la sana dottrina e la retta fede devono intervenire tempestivamente, perché ogni errore venga smascherato ed ogni eresia divelta dal campo di Cristo. </w:t>
      </w:r>
    </w:p>
    <w:p w14:paraId="5CCE3354" w14:textId="77777777" w:rsidR="000118FD" w:rsidRPr="000118FD" w:rsidRDefault="000118FD" w:rsidP="000118FD">
      <w:pPr>
        <w:spacing w:after="120"/>
        <w:jc w:val="both"/>
        <w:rPr>
          <w:rFonts w:ascii="Arial" w:hAnsi="Arial"/>
          <w:sz w:val="24"/>
        </w:rPr>
      </w:pPr>
      <w:r w:rsidRPr="000118FD">
        <w:rPr>
          <w:rFonts w:ascii="Arial" w:hAnsi="Arial"/>
          <w:sz w:val="24"/>
        </w:rPr>
        <w:t>Madre della Redenzione, tu hai voluto il Movimento Apostolico perché ricordasse la Parola di Tuo Figlio Gesù che il mondo ha dimenticato. Tu ti sei presentata al mondo come la Madre della Redenzione; è questo il titolo con il quale vuoi che i tuoi figli ti ricordino e ti preghino, ti invochino e ti venerino. Tu sei Colei al quale Cristo Gesù ci ha affidato come suoi discepoli nel momento di passare da questo mondo al Padre. La tua missione è una missione perenne, mai tramonta. Tu devi accompagnare ognuno di noi a Cristo, perché lo riconosca come il suo Maestro e Signore, l’unico Maestro e Signore della sua vita e lo confessi dinanzi al mondo come il Cristo di Dio, il suo Messia, il suo Servo, perché porti la salvezza in tutto il mondo, perché annunzi la sua giustizia all’intero universo.</w:t>
      </w:r>
    </w:p>
    <w:p w14:paraId="6D93FAF3" w14:textId="77777777" w:rsidR="000118FD" w:rsidRPr="000118FD" w:rsidRDefault="000118FD" w:rsidP="000118FD">
      <w:pPr>
        <w:spacing w:after="120"/>
        <w:jc w:val="both"/>
        <w:rPr>
          <w:rFonts w:ascii="Arial" w:hAnsi="Arial"/>
          <w:sz w:val="24"/>
        </w:rPr>
      </w:pPr>
      <w:r w:rsidRPr="000118FD">
        <w:rPr>
          <w:rFonts w:ascii="Arial" w:hAnsi="Arial"/>
          <w:sz w:val="24"/>
        </w:rPr>
        <w:t>Con la tua materna intercessione fa’ o Madre: che ogni suo discepolo non lo venda ancora per trenta denari, perché non ne ha compreso il suo mistero di salvezza eterna per l’uomo. Che nessuno se ne ritorni alla sua dimora, dopo averlo incontrato, deluso e scoraggiato, perché la sua visione del Messia di Dio non corrispondeva alla sua idea che si era fatto del Salvatore e del Redentore, del Messia atteso. Che non venga rinnegato e lasciato solo nella sua testimonianza sulla verità della sua missione, ma che tutti con coraggio e amore vogliano schierarsi dalla sua parte, per riconoscere dinanzi al mondo e ad ogni uomo che solo Lui ha parole di vita eterna.</w:t>
      </w:r>
    </w:p>
    <w:p w14:paraId="610F2985" w14:textId="77777777" w:rsidR="000118FD" w:rsidRPr="000118FD" w:rsidRDefault="000118FD" w:rsidP="000118FD">
      <w:pPr>
        <w:spacing w:after="120"/>
        <w:jc w:val="both"/>
        <w:rPr>
          <w:rFonts w:ascii="Arial" w:hAnsi="Arial"/>
          <w:sz w:val="24"/>
        </w:rPr>
      </w:pPr>
      <w:r w:rsidRPr="000118FD">
        <w:rPr>
          <w:rFonts w:ascii="Arial" w:hAnsi="Arial"/>
          <w:sz w:val="24"/>
        </w:rPr>
        <w:t xml:space="preserve">Che tutti si vogliano riappropriare dell’unicità della sua Verità e della sua Grazia. Senza questa riappropriazione è come se Cristo non  fosse necessario, ma anche come se tutte le vie fossero buone per arrivare a Dio. Che ognuno non si faccia un Cristo tutto per sé, ma anche una religione ed una fede tutta per sé, interpretando erroneamente gli insegnamenti della Chiesa e pensando che così </w:t>
      </w:r>
      <w:r w:rsidRPr="000118FD">
        <w:rPr>
          <w:rFonts w:ascii="Arial" w:hAnsi="Arial"/>
          <w:sz w:val="24"/>
        </w:rPr>
        <w:lastRenderedPageBreak/>
        <w:t>facendo possa aiutare gli uomini a vivere dignitosamente la loro vita. Aiuta, o Madre, ogni tuo figlio, a credere che Cristo non si può svendere, non si può commercializzare, non si può vanificare, non si può mettere sullo stesso piano che gli altri. Cristo è Cristo, è il Messia di Dio, è il Dio fattosi carne, è il Signore della storia, è il Giudice dei vivi e dei morti, è l’Unico che ha una Parola di vita eterna, è il Solo che ha ricevuto da Dio il mandato e la missione di salvare il mondo. Questo è Cristo e questo ognuno deve credere.</w:t>
      </w:r>
    </w:p>
    <w:p w14:paraId="1DB8CD3A" w14:textId="77777777" w:rsidR="000118FD" w:rsidRPr="000118FD" w:rsidRDefault="000118FD" w:rsidP="000118FD">
      <w:pPr>
        <w:spacing w:after="120"/>
        <w:jc w:val="both"/>
        <w:rPr>
          <w:rFonts w:ascii="Arial" w:hAnsi="Arial"/>
          <w:sz w:val="24"/>
        </w:rPr>
      </w:pPr>
      <w:r w:rsidRPr="000118FD">
        <w:rPr>
          <w:rFonts w:ascii="Arial" w:hAnsi="Arial"/>
          <w:sz w:val="24"/>
        </w:rPr>
        <w:t xml:space="preserve">Questo potrà avvenire, se tu o Madre, dal Cielo intercedi per noi e convinci la Chiesa del tuo Figlio Gesù, che essa è necessaria alla salvezza del mondo, è necessaria perché è lo strumento umano attraverso il quale Cristo oggi compie la sua opera di salvezza e di redenzione. Un giorno la compia attraverso il suo corpo fisico, oggi deve compierla attraverso il suo corpo mistico. È il mistero dal quale oggi molti cristiani sembrano essersi allontanati e in una maniera senza più ritorno.  Da tanto disastro spirituale ottienici, o Madre, la liberazione; così la Chiesa del tuo divin Figlio brillerà nel mondo in tutto il suo splendore di verità, di missione, di santità e di redenzione. </w:t>
      </w:r>
    </w:p>
    <w:p w14:paraId="55A5F1DA" w14:textId="77777777" w:rsidR="000118FD" w:rsidRPr="000118FD" w:rsidRDefault="000118FD" w:rsidP="000118FD">
      <w:pPr>
        <w:spacing w:after="120"/>
        <w:jc w:val="both"/>
        <w:rPr>
          <w:rFonts w:ascii="Arial" w:hAnsi="Arial"/>
          <w:sz w:val="24"/>
        </w:rPr>
      </w:pPr>
      <w:r w:rsidRPr="000118FD">
        <w:rPr>
          <w:rFonts w:ascii="Arial" w:hAnsi="Arial"/>
          <w:sz w:val="24"/>
        </w:rPr>
        <w:t>La Chiesa, o Madre, deve vivere sul tuo modello, deve compiere ciò che tu hai compiuto. Tu hai generato per opera dello Spirito Santo il Verbo della Vita nel tuo seno e lo hai dato al mondo. La Chiesa, anche essa deve generare il Verbo Incarnato nei cuori, ma prima deve generarlo nel suo seno, nella sua vita, deve generarlo rigenerandosi essa nel Verbo della Vita, divenendo con Lui una stessa vita. Questa è la sua vocazione, ma anche questa è la sua missione.</w:t>
      </w:r>
    </w:p>
    <w:p w14:paraId="5A3C127C" w14:textId="77777777" w:rsidR="000118FD" w:rsidRPr="000118FD" w:rsidRDefault="000118FD" w:rsidP="000118FD">
      <w:pPr>
        <w:spacing w:after="120"/>
        <w:jc w:val="both"/>
        <w:rPr>
          <w:rFonts w:ascii="Arial" w:hAnsi="Arial"/>
          <w:sz w:val="24"/>
        </w:rPr>
      </w:pPr>
      <w:r w:rsidRPr="000118FD">
        <w:rPr>
          <w:rFonts w:ascii="Arial" w:hAnsi="Arial"/>
          <w:sz w:val="24"/>
        </w:rPr>
        <w:t>La Chiesa ha una relazione particolare con la trascendenza; dalla trascendenza essa proviene, nella trascendenza deve condurre ogni uomo. Lo farà attraverso la sua elevazione presso Dio con una vita esemplare di obbedienza e di incarnazione della Parola della salvezza in tutti i suoi membri.</w:t>
      </w:r>
    </w:p>
    <w:p w14:paraId="4D9DF42A" w14:textId="77777777" w:rsidR="000118FD" w:rsidRPr="000118FD" w:rsidRDefault="000118FD" w:rsidP="000118FD">
      <w:pPr>
        <w:spacing w:after="120"/>
        <w:jc w:val="both"/>
        <w:rPr>
          <w:rFonts w:ascii="Arial" w:hAnsi="Arial"/>
          <w:sz w:val="24"/>
        </w:rPr>
      </w:pPr>
      <w:r w:rsidRPr="000118FD">
        <w:rPr>
          <w:rFonts w:ascii="Arial" w:hAnsi="Arial"/>
          <w:sz w:val="24"/>
        </w:rPr>
        <w:t xml:space="preserve">Madre di Gesù, tu sai che la nostra crisi è tutta sulla verità. Non sappiamo chi è Dio, chi è Cristo, chi è lo Spirito Santo, chi siamo noi. Non lo sappiamo perché non camminiamo più nella Parola della salvezza. Un’altra grazia devi concedere alla Chiesa del tuo Figlio Gesù: che essa sappia custodire la Parola di Dio come tu la custodivi, ponendola gelosamente nel suo cuore e attendendo di comprenderla appieno per viverla appieno. Fa che ogni discepolo du Gesù faccia della Parola l’unica verità della sua vita e per essa viva e muoia, per rendere gloria al Padre nostro celeste. Che ognuno di noi possa dire, con te: </w:t>
      </w:r>
      <w:r w:rsidRPr="000118FD">
        <w:rPr>
          <w:rFonts w:ascii="Arial" w:hAnsi="Arial"/>
          <w:i/>
          <w:sz w:val="24"/>
        </w:rPr>
        <w:t xml:space="preserve">“Avvenga di me secondo la tua Parola”. </w:t>
      </w:r>
      <w:r w:rsidRPr="000118FD">
        <w:rPr>
          <w:rFonts w:ascii="Arial" w:hAnsi="Arial"/>
          <w:sz w:val="24"/>
        </w:rPr>
        <w:t>È questa l’obbedienza alla fede che ognuno deve cercare, per essere in Cristo, con Cristo e per Cristo, un missionario nel mondo dell’unica Parola che salva e che dona la vita. Affida tutti questi desideri a tuo Figlio Gesù e digli che il vino della verità scarseggia sulla tavola dei suoi discepoli: verità su Cristo, verità sulla Chiesa, verità sull’uomo. Per tutto questo, grazie o Madre della Redenzione.</w:t>
      </w:r>
    </w:p>
    <w:p w14:paraId="3FACD649" w14:textId="77777777" w:rsidR="000118FD" w:rsidRPr="000118FD" w:rsidRDefault="000118FD" w:rsidP="000118FD">
      <w:pPr>
        <w:spacing w:after="120"/>
        <w:jc w:val="both"/>
        <w:rPr>
          <w:rFonts w:ascii="Arial" w:hAnsi="Arial"/>
          <w:i/>
          <w:iCs/>
          <w:sz w:val="24"/>
        </w:rPr>
      </w:pPr>
      <w:r w:rsidRPr="000118FD">
        <w:rPr>
          <w:rFonts w:ascii="Arial" w:hAnsi="Arial"/>
          <w:i/>
          <w:iCs/>
          <w:sz w:val="24"/>
        </w:rPr>
        <w:t xml:space="preserve">Ancora: </w:t>
      </w:r>
    </w:p>
    <w:p w14:paraId="64A57EFE" w14:textId="77777777" w:rsidR="000118FD" w:rsidRPr="000118FD" w:rsidRDefault="000118FD" w:rsidP="000118FD">
      <w:pPr>
        <w:spacing w:after="120"/>
        <w:jc w:val="both"/>
        <w:rPr>
          <w:rFonts w:ascii="Arial" w:hAnsi="Arial"/>
          <w:sz w:val="24"/>
        </w:rPr>
      </w:pPr>
      <w:r w:rsidRPr="000118FD">
        <w:rPr>
          <w:rFonts w:ascii="Arial" w:hAnsi="Arial"/>
          <w:sz w:val="24"/>
        </w:rPr>
        <w:t xml:space="preserve">Il cammino di lettura, interpretazione, comprensione della Lettera ai Romani è stato lungo, faticoso, impegnativo. Ogni versetto richiedeva la più grande attenzione, anzi esigeva sempre una somma attenzione. Non era consentito né distrarsi, né pensare ad una sua facilità, come se tutto fosse chiaro e visibile. È stato un cammino portato a termine con costante, diuturna, ininterrotta preghiera </w:t>
      </w:r>
      <w:r w:rsidRPr="000118FD">
        <w:rPr>
          <w:rFonts w:ascii="Arial" w:hAnsi="Arial"/>
          <w:sz w:val="24"/>
        </w:rPr>
        <w:lastRenderedPageBreak/>
        <w:t>allo Spirito Santo perché ci aiutasse a scoprire quanto per Paolo era assai facile, anzi addirittura semplice calare in un solo versetto, tutto il mistero di Cristo Gesù e dell’uomo, dello Spirito Santo e della nostra vocazione. Se leggessimo, interpretassimo, cercassimo di comprendere oggi, nuovamente la Lettera ai Romani, di sicuro ne uscirebbe un altro commento, interamente differente, diverso da quello che presentiamo ed offriamo in queste pagine.</w:t>
      </w:r>
    </w:p>
    <w:p w14:paraId="3C05B343" w14:textId="77777777" w:rsidR="000118FD" w:rsidRPr="000118FD" w:rsidRDefault="000118FD" w:rsidP="000118FD">
      <w:pPr>
        <w:spacing w:after="120"/>
        <w:jc w:val="both"/>
        <w:rPr>
          <w:rFonts w:ascii="Arial" w:hAnsi="Arial"/>
          <w:sz w:val="24"/>
        </w:rPr>
      </w:pPr>
      <w:r w:rsidRPr="000118FD">
        <w:rPr>
          <w:rFonts w:ascii="Arial" w:hAnsi="Arial"/>
          <w:sz w:val="24"/>
        </w:rPr>
        <w:t>Il mistero è sempre nuovo, sempre abissale. Il mistero è in tutto simile ad una miniera. Si scava, si scava, si scava dalla mattina alla sera ed il materiale che si estrae è sempre nuovo, proprio perché la vena è inesauribile. Cristo Gesù è mistero eterno, divino. È mistero di incarnazione. È mistero di obbedienza e di umiltà. È mistero di espiazione vicaria. È mistero di morte e di risurrezione. È mistero di esaltazione. È mistero dal quale scaturisce per noi la grazia e la verità. È mistero di carne e di sangue dal quale sgorga l’acqua della vita per l’umanità intera. È mistero del Figlio del Padre che è generato da Dio nell’eternità, nell’oggi ed è anche mistero del Figlio dell’uomo che è stato generato nel seno della Vergine Maria. Il Figlio di Dio si fa figlio dell’uomo. Il Figlio del padre celeste si fa Figlio di Davide. Cristo Gesù non è mistero per sé. È mistero per noi. Per noi è mistero di espiazione vicaria, di redenzione, di salvezza, di verità, di grazia, di Spirito Santo, di vera, autentica santificazione. È il mistero nel quale il nostro mistero si fa vero. Non però solo per esso, ma anche in esso e con esso. È in questa triplice dimensione del suo mistero che noi diveniamo diversi: per Lui, con Lui, in Lui. Mai fuori di Lui. Mai senza di Lui. Mai da soli. Cristo e l’uomo sono chiamati a divenire un solo mistero per tutta l’eternità.</w:t>
      </w:r>
    </w:p>
    <w:p w14:paraId="41BAD4C7" w14:textId="77777777" w:rsidR="000118FD" w:rsidRPr="000118FD" w:rsidRDefault="000118FD" w:rsidP="000118FD">
      <w:pPr>
        <w:spacing w:after="120"/>
        <w:jc w:val="both"/>
        <w:rPr>
          <w:rFonts w:ascii="Arial" w:hAnsi="Arial"/>
          <w:sz w:val="24"/>
        </w:rPr>
      </w:pPr>
      <w:r w:rsidRPr="000118FD">
        <w:rPr>
          <w:rFonts w:ascii="Arial" w:hAnsi="Arial"/>
          <w:sz w:val="24"/>
        </w:rPr>
        <w:t>Perché possiamo divenire con Lui un solo mistero, Cristo Signore deve trasformare, cambiare, modificare il nostro mistero, che è mistero di morte, di peccato, di idolatria, di disobbedienza a Dio, di trasformazione stessa della nostra natura. L’uomo è il solo essere visibile – in Satana e nei suoi angeli per la loro ribellione è avvenuta la stessa cosa – che possiede questa grave responsabilità tutta nelle sue mani: la responsabilità di cambiare la sua stessa natura: da natura di bene farne una natura di male, da natura di luce farne una natura di tenebre, da natura di virtù farne una natura di vizio; da natura di amore farne una natura di odio; da natura maschile farne una natura femminile e da natura femminile farne una natura maschile. Questa tremenda responsabilità gli consente di trasformare la sua stessa essenza creata da Dio a sua immagine e somiglianza, divenendo altra cosa, totalmente opposta e contraria, a ciò che Dio aveva fatto di lui. È qui che si rivela tutto il genio di Paolo. È qui che si manifesta tutta la potenza dello Spirito Santo che pervade, illumina, rischiara la sua mente, riscalda il suo cuore, lo penetra e lo attraversa di tutta la verità di Cristo Signore.</w:t>
      </w:r>
    </w:p>
    <w:p w14:paraId="37819C0D" w14:textId="77777777" w:rsidR="000118FD" w:rsidRPr="000118FD" w:rsidRDefault="000118FD" w:rsidP="000118FD">
      <w:pPr>
        <w:spacing w:after="120"/>
        <w:jc w:val="both"/>
        <w:rPr>
          <w:rFonts w:ascii="Arial" w:hAnsi="Arial"/>
          <w:sz w:val="24"/>
        </w:rPr>
      </w:pPr>
      <w:r w:rsidRPr="000118FD">
        <w:rPr>
          <w:rFonts w:ascii="Arial" w:hAnsi="Arial"/>
          <w:sz w:val="24"/>
        </w:rPr>
        <w:t xml:space="preserve">È qui che si manifesta l’altissima sapienza di Paolo. Alla luce di Cristo Gesù vede tutta la miseria della corruzione dell’umanità che giunge fino a soffocare la stessa verità della sua natura attraverso l’ingiustizia del suo peccato, della sua ribellione, della sua disobbedienza, di quella volontà contraria ad obbedire al suo stesso essere. L’obbedienza al proprio essere è obbedienza alla volontà di Colui che lo ha creato. E l’uomo è contro il suo stesso essere. È disobbediente ad esso. Per essergli obbediente lo ha trasformato nella sua stessa essenza e da verità lo ha mutato in falsità, da bene in male, da luce in tenebre per cui oggi e sempre l’uomo sarà obbediente alla falsità, al male, alle tenebre. È questa la potenza del </w:t>
      </w:r>
      <w:r w:rsidRPr="000118FD">
        <w:rPr>
          <w:rFonts w:ascii="Arial" w:hAnsi="Arial"/>
          <w:sz w:val="24"/>
        </w:rPr>
        <w:lastRenderedPageBreak/>
        <w:t xml:space="preserve">peccato. È questa la forza della carne corrotta. È questa l’irresistibilità del corpo di morte e di male. </w:t>
      </w:r>
    </w:p>
    <w:p w14:paraId="024C7CB0" w14:textId="77777777" w:rsidR="000118FD" w:rsidRPr="000118FD" w:rsidRDefault="000118FD" w:rsidP="000118FD">
      <w:pPr>
        <w:spacing w:after="120"/>
        <w:jc w:val="both"/>
        <w:rPr>
          <w:rFonts w:ascii="Arial" w:hAnsi="Arial"/>
          <w:sz w:val="24"/>
        </w:rPr>
      </w:pPr>
      <w:r w:rsidRPr="000118FD">
        <w:rPr>
          <w:rFonts w:ascii="Arial" w:hAnsi="Arial"/>
          <w:sz w:val="24"/>
        </w:rPr>
        <w:t>Ecco allora che viene Cristo Gesù, prende il corpo dell’uomo, lo immerge nella sua morte, uccide in esso tutti i virus, i microbi e i batteri del peccato, lo lava da tutte le altre possibili infezioni, lo purifica, lo monda, lo fa risorgere, lo consegna nuovo fiammante all’uomo, perché lo porti al sommo della bellezza spirituale. È questa la giustizia di Dio: la sua volontà, manifestata in una promessa incancellabile, eterna, inviolabile, di rifare nuovo il corpo dell’uomo, di cambiare l’uomo nel suo cuore, che è tutto ciò che un uomo è: anima, spirito, corpo.</w:t>
      </w:r>
    </w:p>
    <w:p w14:paraId="4B5816DF" w14:textId="77777777" w:rsidR="000118FD" w:rsidRPr="000118FD" w:rsidRDefault="000118FD" w:rsidP="000118FD">
      <w:pPr>
        <w:spacing w:after="120"/>
        <w:jc w:val="both"/>
        <w:rPr>
          <w:rFonts w:ascii="Arial" w:hAnsi="Arial"/>
          <w:sz w:val="24"/>
        </w:rPr>
      </w:pPr>
      <w:r w:rsidRPr="000118FD">
        <w:rPr>
          <w:rFonts w:ascii="Arial" w:hAnsi="Arial"/>
          <w:sz w:val="24"/>
        </w:rPr>
        <w:t xml:space="preserve">È come se Dio </w:t>
      </w:r>
      <w:r w:rsidRPr="000118FD">
        <w:rPr>
          <w:rFonts w:ascii="Arial" w:hAnsi="Arial"/>
          <w:i/>
          <w:sz w:val="24"/>
        </w:rPr>
        <w:t>“rottamasse”</w:t>
      </w:r>
      <w:r w:rsidRPr="000118FD">
        <w:rPr>
          <w:rFonts w:ascii="Arial" w:hAnsi="Arial"/>
          <w:sz w:val="24"/>
        </w:rPr>
        <w:t xml:space="preserve">  l’uomo di peccato, il corpo, di peccato, lo spirito di peccato, l’anima di peccato, la riducesse in cenere e dalla cenere, dalla stessa cenere della rottamazione ricreasse l’uomo, non però con una cenere diversa, con un fango diverso, ma con lo stesso fango, la stessa cenere. Qual è però la differenza con il primo uomo, con Adamo, anche lui fatto con la polvere del suolo.</w:t>
      </w:r>
    </w:p>
    <w:p w14:paraId="0D7245EE" w14:textId="77777777" w:rsidR="000118FD" w:rsidRPr="000118FD" w:rsidRDefault="000118FD" w:rsidP="000118FD">
      <w:pPr>
        <w:spacing w:after="120"/>
        <w:jc w:val="both"/>
        <w:rPr>
          <w:rFonts w:ascii="Arial" w:hAnsi="Arial"/>
          <w:sz w:val="24"/>
        </w:rPr>
      </w:pPr>
      <w:r w:rsidRPr="000118FD">
        <w:rPr>
          <w:rFonts w:ascii="Arial" w:hAnsi="Arial"/>
          <w:sz w:val="24"/>
        </w:rPr>
        <w:t>Il primo uomo, Adamo, è stato creato da Dio, ma posto fuori di Dio. La nuova creazione di Dio non è posta fuori di Dio, è incorporata in Cristo. È fatta dallo Spirito Santo un solo corpo con Cristo Gesù, una sola carne, un solo sangue, una sola anima ed anche una sola divinità, in quanto la nuova creazione è resa partecipe della divina natura. È questa la portentosa rivelazione di Paolo. Noi siamo immersi nella morte e nella risurrezione di Gesù. Siamo fatti parti del suo mistero totale di incarnazione. È nel mistero di Cristo che ci dobbiamo compiere come nuove creature. È sempre in questo mistero che dobbiamo conformarci a Cristo Gesù. Per cui Cristo Gesù non solo è la fonte della nostra trasformazione, della trasformazione cioè della nostra carne, del nostro corpo, della nostra vita, è anche lo strumento del suo compimento oggi, nel tempo e, domani, nell’eternità. Da Cristo e per Cristo, deve divenire, diviene in Cristo, con Cristo.</w:t>
      </w:r>
    </w:p>
    <w:p w14:paraId="73F16891" w14:textId="77777777" w:rsidR="000118FD" w:rsidRPr="000118FD" w:rsidRDefault="000118FD" w:rsidP="000118FD">
      <w:pPr>
        <w:spacing w:after="120"/>
        <w:jc w:val="both"/>
        <w:rPr>
          <w:rFonts w:ascii="Arial" w:hAnsi="Arial"/>
          <w:sz w:val="24"/>
        </w:rPr>
      </w:pPr>
      <w:r w:rsidRPr="000118FD">
        <w:rPr>
          <w:rFonts w:ascii="Arial" w:hAnsi="Arial"/>
          <w:sz w:val="24"/>
        </w:rPr>
        <w:t>Da Cristo e per Cristo, in Cristo e con Cristo non vale solo per i Pagani. Vale anche per i Giudei. Giudei e Pagani devono divenire con Cristo una sola carne e un solo corpo, una sola vita, una sola partecipazione della divina natura. La carne del Giudeo non è differente dalla carne del pagano. Anche perché se noi leggiamo con occhio limpido la Scrittura Antica è proprio per la carne, per il corpo del Giudeo che il Padre celeste promise la Nuova Alleanza. La prima promessa è stata rivolta ai Giudei per mezzo di Geremia.</w:t>
      </w:r>
    </w:p>
    <w:p w14:paraId="0F4569D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4FAAEAD" w14:textId="77777777" w:rsidR="000118FD" w:rsidRPr="000118FD" w:rsidRDefault="000118FD" w:rsidP="000118FD">
      <w:pPr>
        <w:spacing w:after="120"/>
        <w:jc w:val="both"/>
        <w:rPr>
          <w:rFonts w:ascii="Arial" w:hAnsi="Arial"/>
          <w:sz w:val="24"/>
        </w:rPr>
      </w:pPr>
      <w:r w:rsidRPr="000118FD">
        <w:rPr>
          <w:rFonts w:ascii="Arial" w:hAnsi="Arial"/>
          <w:sz w:val="24"/>
        </w:rPr>
        <w:t>La seconda per mezzo del Profeta Ezechiele.</w:t>
      </w:r>
    </w:p>
    <w:p w14:paraId="500C24E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CF1582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51D00259" w14:textId="77777777" w:rsidR="000118FD" w:rsidRPr="000118FD" w:rsidRDefault="000118FD" w:rsidP="000118FD">
      <w:pPr>
        <w:spacing w:after="120"/>
        <w:jc w:val="both"/>
        <w:rPr>
          <w:rFonts w:ascii="Arial" w:hAnsi="Arial"/>
          <w:sz w:val="24"/>
        </w:rPr>
      </w:pPr>
      <w:r w:rsidRPr="000118FD">
        <w:rPr>
          <w:rFonts w:ascii="Arial" w:hAnsi="Arial"/>
          <w:sz w:val="24"/>
        </w:rPr>
        <w:t>Cosa è questa Nuova Alleanza se non la promessa del rifacimento della carne del Giudeo e del Pagano, al fine di creare una nuova umanità sulla nostra terra. Non però attraverso una nuova creazione, bensì attraverso la trasformazione del corpo corrotto dal peccato e avvolto dalla morte. Il mistero di Cristo Gesù diviene così il mistero interpretativo, esegetico, ermeneutico di tutta la nostra esistenza redenta, giustificata, salvata, santificata.</w:t>
      </w:r>
    </w:p>
    <w:p w14:paraId="33F6E813" w14:textId="77777777" w:rsidR="000118FD" w:rsidRPr="000118FD" w:rsidRDefault="000118FD" w:rsidP="000118FD">
      <w:pPr>
        <w:spacing w:after="120"/>
        <w:jc w:val="both"/>
        <w:rPr>
          <w:rFonts w:ascii="Arial" w:hAnsi="Arial"/>
          <w:sz w:val="24"/>
        </w:rPr>
      </w:pPr>
      <w:r w:rsidRPr="000118FD">
        <w:rPr>
          <w:rFonts w:ascii="Arial" w:hAnsi="Arial"/>
          <w:sz w:val="24"/>
        </w:rPr>
        <w:t>La carne santa, immacolata, purissima, castissima, verginale di Cristo Gesù è stata una carne tutta orientata verso Dio, ricolmata sempre della sua divina volontà, piena della sua eterna carità da riversare in ogni cuore per la sua salvezza integrale: del corpo, dell’anima, dello spirito. La carne verginale, perché santissima di Cristo Gesù, è stata immolata per amore. Niente Cristo Gesù tenne per sé. Tutto diede al Padre per la nostra redenzione.</w:t>
      </w:r>
    </w:p>
    <w:p w14:paraId="2231EF48" w14:textId="77777777" w:rsidR="000118FD" w:rsidRPr="000118FD" w:rsidRDefault="000118FD" w:rsidP="000118FD">
      <w:pPr>
        <w:spacing w:after="120"/>
        <w:jc w:val="both"/>
        <w:rPr>
          <w:rFonts w:ascii="Arial" w:hAnsi="Arial"/>
          <w:sz w:val="24"/>
        </w:rPr>
      </w:pPr>
      <w:r w:rsidRPr="000118FD">
        <w:rPr>
          <w:rFonts w:ascii="Arial" w:hAnsi="Arial"/>
          <w:sz w:val="24"/>
        </w:rPr>
        <w:t>Il cristiano, divenuto una sola carne e un solo corpo con Gesù Signore, non può trattenere qualcosa per sé. Deve fare della sua vita una esistenza per gli altri, per la loro salvezza e redenzione, per la loro santificazione. È dal cuore di Cristo Gesù, dalla sua carne immolata, dal suo corpo fatto olocausto che sempre si deve partire se si vuole comprendere come si vive da persone redente in Cristo, che formano con lui un solo corpo.</w:t>
      </w:r>
    </w:p>
    <w:p w14:paraId="70B5507B" w14:textId="77777777" w:rsidR="000118FD" w:rsidRPr="000118FD" w:rsidRDefault="000118FD" w:rsidP="000118FD">
      <w:pPr>
        <w:spacing w:after="120"/>
        <w:jc w:val="both"/>
        <w:rPr>
          <w:rFonts w:ascii="Arial" w:hAnsi="Arial"/>
          <w:sz w:val="24"/>
        </w:rPr>
      </w:pPr>
      <w:r w:rsidRPr="000118FD">
        <w:rPr>
          <w:rFonts w:ascii="Arial" w:hAnsi="Arial"/>
          <w:sz w:val="24"/>
        </w:rPr>
        <w:t>Tra Cristo e il cristiano l’unità e la comunione, la solidarietà e la condivisione devono essere totali, senza lacune, senza interruzioni, senza sbalzi di umore, senza paure o timori, senza restrizioni né mentali e né fisiche, né spirituali e né materiali. Tutto a tutti sempre, nella più alta santità, nella verità del proprio corpo e della propria carne. Realizzare tutto il mistero di Cristo Gesù nella nuova natura di Cristo Gesù da nuove nature in Cristo Gesù e con Lui, è la vocazione cristiana.</w:t>
      </w:r>
    </w:p>
    <w:p w14:paraId="76DD68C7" w14:textId="77777777" w:rsidR="000118FD" w:rsidRPr="000118FD" w:rsidRDefault="000118FD" w:rsidP="000118FD">
      <w:pPr>
        <w:spacing w:after="120"/>
        <w:jc w:val="both"/>
        <w:rPr>
          <w:rFonts w:ascii="Arial" w:hAnsi="Arial"/>
          <w:sz w:val="24"/>
        </w:rPr>
      </w:pPr>
      <w:r w:rsidRPr="000118FD">
        <w:rPr>
          <w:rFonts w:ascii="Arial" w:hAnsi="Arial"/>
          <w:sz w:val="24"/>
        </w:rPr>
        <w:t xml:space="preserve">Vergine Maria, Madre della Redenzione, Tu che sei Donna dalla carne purissima, dal corpo verginale, Tu che non sei mai stata del male, Tu che hai realizzato la </w:t>
      </w:r>
      <w:r w:rsidRPr="000118FD">
        <w:rPr>
          <w:rFonts w:ascii="Arial" w:hAnsi="Arial"/>
          <w:sz w:val="24"/>
        </w:rPr>
        <w:lastRenderedPageBreak/>
        <w:t>più alta conformazione con Cristo Signore, Tu dall’obbedienza purissima alla tua natura santa che hai consegnato interamente a Dio, aiutaci a fare della nostra vita la vita di Cristo Signore per dare salvezza a questo mondo.</w:t>
      </w:r>
    </w:p>
    <w:p w14:paraId="2709A24A" w14:textId="77777777" w:rsidR="000118FD" w:rsidRPr="000118FD" w:rsidRDefault="000118FD" w:rsidP="000118FD">
      <w:pPr>
        <w:spacing w:after="120"/>
        <w:jc w:val="both"/>
        <w:rPr>
          <w:rFonts w:ascii="Arial" w:hAnsi="Arial"/>
          <w:sz w:val="24"/>
        </w:rPr>
      </w:pPr>
      <w:r w:rsidRPr="000118FD">
        <w:rPr>
          <w:rFonts w:ascii="Arial" w:hAnsi="Arial"/>
          <w:sz w:val="24"/>
        </w:rPr>
        <w:t xml:space="preserve">Angeli e Santi di Dio fate sì che dal nostro corpo, dalla nostra carne, che è corpo e sangue di Cristo Gesù, sgorghi per il mondo intero la verità e la grazia per la sua redenzione, salvezza, giustificazione. </w:t>
      </w:r>
    </w:p>
    <w:p w14:paraId="37A3BE6F" w14:textId="77777777" w:rsidR="000118FD" w:rsidRPr="000118FD" w:rsidRDefault="000118FD" w:rsidP="000118FD">
      <w:pPr>
        <w:spacing w:after="120"/>
        <w:jc w:val="both"/>
        <w:rPr>
          <w:rFonts w:ascii="Arial" w:hAnsi="Arial" w:cs="Arial"/>
          <w:i/>
          <w:iCs/>
          <w:sz w:val="24"/>
          <w:szCs w:val="28"/>
        </w:rPr>
      </w:pPr>
      <w:r w:rsidRPr="000118FD">
        <w:rPr>
          <w:rFonts w:ascii="Arial" w:hAnsi="Arial"/>
          <w:sz w:val="22"/>
        </w:rPr>
        <w:t xml:space="preserve">E ancora: </w:t>
      </w:r>
      <w:r w:rsidRPr="000118FD">
        <w:rPr>
          <w:rFonts w:ascii="Arial" w:hAnsi="Arial" w:cs="Arial"/>
          <w:i/>
          <w:iCs/>
          <w:sz w:val="24"/>
          <w:szCs w:val="28"/>
        </w:rPr>
        <w:t>Raccolta di profezie</w:t>
      </w:r>
    </w:p>
    <w:p w14:paraId="1FCD8217"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Conosciamo la metodologia della predicazione di Paolo. Il suo punto di partenza è Cristo Signore, ma anche il suo punto di arrivo è Cristo Signore. Cristo Gesù non è apparso come un baleno in un cielo terso in un momento della storia. Lui è stato annunciato, profetizzato con molte parole, molte promesse, molti giuramenti a iniziare da quando ancora l’uomo era nel giardino dell’Eden, subito dopo il peccato. Anzi la prima Parola di Dio è stata proprio una profezia sul suo Cristo. Paolo predica Cristo ai Giudei, dimostrando che ogni Parola profetica, ogni giuramento si è compiuto in Lui.</w:t>
      </w:r>
    </w:p>
    <w:p w14:paraId="2A047710" w14:textId="77777777" w:rsidR="000118FD" w:rsidRPr="000118FD" w:rsidRDefault="000118FD" w:rsidP="000118FD">
      <w:pPr>
        <w:spacing w:after="120"/>
        <w:jc w:val="both"/>
        <w:rPr>
          <w:rFonts w:ascii="Arial" w:hAnsi="Arial"/>
          <w:sz w:val="24"/>
          <w:szCs w:val="22"/>
        </w:rPr>
      </w:pPr>
      <w:r w:rsidRPr="000118FD">
        <w:rPr>
          <w:rFonts w:ascii="Arial" w:hAnsi="Arial"/>
          <w:sz w:val="24"/>
          <w:szCs w:val="22"/>
        </w:rPr>
        <w:t>Mettendo le profezie una accanto all’altra quasi in una successione temporale – anche se è difficile poter stabilire il tempo esatto in cui una profezia è stata donata – si ha una visione perfetta del mistero di Gesù Signore. Paolo però non svolge questo lavoro con gli occhi della sua mente o con la sua nuda saggezza o intelligenza. Lui è sempre illuminato, confortato, aiutato, condotto dallo Spirito Santo. Senza lo Spirito Santo nessuno potrà leggere le profezie così come lui le ha lette, comprese, interpretate. Lo Spirito che ha scritto la lettera della profezia è lo Spirito che gli dona la verità di essa.</w:t>
      </w:r>
    </w:p>
    <w:p w14:paraId="085857F7" w14:textId="77777777" w:rsidR="000118FD" w:rsidRPr="000118FD" w:rsidRDefault="000118FD" w:rsidP="000118FD">
      <w:pPr>
        <w:spacing w:after="120"/>
        <w:jc w:val="both"/>
        <w:rPr>
          <w:rFonts w:ascii="Arial" w:hAnsi="Arial" w:cs="Arial"/>
          <w:b/>
          <w:bCs/>
          <w:i/>
          <w:iCs/>
          <w:sz w:val="24"/>
          <w:szCs w:val="28"/>
        </w:rPr>
      </w:pPr>
      <w:bookmarkStart w:id="337" w:name="_Toc481438146"/>
      <w:r w:rsidRPr="000118FD">
        <w:rPr>
          <w:rFonts w:ascii="Arial" w:hAnsi="Arial" w:cs="Arial"/>
          <w:b/>
          <w:bCs/>
          <w:i/>
          <w:iCs/>
          <w:sz w:val="24"/>
          <w:szCs w:val="28"/>
        </w:rPr>
        <w:t>IO PORRÒ INIMICIZIA</w:t>
      </w:r>
      <w:bookmarkEnd w:id="337"/>
      <w:r w:rsidRPr="000118FD">
        <w:rPr>
          <w:rFonts w:ascii="Arial" w:hAnsi="Arial" w:cs="Arial"/>
          <w:b/>
          <w:bCs/>
          <w:i/>
          <w:iCs/>
          <w:sz w:val="24"/>
          <w:szCs w:val="28"/>
        </w:rPr>
        <w:t xml:space="preserve"> </w:t>
      </w:r>
    </w:p>
    <w:p w14:paraId="4033463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A19A19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45A0AF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5D641E31" w14:textId="77777777" w:rsidR="000118FD" w:rsidRPr="000118FD" w:rsidRDefault="000118FD" w:rsidP="000118FD">
      <w:pPr>
        <w:spacing w:after="120"/>
        <w:jc w:val="both"/>
        <w:rPr>
          <w:rFonts w:ascii="Arial" w:hAnsi="Arial"/>
          <w:b/>
          <w:bCs/>
          <w:i/>
          <w:iCs/>
          <w:sz w:val="24"/>
          <w:szCs w:val="36"/>
        </w:rPr>
      </w:pPr>
      <w:bookmarkStart w:id="338" w:name="_Toc481438147"/>
      <w:r w:rsidRPr="000118FD">
        <w:rPr>
          <w:rFonts w:ascii="Arial" w:hAnsi="Arial"/>
          <w:b/>
          <w:bCs/>
          <w:i/>
          <w:iCs/>
          <w:sz w:val="24"/>
          <w:szCs w:val="36"/>
        </w:rPr>
        <w:t>BENEDETTO IL SIGNORE</w:t>
      </w:r>
      <w:bookmarkEnd w:id="338"/>
    </w:p>
    <w:p w14:paraId="64E723E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25A2B0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283206B6" w14:textId="77777777" w:rsidR="000118FD" w:rsidRPr="000118FD" w:rsidRDefault="000118FD" w:rsidP="000118FD">
      <w:pPr>
        <w:spacing w:after="120"/>
        <w:jc w:val="both"/>
        <w:rPr>
          <w:rFonts w:ascii="Arial" w:hAnsi="Arial"/>
          <w:b/>
          <w:bCs/>
          <w:i/>
          <w:iCs/>
          <w:sz w:val="24"/>
          <w:szCs w:val="28"/>
          <w:lang w:val="pt-PT"/>
        </w:rPr>
      </w:pPr>
      <w:bookmarkStart w:id="339" w:name="_Toc481438148"/>
      <w:r w:rsidRPr="000118FD">
        <w:rPr>
          <w:rFonts w:ascii="Arial" w:hAnsi="Arial"/>
          <w:b/>
          <w:bCs/>
          <w:i/>
          <w:iCs/>
          <w:sz w:val="24"/>
          <w:szCs w:val="28"/>
          <w:lang w:val="pt-PT"/>
        </w:rPr>
        <w:t>TERACH GENERÒ ABRAM, NACOR E ARAN.</w:t>
      </w:r>
      <w:bookmarkEnd w:id="339"/>
    </w:p>
    <w:p w14:paraId="2238330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p>
    <w:p w14:paraId="610B901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13A4247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1B18B09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1D3B8140" w14:textId="77777777" w:rsidR="000118FD" w:rsidRPr="000118FD" w:rsidRDefault="000118FD" w:rsidP="000118FD">
      <w:pPr>
        <w:spacing w:after="120"/>
        <w:rPr>
          <w:rFonts w:ascii="Arial" w:hAnsi="Arial"/>
          <w:b/>
          <w:bCs/>
          <w:i/>
          <w:iCs/>
          <w:sz w:val="24"/>
          <w:szCs w:val="28"/>
        </w:rPr>
      </w:pPr>
      <w:bookmarkStart w:id="340" w:name="_Toc481438149"/>
      <w:r w:rsidRPr="000118FD">
        <w:rPr>
          <w:rFonts w:ascii="Arial" w:hAnsi="Arial"/>
          <w:b/>
          <w:bCs/>
          <w:i/>
          <w:iCs/>
          <w:sz w:val="24"/>
          <w:szCs w:val="28"/>
        </w:rPr>
        <w:t>E IN TE SI DIRANNO BENEDETTE</w:t>
      </w:r>
      <w:bookmarkEnd w:id="340"/>
    </w:p>
    <w:p w14:paraId="0EDA396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64D93DB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D21AE1B" w14:textId="77777777" w:rsidR="000118FD" w:rsidRPr="000118FD" w:rsidRDefault="000118FD" w:rsidP="000118FD">
      <w:pPr>
        <w:spacing w:after="120"/>
        <w:jc w:val="both"/>
        <w:rPr>
          <w:rFonts w:ascii="Arial" w:hAnsi="Arial"/>
          <w:b/>
          <w:i/>
          <w:iCs/>
          <w:sz w:val="24"/>
        </w:rPr>
      </w:pPr>
      <w:bookmarkStart w:id="341" w:name="_Toc481438150"/>
      <w:r w:rsidRPr="000118FD">
        <w:rPr>
          <w:rFonts w:ascii="Arial" w:hAnsi="Arial"/>
          <w:b/>
          <w:i/>
          <w:iCs/>
          <w:sz w:val="24"/>
        </w:rPr>
        <w:t>SI DIRANNO BENEDETTE NELLA TUA DISCENDENZA</w:t>
      </w:r>
      <w:bookmarkEnd w:id="341"/>
      <w:r w:rsidRPr="000118FD">
        <w:rPr>
          <w:rFonts w:ascii="Arial" w:hAnsi="Arial"/>
          <w:b/>
          <w:i/>
          <w:iCs/>
          <w:sz w:val="24"/>
        </w:rPr>
        <w:t xml:space="preserve"> </w:t>
      </w:r>
    </w:p>
    <w:p w14:paraId="1021421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66F11EA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B31021F" w14:textId="77777777" w:rsidR="000118FD" w:rsidRPr="000118FD" w:rsidRDefault="000118FD" w:rsidP="000118FD">
      <w:pPr>
        <w:spacing w:after="120"/>
        <w:rPr>
          <w:rFonts w:ascii="Arial" w:hAnsi="Arial"/>
          <w:b/>
          <w:bCs/>
          <w:i/>
          <w:iCs/>
          <w:sz w:val="24"/>
        </w:rPr>
      </w:pPr>
      <w:bookmarkStart w:id="342" w:name="_Toc481438151"/>
      <w:r w:rsidRPr="000118FD">
        <w:rPr>
          <w:rFonts w:ascii="Arial" w:hAnsi="Arial"/>
          <w:b/>
          <w:bCs/>
          <w:i/>
          <w:iCs/>
          <w:sz w:val="24"/>
        </w:rPr>
        <w:t>NON SARÀ TOLTO LO SCETTRO DA GIUDA</w:t>
      </w:r>
      <w:bookmarkEnd w:id="342"/>
      <w:r w:rsidRPr="000118FD">
        <w:rPr>
          <w:rFonts w:ascii="Arial" w:hAnsi="Arial"/>
          <w:b/>
          <w:bCs/>
          <w:i/>
          <w:iCs/>
          <w:sz w:val="24"/>
        </w:rPr>
        <w:t xml:space="preserve"> </w:t>
      </w:r>
    </w:p>
    <w:p w14:paraId="322B2DD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w:t>
      </w:r>
      <w:r w:rsidRPr="000118FD">
        <w:rPr>
          <w:rFonts w:ascii="Arial" w:hAnsi="Arial"/>
          <w:i/>
          <w:iCs/>
          <w:sz w:val="22"/>
        </w:rPr>
        <w:lastRenderedPageBreak/>
        <w:t>esuberante in forza! Bollente come l’acqua, tu non avrai preminenza, perché sei salito sul talamo di tuo padre, hai profanato così il mio giaciglio.</w:t>
      </w:r>
    </w:p>
    <w:p w14:paraId="3D8B3F8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21088B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6F58AAB1" w14:textId="77777777" w:rsidR="000118FD" w:rsidRPr="000118FD" w:rsidRDefault="000118FD" w:rsidP="000118FD">
      <w:pPr>
        <w:spacing w:after="120"/>
        <w:rPr>
          <w:rFonts w:ascii="Arial" w:hAnsi="Arial"/>
          <w:b/>
          <w:bCs/>
          <w:i/>
          <w:iCs/>
          <w:sz w:val="24"/>
        </w:rPr>
      </w:pPr>
      <w:bookmarkStart w:id="343" w:name="_Toc481438152"/>
      <w:r w:rsidRPr="000118FD">
        <w:rPr>
          <w:rFonts w:ascii="Arial" w:hAnsi="Arial"/>
          <w:b/>
          <w:bCs/>
          <w:i/>
          <w:iCs/>
          <w:sz w:val="24"/>
        </w:rPr>
        <w:t>UNA STELLA SPUNTA DA GIACOBBE</w:t>
      </w:r>
      <w:bookmarkEnd w:id="343"/>
    </w:p>
    <w:p w14:paraId="3799319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B0FB63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w:t>
      </w:r>
    </w:p>
    <w:p w14:paraId="74CD047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831F9F6" w14:textId="77777777" w:rsidR="000118FD" w:rsidRPr="000118FD" w:rsidRDefault="000118FD" w:rsidP="000118FD">
      <w:pPr>
        <w:spacing w:after="120"/>
        <w:rPr>
          <w:rFonts w:ascii="Arial" w:hAnsi="Arial"/>
          <w:b/>
          <w:bCs/>
          <w:i/>
          <w:iCs/>
          <w:sz w:val="24"/>
        </w:rPr>
      </w:pPr>
      <w:bookmarkStart w:id="344" w:name="_Toc481438153"/>
      <w:r w:rsidRPr="000118FD">
        <w:rPr>
          <w:rFonts w:ascii="Arial" w:hAnsi="Arial"/>
          <w:b/>
          <w:bCs/>
          <w:i/>
          <w:iCs/>
          <w:sz w:val="24"/>
        </w:rPr>
        <w:lastRenderedPageBreak/>
        <w:t>IO SUSCITERÒ LORO UN PROFETA IN MEZZO</w:t>
      </w:r>
      <w:bookmarkEnd w:id="344"/>
      <w:r w:rsidRPr="000118FD">
        <w:rPr>
          <w:rFonts w:ascii="Arial" w:hAnsi="Arial"/>
          <w:b/>
          <w:bCs/>
          <w:i/>
          <w:iCs/>
          <w:sz w:val="24"/>
        </w:rPr>
        <w:t xml:space="preserve"> </w:t>
      </w:r>
    </w:p>
    <w:p w14:paraId="304F486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C988E5F" w14:textId="77777777" w:rsidR="000118FD" w:rsidRPr="000118FD" w:rsidRDefault="000118FD" w:rsidP="000118FD">
      <w:pPr>
        <w:spacing w:after="120"/>
        <w:rPr>
          <w:rFonts w:ascii="Arial" w:hAnsi="Arial"/>
          <w:b/>
          <w:bCs/>
          <w:i/>
          <w:iCs/>
          <w:sz w:val="24"/>
          <w:szCs w:val="28"/>
        </w:rPr>
      </w:pPr>
      <w:bookmarkStart w:id="345" w:name="_Toc481438154"/>
      <w:r w:rsidRPr="000118FD">
        <w:rPr>
          <w:rFonts w:ascii="Arial" w:hAnsi="Arial"/>
          <w:b/>
          <w:bCs/>
          <w:i/>
          <w:iCs/>
          <w:sz w:val="24"/>
        </w:rPr>
        <w:t>QUESTA PAROLA È MOLTO VICINA A TE</w:t>
      </w:r>
      <w:bookmarkEnd w:id="345"/>
    </w:p>
    <w:p w14:paraId="339ACA4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44DB6E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46F1BA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w:t>
      </w:r>
      <w:r w:rsidRPr="000118FD">
        <w:rPr>
          <w:rFonts w:ascii="Arial" w:hAnsi="Arial"/>
          <w:i/>
          <w:iCs/>
          <w:sz w:val="22"/>
        </w:rPr>
        <w:lastRenderedPageBreak/>
        <w:t xml:space="preserve">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584BE0A" w14:textId="77777777" w:rsidR="000118FD" w:rsidRPr="000118FD" w:rsidRDefault="000118FD" w:rsidP="000118FD">
      <w:pPr>
        <w:spacing w:after="120"/>
        <w:rPr>
          <w:rFonts w:ascii="Arial" w:hAnsi="Arial"/>
          <w:b/>
          <w:bCs/>
          <w:i/>
          <w:iCs/>
          <w:sz w:val="24"/>
        </w:rPr>
      </w:pPr>
      <w:bookmarkStart w:id="346" w:name="_Toc481438155"/>
      <w:r w:rsidRPr="000118FD">
        <w:rPr>
          <w:rFonts w:ascii="Arial" w:hAnsi="Arial"/>
          <w:b/>
          <w:bCs/>
          <w:i/>
          <w:iCs/>
          <w:sz w:val="24"/>
        </w:rPr>
        <w:t>ÀLZATI E UNGILO: È LUI!</w:t>
      </w:r>
      <w:bookmarkEnd w:id="346"/>
      <w:r w:rsidRPr="000118FD">
        <w:rPr>
          <w:rFonts w:ascii="Arial" w:hAnsi="Arial"/>
          <w:b/>
          <w:bCs/>
          <w:i/>
          <w:iCs/>
          <w:sz w:val="24"/>
        </w:rPr>
        <w:t xml:space="preserve"> </w:t>
      </w:r>
    </w:p>
    <w:p w14:paraId="007B86D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DEF92B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ADD007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B6826EA" w14:textId="77777777" w:rsidR="000118FD" w:rsidRPr="000118FD" w:rsidRDefault="000118FD" w:rsidP="000118FD">
      <w:pPr>
        <w:spacing w:after="120"/>
        <w:rPr>
          <w:rFonts w:ascii="Arial" w:hAnsi="Arial"/>
          <w:b/>
          <w:bCs/>
          <w:i/>
          <w:iCs/>
          <w:sz w:val="24"/>
        </w:rPr>
      </w:pPr>
      <w:bookmarkStart w:id="347" w:name="_Toc481438156"/>
      <w:r w:rsidRPr="000118FD">
        <w:rPr>
          <w:rFonts w:ascii="Arial" w:hAnsi="Arial"/>
          <w:b/>
          <w:bCs/>
          <w:i/>
          <w:iCs/>
          <w:sz w:val="24"/>
        </w:rPr>
        <w:t>LA TUA CASA E IL TUO REGNO</w:t>
      </w:r>
      <w:bookmarkEnd w:id="347"/>
      <w:r w:rsidRPr="000118FD">
        <w:rPr>
          <w:rFonts w:ascii="Arial" w:hAnsi="Arial"/>
          <w:b/>
          <w:bCs/>
          <w:i/>
          <w:iCs/>
          <w:sz w:val="24"/>
        </w:rPr>
        <w:t xml:space="preserve"> </w:t>
      </w:r>
    </w:p>
    <w:p w14:paraId="45A9D85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w:t>
      </w:r>
      <w:r w:rsidRPr="000118FD">
        <w:rPr>
          <w:rFonts w:ascii="Arial" w:hAnsi="Arial"/>
          <w:i/>
          <w:iCs/>
          <w:sz w:val="22"/>
        </w:rPr>
        <w:lastRenderedPageBreak/>
        <w:t>comandato di pascere il mio popolo Israele: Perché non mi avete edificato una casa di cedro?”.</w:t>
      </w:r>
    </w:p>
    <w:p w14:paraId="1FDDE81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F1D635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578E82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A6F216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461EC60" w14:textId="77777777" w:rsidR="000118FD" w:rsidRPr="000118FD" w:rsidRDefault="000118FD" w:rsidP="000118FD">
      <w:pPr>
        <w:spacing w:after="120"/>
        <w:jc w:val="both"/>
        <w:rPr>
          <w:rFonts w:ascii="Arial" w:hAnsi="Arial"/>
          <w:b/>
          <w:i/>
          <w:iCs/>
          <w:sz w:val="24"/>
        </w:rPr>
      </w:pPr>
      <w:bookmarkStart w:id="348" w:name="_Toc481438157"/>
      <w:r w:rsidRPr="000118FD">
        <w:rPr>
          <w:rFonts w:ascii="Arial" w:hAnsi="Arial"/>
          <w:b/>
          <w:i/>
          <w:iCs/>
          <w:sz w:val="24"/>
        </w:rPr>
        <w:t>TU SEI MIO FIGLIO</w:t>
      </w:r>
      <w:bookmarkEnd w:id="348"/>
    </w:p>
    <w:p w14:paraId="5BB5E4E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w:t>
      </w:r>
      <w:r w:rsidRPr="000118FD">
        <w:rPr>
          <w:rFonts w:ascii="Arial" w:hAnsi="Arial"/>
          <w:i/>
          <w:iCs/>
          <w:sz w:val="22"/>
        </w:rPr>
        <w:lastRenderedPageBreak/>
        <w:t xml:space="preserve">ira, li spaventa con la sua collera: «Io stesso ho stabilito il mio sovrano sul Sion, mia santa montagna». Voglio annunciare il decreto del Signore. </w:t>
      </w:r>
    </w:p>
    <w:p w14:paraId="6C1C784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3FBC6D" w14:textId="77777777" w:rsidR="000118FD" w:rsidRPr="000118FD" w:rsidRDefault="000118FD" w:rsidP="000118FD">
      <w:pPr>
        <w:spacing w:after="120"/>
        <w:jc w:val="both"/>
        <w:rPr>
          <w:rFonts w:ascii="Arial" w:hAnsi="Arial"/>
          <w:b/>
          <w:i/>
          <w:iCs/>
          <w:sz w:val="24"/>
        </w:rPr>
      </w:pPr>
      <w:bookmarkStart w:id="349" w:name="_Toc481438158"/>
      <w:r w:rsidRPr="000118FD">
        <w:rPr>
          <w:rFonts w:ascii="Arial" w:hAnsi="Arial"/>
          <w:b/>
          <w:i/>
          <w:iCs/>
          <w:sz w:val="24"/>
        </w:rPr>
        <w:t>CON LA BOCCA DI BAMBINI</w:t>
      </w:r>
      <w:bookmarkEnd w:id="349"/>
    </w:p>
    <w:p w14:paraId="772C59B7" w14:textId="77777777" w:rsidR="000118FD" w:rsidRPr="000118FD" w:rsidRDefault="000118FD" w:rsidP="000118FD">
      <w:pPr>
        <w:spacing w:after="120"/>
        <w:ind w:left="567" w:right="567"/>
        <w:jc w:val="both"/>
        <w:rPr>
          <w:rFonts w:ascii="Arial" w:hAnsi="Arial"/>
          <w:i/>
          <w:iCs/>
          <w:sz w:val="22"/>
        </w:rPr>
      </w:pPr>
      <w:r w:rsidRPr="000118FD">
        <w:rPr>
          <w:rFonts w:ascii="Arial" w:hAnsi="Arial" w:cs="Arial"/>
          <w:i/>
          <w:iCs/>
          <w:color w:val="000000"/>
          <w:sz w:val="22"/>
        </w:rPr>
        <w:t xml:space="preserve">Al maestro del coro. Su «I torchi». Salmo. Di Davide. </w:t>
      </w:r>
      <w:r w:rsidRPr="000118FD">
        <w:rPr>
          <w:rFonts w:ascii="Arial" w:hAnsi="Arial"/>
          <w:i/>
          <w:iCs/>
          <w:sz w:val="22"/>
        </w:rPr>
        <w:t>O Signore, Signore nostro, quanto è mirabile il tuo nome su tutta la terra! Voglio innalzare sopra i cieli la tua magnificenza, con la bocca di bambini e di lattanti: hai posto una difesa contro i tuoi avversari, per ridurre al silenzio nemici e ribelli.</w:t>
      </w:r>
    </w:p>
    <w:p w14:paraId="7B7AC38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2FAD0504" w14:textId="77777777" w:rsidR="000118FD" w:rsidRPr="000118FD" w:rsidRDefault="000118FD" w:rsidP="000118FD">
      <w:pPr>
        <w:spacing w:after="120"/>
        <w:jc w:val="both"/>
        <w:rPr>
          <w:rFonts w:ascii="Arial" w:hAnsi="Arial"/>
          <w:b/>
          <w:bCs/>
          <w:i/>
          <w:iCs/>
          <w:sz w:val="24"/>
          <w:szCs w:val="28"/>
        </w:rPr>
      </w:pPr>
      <w:bookmarkStart w:id="350" w:name="_Toc481438159"/>
      <w:r w:rsidRPr="000118FD">
        <w:rPr>
          <w:rFonts w:ascii="Arial" w:hAnsi="Arial"/>
          <w:b/>
          <w:bCs/>
          <w:i/>
          <w:iCs/>
          <w:sz w:val="24"/>
          <w:szCs w:val="28"/>
        </w:rPr>
        <w:t>NON ABBANDONERAI LA MIA VITA NEGLI INFERI</w:t>
      </w:r>
      <w:bookmarkEnd w:id="350"/>
    </w:p>
    <w:p w14:paraId="1BA6299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509770F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CD549AF" w14:textId="77777777" w:rsidR="000118FD" w:rsidRPr="000118FD" w:rsidRDefault="000118FD" w:rsidP="000118FD">
      <w:pPr>
        <w:spacing w:after="120"/>
        <w:jc w:val="both"/>
        <w:rPr>
          <w:rFonts w:ascii="Arial" w:hAnsi="Arial"/>
          <w:b/>
          <w:bCs/>
          <w:i/>
          <w:iCs/>
          <w:sz w:val="24"/>
          <w:szCs w:val="28"/>
        </w:rPr>
      </w:pPr>
      <w:bookmarkStart w:id="351" w:name="_Toc481438160"/>
      <w:r w:rsidRPr="000118FD">
        <w:rPr>
          <w:rFonts w:ascii="Arial" w:hAnsi="Arial"/>
          <w:b/>
          <w:bCs/>
          <w:i/>
          <w:iCs/>
          <w:sz w:val="24"/>
          <w:szCs w:val="28"/>
        </w:rPr>
        <w:t>TI AMO, SIGNORE, MIA FORZA,</w:t>
      </w:r>
      <w:bookmarkEnd w:id="351"/>
      <w:r w:rsidRPr="000118FD">
        <w:rPr>
          <w:rFonts w:ascii="Arial" w:hAnsi="Arial"/>
          <w:b/>
          <w:bCs/>
          <w:i/>
          <w:iCs/>
          <w:sz w:val="24"/>
          <w:szCs w:val="28"/>
        </w:rPr>
        <w:t xml:space="preserve"> </w:t>
      </w:r>
    </w:p>
    <w:p w14:paraId="7D78A0E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7C0BD9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83537D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0CAB4C7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2A0DDD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06ABFC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6A4BB36B" w14:textId="77777777" w:rsidR="000118FD" w:rsidRPr="000118FD" w:rsidRDefault="000118FD" w:rsidP="000118FD">
      <w:pPr>
        <w:spacing w:after="120"/>
        <w:jc w:val="both"/>
        <w:rPr>
          <w:rFonts w:ascii="Arial" w:hAnsi="Arial"/>
          <w:b/>
          <w:bCs/>
          <w:i/>
          <w:iCs/>
          <w:sz w:val="24"/>
          <w:szCs w:val="28"/>
        </w:rPr>
      </w:pPr>
      <w:bookmarkStart w:id="352" w:name="_Toc481438161"/>
      <w:r w:rsidRPr="000118FD">
        <w:rPr>
          <w:rFonts w:ascii="Arial" w:hAnsi="Arial"/>
          <w:b/>
          <w:bCs/>
          <w:i/>
          <w:iCs/>
          <w:sz w:val="24"/>
          <w:szCs w:val="28"/>
        </w:rPr>
        <w:t>HANNO SCAVATO LE MIE MANI</w:t>
      </w:r>
      <w:bookmarkEnd w:id="352"/>
      <w:r w:rsidRPr="000118FD">
        <w:rPr>
          <w:rFonts w:ascii="Arial" w:hAnsi="Arial"/>
          <w:b/>
          <w:bCs/>
          <w:i/>
          <w:iCs/>
          <w:sz w:val="24"/>
          <w:szCs w:val="28"/>
        </w:rPr>
        <w:t xml:space="preserve"> </w:t>
      </w:r>
    </w:p>
    <w:p w14:paraId="752EFB5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266C3E6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21A29F2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76C07BA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15573E3" w14:textId="77777777" w:rsidR="000118FD" w:rsidRPr="000118FD" w:rsidRDefault="000118FD" w:rsidP="000118FD">
      <w:pPr>
        <w:spacing w:after="120"/>
        <w:jc w:val="both"/>
        <w:rPr>
          <w:rFonts w:ascii="Arial" w:hAnsi="Arial"/>
          <w:b/>
          <w:sz w:val="24"/>
          <w:szCs w:val="28"/>
        </w:rPr>
      </w:pPr>
      <w:bookmarkStart w:id="353" w:name="_Toc481438162"/>
      <w:r w:rsidRPr="000118FD">
        <w:rPr>
          <w:rFonts w:ascii="Arial" w:hAnsi="Arial"/>
          <w:b/>
          <w:sz w:val="24"/>
          <w:szCs w:val="28"/>
        </w:rPr>
        <w:t>IL SIGNORE È IL MIO PASTORE</w:t>
      </w:r>
      <w:bookmarkEnd w:id="353"/>
    </w:p>
    <w:p w14:paraId="564BB5C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3189D68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0FF8ED11" w14:textId="77777777" w:rsidR="000118FD" w:rsidRPr="000118FD" w:rsidRDefault="000118FD" w:rsidP="000118FD">
      <w:pPr>
        <w:spacing w:after="120"/>
        <w:rPr>
          <w:rFonts w:ascii="Arial" w:hAnsi="Arial"/>
          <w:b/>
          <w:bCs/>
          <w:i/>
          <w:iCs/>
          <w:sz w:val="24"/>
          <w:szCs w:val="28"/>
        </w:rPr>
      </w:pPr>
      <w:bookmarkStart w:id="354" w:name="_Toc481438163"/>
      <w:r w:rsidRPr="000118FD">
        <w:rPr>
          <w:rFonts w:ascii="Arial" w:hAnsi="Arial"/>
          <w:b/>
          <w:bCs/>
          <w:i/>
          <w:iCs/>
          <w:sz w:val="24"/>
          <w:szCs w:val="28"/>
        </w:rPr>
        <w:lastRenderedPageBreak/>
        <w:t>IL SIGNORE FORTE E VALOROSO</w:t>
      </w:r>
      <w:bookmarkEnd w:id="354"/>
    </w:p>
    <w:p w14:paraId="5BAB52B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5691BA8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2FAEC5A2" w14:textId="77777777" w:rsidR="000118FD" w:rsidRPr="000118FD" w:rsidRDefault="000118FD" w:rsidP="000118FD">
      <w:pPr>
        <w:spacing w:after="120"/>
        <w:rPr>
          <w:rFonts w:ascii="Arial" w:hAnsi="Arial"/>
          <w:b/>
          <w:bCs/>
          <w:i/>
          <w:iCs/>
          <w:sz w:val="24"/>
          <w:szCs w:val="28"/>
        </w:rPr>
      </w:pPr>
      <w:bookmarkStart w:id="355" w:name="_Toc481438164"/>
      <w:r w:rsidRPr="000118FD">
        <w:rPr>
          <w:rFonts w:ascii="Arial" w:hAnsi="Arial"/>
          <w:b/>
          <w:bCs/>
          <w:i/>
          <w:iCs/>
          <w:sz w:val="24"/>
          <w:szCs w:val="28"/>
        </w:rPr>
        <w:t>NEL ROTOLO DEL LIBRO</w:t>
      </w:r>
      <w:bookmarkEnd w:id="355"/>
    </w:p>
    <w:p w14:paraId="5EE0AE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CA069E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610B0600" w14:textId="77777777" w:rsidR="000118FD" w:rsidRPr="000118FD" w:rsidRDefault="000118FD" w:rsidP="000118FD">
      <w:pPr>
        <w:spacing w:after="120"/>
        <w:jc w:val="both"/>
        <w:rPr>
          <w:rFonts w:ascii="Arial" w:hAnsi="Arial"/>
          <w:b/>
          <w:bCs/>
          <w:i/>
          <w:iCs/>
          <w:sz w:val="24"/>
          <w:szCs w:val="28"/>
        </w:rPr>
      </w:pPr>
      <w:bookmarkStart w:id="356" w:name="_Toc481438165"/>
      <w:r w:rsidRPr="000118FD">
        <w:rPr>
          <w:rFonts w:ascii="Arial" w:hAnsi="Arial"/>
          <w:b/>
          <w:bCs/>
          <w:i/>
          <w:iCs/>
          <w:sz w:val="24"/>
          <w:szCs w:val="28"/>
        </w:rPr>
        <w:t>ANCHE L’AMICO IN CUI CONFIDAVO</w:t>
      </w:r>
      <w:bookmarkEnd w:id="356"/>
    </w:p>
    <w:p w14:paraId="7EF2146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w:t>
      </w:r>
      <w:r w:rsidRPr="000118FD">
        <w:rPr>
          <w:rFonts w:ascii="Arial" w:hAnsi="Arial"/>
          <w:i/>
          <w:iCs/>
          <w:sz w:val="22"/>
        </w:rPr>
        <w:lastRenderedPageBreak/>
        <w:t>sparla. Tutti insieme, quelli che mi odiano contro di me tramano malefìci, hanno per me pensieri maligni: «Lo ha colpito una malattia infernale; dal letto dove è steso non potrà più rialzarsi».</w:t>
      </w:r>
    </w:p>
    <w:p w14:paraId="28067F0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1C44ED77" w14:textId="77777777" w:rsidR="000118FD" w:rsidRPr="000118FD" w:rsidRDefault="000118FD" w:rsidP="000118FD">
      <w:pPr>
        <w:spacing w:after="120"/>
        <w:rPr>
          <w:rFonts w:ascii="Arial" w:hAnsi="Arial"/>
          <w:b/>
          <w:bCs/>
          <w:i/>
          <w:iCs/>
          <w:sz w:val="24"/>
          <w:szCs w:val="28"/>
        </w:rPr>
      </w:pPr>
      <w:bookmarkStart w:id="357" w:name="_Toc481438166"/>
      <w:r w:rsidRPr="000118FD">
        <w:rPr>
          <w:rFonts w:ascii="Arial" w:hAnsi="Arial"/>
          <w:b/>
          <w:bCs/>
          <w:i/>
          <w:iCs/>
          <w:sz w:val="24"/>
          <w:szCs w:val="28"/>
        </w:rPr>
        <w:t>IL TUO TRONO, O DIO, DURA PER SEMPRE</w:t>
      </w:r>
      <w:bookmarkEnd w:id="357"/>
    </w:p>
    <w:p w14:paraId="1B56BC9C" w14:textId="77777777" w:rsidR="000118FD" w:rsidRPr="000118FD" w:rsidRDefault="000118FD" w:rsidP="000118FD">
      <w:pPr>
        <w:spacing w:after="120"/>
        <w:jc w:val="both"/>
        <w:rPr>
          <w:rFonts w:ascii="Arial" w:hAnsi="Arial"/>
          <w:i/>
          <w:iCs/>
          <w:color w:val="000000"/>
          <w:sz w:val="22"/>
        </w:rPr>
      </w:pPr>
      <w:r w:rsidRPr="000118FD">
        <w:rPr>
          <w:rFonts w:ascii="Arial" w:hAnsi="Arial"/>
          <w:i/>
          <w:iCs/>
          <w:color w:val="000000"/>
          <w:sz w:val="22"/>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98E5FFF" w14:textId="77777777" w:rsidR="000118FD" w:rsidRPr="000118FD" w:rsidRDefault="000118FD" w:rsidP="000118FD">
      <w:pPr>
        <w:spacing w:after="120"/>
        <w:jc w:val="both"/>
        <w:rPr>
          <w:rFonts w:ascii="Arial" w:hAnsi="Arial"/>
          <w:i/>
          <w:iCs/>
          <w:color w:val="000000"/>
          <w:sz w:val="22"/>
        </w:rPr>
      </w:pPr>
      <w:r w:rsidRPr="000118FD">
        <w:rPr>
          <w:rFonts w:ascii="Arial" w:hAnsi="Arial"/>
          <w:i/>
          <w:iCs/>
          <w:color w:val="000000"/>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605A3BD" w14:textId="77777777" w:rsidR="000118FD" w:rsidRPr="000118FD" w:rsidRDefault="000118FD" w:rsidP="000118FD">
      <w:pPr>
        <w:spacing w:after="120"/>
        <w:jc w:val="both"/>
        <w:rPr>
          <w:rFonts w:ascii="Arial" w:hAnsi="Arial"/>
          <w:b/>
          <w:bCs/>
          <w:i/>
          <w:iCs/>
          <w:sz w:val="24"/>
          <w:szCs w:val="28"/>
        </w:rPr>
      </w:pPr>
      <w:bookmarkStart w:id="358" w:name="_Toc481438167"/>
      <w:r w:rsidRPr="000118FD">
        <w:rPr>
          <w:rFonts w:ascii="Arial" w:hAnsi="Arial"/>
          <w:b/>
          <w:bCs/>
          <w:i/>
          <w:iCs/>
          <w:sz w:val="24"/>
          <w:szCs w:val="28"/>
        </w:rPr>
        <w:t>IL NOSTRO DIO È UN DIO CHE SALVA</w:t>
      </w:r>
      <w:bookmarkEnd w:id="358"/>
    </w:p>
    <w:p w14:paraId="716744E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w:t>
      </w:r>
    </w:p>
    <w:p w14:paraId="21CC2BF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w:t>
      </w:r>
    </w:p>
    <w:p w14:paraId="30BE692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w:t>
      </w:r>
      <w:r w:rsidRPr="000118FD">
        <w:rPr>
          <w:rFonts w:ascii="Arial" w:hAnsi="Arial"/>
          <w:i/>
          <w:iCs/>
          <w:sz w:val="22"/>
        </w:rPr>
        <w:lastRenderedPageBreak/>
        <w:t>Basan, montagna dalle alte cime è il monte di Basan. Perché invidiate, montagne dalle alte cime, la montagna che Dio ha desiderato per sua dimora? Il Signore l’abiterà per sempre.</w:t>
      </w:r>
    </w:p>
    <w:p w14:paraId="13D41A1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w:t>
      </w:r>
    </w:p>
    <w:p w14:paraId="4AFA9F6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0BC3111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5732F77" w14:textId="77777777" w:rsidR="000118FD" w:rsidRPr="000118FD" w:rsidRDefault="000118FD" w:rsidP="000118FD">
      <w:pPr>
        <w:spacing w:after="120"/>
        <w:rPr>
          <w:rFonts w:ascii="Arial" w:hAnsi="Arial"/>
          <w:b/>
          <w:bCs/>
          <w:i/>
          <w:iCs/>
          <w:sz w:val="24"/>
          <w:szCs w:val="28"/>
        </w:rPr>
      </w:pPr>
      <w:bookmarkStart w:id="359" w:name="_Toc481438168"/>
      <w:r w:rsidRPr="000118FD">
        <w:rPr>
          <w:rFonts w:ascii="Arial" w:hAnsi="Arial"/>
          <w:b/>
          <w:bCs/>
          <w:i/>
          <w:iCs/>
          <w:sz w:val="24"/>
          <w:szCs w:val="28"/>
        </w:rPr>
        <w:t>PERCHÉ MI DIVORA LO ZELO PER LA TUA CASA</w:t>
      </w:r>
      <w:bookmarkEnd w:id="359"/>
    </w:p>
    <w:p w14:paraId="3EF0C41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359F9AB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46FF620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w:t>
      </w:r>
      <w:r w:rsidRPr="000118FD">
        <w:rPr>
          <w:rFonts w:ascii="Arial" w:hAnsi="Arial"/>
          <w:i/>
          <w:iCs/>
          <w:sz w:val="22"/>
        </w:rPr>
        <w:lastRenderedPageBreak/>
        <w:t>è il tuo amore; volgiti a me nella tua grande tenerezza. Non nascondere il volto al tuo servo; sono nell’angoscia: presto, rispondimi!</w:t>
      </w:r>
    </w:p>
    <w:p w14:paraId="4E618B6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w:t>
      </w:r>
    </w:p>
    <w:p w14:paraId="0F2EB45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0DC9E625" w14:textId="77777777" w:rsidR="000118FD" w:rsidRPr="000118FD" w:rsidRDefault="000118FD" w:rsidP="000118FD">
      <w:pPr>
        <w:spacing w:after="120"/>
        <w:rPr>
          <w:rFonts w:ascii="Arial" w:hAnsi="Arial"/>
          <w:b/>
          <w:bCs/>
          <w:i/>
          <w:iCs/>
          <w:sz w:val="24"/>
          <w:szCs w:val="28"/>
        </w:rPr>
      </w:pPr>
      <w:bookmarkStart w:id="360" w:name="_Toc481438169"/>
      <w:r w:rsidRPr="000118FD">
        <w:rPr>
          <w:rFonts w:ascii="Arial" w:hAnsi="Arial"/>
          <w:b/>
          <w:bCs/>
          <w:i/>
          <w:iCs/>
          <w:sz w:val="24"/>
          <w:szCs w:val="28"/>
        </w:rPr>
        <w:t>IN LUI SIANO BENEDETTE TUTTE LE STIRPI DELLA TERRA</w:t>
      </w:r>
      <w:bookmarkEnd w:id="360"/>
    </w:p>
    <w:p w14:paraId="158EE02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w:t>
      </w:r>
    </w:p>
    <w:p w14:paraId="253AE3C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w:t>
      </w:r>
    </w:p>
    <w:p w14:paraId="5F423E4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w:t>
      </w:r>
    </w:p>
    <w:p w14:paraId="0B5C584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70B45D62" w14:textId="77777777" w:rsidR="000118FD" w:rsidRPr="000118FD" w:rsidRDefault="000118FD" w:rsidP="000118FD">
      <w:pPr>
        <w:spacing w:after="120"/>
        <w:rPr>
          <w:rFonts w:ascii="Arial" w:hAnsi="Arial"/>
          <w:b/>
          <w:bCs/>
          <w:i/>
          <w:iCs/>
          <w:sz w:val="24"/>
          <w:szCs w:val="28"/>
        </w:rPr>
      </w:pPr>
      <w:bookmarkStart w:id="361" w:name="_Toc481438170"/>
      <w:r w:rsidRPr="000118FD">
        <w:rPr>
          <w:rFonts w:ascii="Arial" w:hAnsi="Arial"/>
          <w:b/>
          <w:bCs/>
          <w:i/>
          <w:iCs/>
          <w:sz w:val="24"/>
          <w:szCs w:val="28"/>
        </w:rPr>
        <w:t>STABILIRÒ PER SEMPRE LA TUA DISCENDENZA</w:t>
      </w:r>
      <w:bookmarkEnd w:id="361"/>
    </w:p>
    <w:p w14:paraId="526F698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Maskil. Di Etan, l’Ezraita. Canterò in eterno l’amore del Signore, di generazione in generazione farò conoscere con la mia bocca la tua fedeltà, </w:t>
      </w:r>
      <w:r w:rsidRPr="000118FD">
        <w:rPr>
          <w:rFonts w:ascii="Arial" w:hAnsi="Arial"/>
          <w:i/>
          <w:iCs/>
          <w:sz w:val="22"/>
        </w:rPr>
        <w:lastRenderedPageBreak/>
        <w:t>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w:t>
      </w:r>
    </w:p>
    <w:p w14:paraId="172FE2F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w:t>
      </w:r>
    </w:p>
    <w:p w14:paraId="2322FAC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0FFC082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Annienterò davanti a lui i suoi nemici e colpirò quelli che lo odiano. La mia fedeltà e il mio amore saranno con lui e nel mio nome s’innalzerà la sua fronte. Farò estendere sul mare la sua mano e sui fiumi la sua destra. </w:t>
      </w:r>
      <w:r w:rsidRPr="000118FD">
        <w:rPr>
          <w:rFonts w:ascii="Arial" w:hAnsi="Arial"/>
          <w:i/>
          <w:iCs/>
          <w:sz w:val="22"/>
        </w:rPr>
        <w:tab/>
        <w:t>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52D181C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w:t>
      </w:r>
    </w:p>
    <w:p w14:paraId="4A6D9A2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w:t>
      </w:r>
      <w:r w:rsidRPr="000118FD">
        <w:rPr>
          <w:rFonts w:ascii="Arial" w:hAnsi="Arial"/>
          <w:i/>
          <w:iCs/>
          <w:sz w:val="22"/>
        </w:rPr>
        <w:lastRenderedPageBreak/>
        <w:t xml:space="preserve">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9C057C2" w14:textId="77777777" w:rsidR="000118FD" w:rsidRPr="000118FD" w:rsidRDefault="000118FD" w:rsidP="000118FD">
      <w:pPr>
        <w:spacing w:after="120"/>
        <w:rPr>
          <w:rFonts w:ascii="Arial" w:hAnsi="Arial"/>
          <w:b/>
          <w:bCs/>
          <w:i/>
          <w:iCs/>
          <w:sz w:val="24"/>
          <w:szCs w:val="28"/>
        </w:rPr>
      </w:pPr>
      <w:bookmarkStart w:id="362" w:name="_Toc481438171"/>
      <w:r w:rsidRPr="000118FD">
        <w:rPr>
          <w:rFonts w:ascii="Arial" w:hAnsi="Arial"/>
          <w:b/>
          <w:bCs/>
          <w:i/>
          <w:iCs/>
          <w:sz w:val="24"/>
          <w:szCs w:val="28"/>
        </w:rPr>
        <w:t>UNA LUCE È SPUNTATA PER IL GIUSTO</w:t>
      </w:r>
      <w:bookmarkEnd w:id="362"/>
    </w:p>
    <w:p w14:paraId="12F39C2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w:t>
      </w:r>
    </w:p>
    <w:p w14:paraId="26BA1C2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CD69613" w14:textId="77777777" w:rsidR="000118FD" w:rsidRPr="000118FD" w:rsidRDefault="000118FD" w:rsidP="000118FD">
      <w:pPr>
        <w:spacing w:after="120"/>
        <w:rPr>
          <w:rFonts w:ascii="Arial" w:hAnsi="Arial"/>
          <w:b/>
          <w:bCs/>
          <w:i/>
          <w:iCs/>
          <w:sz w:val="24"/>
          <w:szCs w:val="28"/>
        </w:rPr>
      </w:pPr>
      <w:bookmarkStart w:id="363" w:name="_Toc481438172"/>
      <w:r w:rsidRPr="000118FD">
        <w:rPr>
          <w:rFonts w:ascii="Arial" w:hAnsi="Arial"/>
          <w:b/>
          <w:bCs/>
          <w:i/>
          <w:iCs/>
          <w:sz w:val="24"/>
          <w:szCs w:val="28"/>
        </w:rPr>
        <w:t>A FORZA DI GRIDARE IL MIO LAMENTO</w:t>
      </w:r>
      <w:bookmarkEnd w:id="363"/>
      <w:r w:rsidRPr="000118FD">
        <w:rPr>
          <w:rFonts w:ascii="Arial" w:hAnsi="Arial"/>
          <w:b/>
          <w:bCs/>
          <w:i/>
          <w:iCs/>
          <w:sz w:val="24"/>
          <w:szCs w:val="28"/>
        </w:rPr>
        <w:t xml:space="preserve"> </w:t>
      </w:r>
    </w:p>
    <w:p w14:paraId="5F48408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1E13F6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694A5EF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w:t>
      </w:r>
      <w:r w:rsidRPr="000118FD">
        <w:rPr>
          <w:rFonts w:ascii="Arial" w:hAnsi="Arial"/>
          <w:i/>
          <w:iCs/>
          <w:sz w:val="22"/>
        </w:rPr>
        <w:lastRenderedPageBreak/>
        <w:t xml:space="preserve">stesso e i tuoi anni non hanno fine. I figli dei tuoi servi avranno una dimora, la loro stirpe vivrà sicura alla tua presenza (Sal 102 (101) 1-29). </w:t>
      </w:r>
    </w:p>
    <w:p w14:paraId="652ABA18" w14:textId="77777777" w:rsidR="000118FD" w:rsidRPr="000118FD" w:rsidRDefault="000118FD" w:rsidP="000118FD">
      <w:pPr>
        <w:spacing w:after="120"/>
        <w:rPr>
          <w:rFonts w:ascii="Arial" w:hAnsi="Arial"/>
          <w:b/>
          <w:bCs/>
          <w:i/>
          <w:iCs/>
          <w:sz w:val="24"/>
          <w:szCs w:val="28"/>
        </w:rPr>
      </w:pPr>
      <w:bookmarkStart w:id="364" w:name="_Toc481438173"/>
      <w:r w:rsidRPr="000118FD">
        <w:rPr>
          <w:rFonts w:ascii="Arial" w:hAnsi="Arial"/>
          <w:b/>
          <w:bCs/>
          <w:i/>
          <w:iCs/>
          <w:sz w:val="24"/>
          <w:szCs w:val="28"/>
        </w:rPr>
        <w:t>TU SEI SACERDOTE PER SEMPRE</w:t>
      </w:r>
      <w:bookmarkEnd w:id="364"/>
    </w:p>
    <w:p w14:paraId="33320EA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269C22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E4A8B64" w14:textId="77777777" w:rsidR="000118FD" w:rsidRPr="000118FD" w:rsidRDefault="000118FD" w:rsidP="000118FD">
      <w:pPr>
        <w:spacing w:after="120"/>
        <w:rPr>
          <w:rFonts w:ascii="Arial" w:hAnsi="Arial"/>
          <w:b/>
          <w:bCs/>
          <w:i/>
          <w:iCs/>
          <w:sz w:val="24"/>
          <w:szCs w:val="28"/>
        </w:rPr>
      </w:pPr>
      <w:bookmarkStart w:id="365" w:name="_Toc481438174"/>
      <w:r w:rsidRPr="000118FD">
        <w:rPr>
          <w:rFonts w:ascii="Arial" w:hAnsi="Arial"/>
          <w:b/>
          <w:bCs/>
          <w:i/>
          <w:iCs/>
          <w:sz w:val="24"/>
          <w:szCs w:val="28"/>
        </w:rPr>
        <w:t>BENEDETTO COLUI CHE VIENE</w:t>
      </w:r>
      <w:bookmarkEnd w:id="365"/>
      <w:r w:rsidRPr="000118FD">
        <w:rPr>
          <w:rFonts w:ascii="Arial" w:hAnsi="Arial"/>
          <w:b/>
          <w:bCs/>
          <w:i/>
          <w:iCs/>
          <w:sz w:val="24"/>
          <w:szCs w:val="28"/>
        </w:rPr>
        <w:t xml:space="preserve"> </w:t>
      </w:r>
    </w:p>
    <w:p w14:paraId="1CD255C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4C31234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42279C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9A5FF11" w14:textId="77777777" w:rsidR="000118FD" w:rsidRPr="000118FD" w:rsidRDefault="000118FD" w:rsidP="000118FD">
      <w:pPr>
        <w:spacing w:after="120"/>
        <w:rPr>
          <w:rFonts w:ascii="Arial" w:hAnsi="Arial"/>
          <w:b/>
          <w:bCs/>
          <w:i/>
          <w:iCs/>
          <w:sz w:val="24"/>
          <w:szCs w:val="28"/>
        </w:rPr>
      </w:pPr>
      <w:bookmarkStart w:id="366" w:name="_Toc481438175"/>
      <w:r w:rsidRPr="000118FD">
        <w:rPr>
          <w:rFonts w:ascii="Arial" w:hAnsi="Arial"/>
          <w:b/>
          <w:bCs/>
          <w:i/>
          <w:iCs/>
          <w:sz w:val="24"/>
          <w:szCs w:val="28"/>
        </w:rPr>
        <w:t>POICHÉ DA SION USCIRÀ LA LEGGE</w:t>
      </w:r>
      <w:bookmarkEnd w:id="366"/>
    </w:p>
    <w:p w14:paraId="4036DEC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Messaggio che Isaia, figlio di Amoz, ricevette in visione su Giuda e su Gerusalemme. Alla fine dei giorni, il monte del tempio del Signore sarà saldo sulla cima dei monti e s’innalzerà sopra i colli, e ad esso affluiranno tutte le </w:t>
      </w:r>
      <w:r w:rsidRPr="000118FD">
        <w:rPr>
          <w:rFonts w:ascii="Arial" w:hAnsi="Arial"/>
          <w:i/>
          <w:iCs/>
          <w:sz w:val="22"/>
        </w:rPr>
        <w:lastRenderedPageBreak/>
        <w:t>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140C791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3D8D4AA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076D65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1A08CADA" w14:textId="77777777" w:rsidR="000118FD" w:rsidRPr="000118FD" w:rsidRDefault="000118FD" w:rsidP="000118FD">
      <w:pPr>
        <w:spacing w:after="120"/>
        <w:rPr>
          <w:rFonts w:ascii="Arial" w:hAnsi="Arial"/>
          <w:b/>
          <w:bCs/>
          <w:i/>
          <w:iCs/>
          <w:sz w:val="24"/>
          <w:szCs w:val="28"/>
        </w:rPr>
      </w:pPr>
      <w:bookmarkStart w:id="367" w:name="_Toc481438176"/>
      <w:r w:rsidRPr="000118FD">
        <w:rPr>
          <w:rFonts w:ascii="Arial" w:hAnsi="Arial"/>
          <w:b/>
          <w:bCs/>
          <w:i/>
          <w:iCs/>
          <w:sz w:val="24"/>
          <w:szCs w:val="28"/>
        </w:rPr>
        <w:t>ECCO: LA VERGINE CONCEPIRÀ</w:t>
      </w:r>
      <w:bookmarkEnd w:id="367"/>
      <w:r w:rsidRPr="000118FD">
        <w:rPr>
          <w:rFonts w:ascii="Arial" w:hAnsi="Arial"/>
          <w:b/>
          <w:bCs/>
          <w:i/>
          <w:iCs/>
          <w:sz w:val="24"/>
          <w:szCs w:val="28"/>
        </w:rPr>
        <w:t xml:space="preserve"> </w:t>
      </w:r>
    </w:p>
    <w:p w14:paraId="5E5AD68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DE5B264" w14:textId="77777777" w:rsidR="000118FD" w:rsidRPr="000118FD" w:rsidRDefault="000118FD" w:rsidP="000118FD">
      <w:pPr>
        <w:spacing w:after="120"/>
        <w:rPr>
          <w:rFonts w:ascii="Arial" w:hAnsi="Arial"/>
          <w:b/>
          <w:bCs/>
          <w:i/>
          <w:iCs/>
          <w:sz w:val="24"/>
          <w:szCs w:val="28"/>
        </w:rPr>
      </w:pPr>
      <w:bookmarkStart w:id="368" w:name="_Toc481438177"/>
      <w:r w:rsidRPr="000118FD">
        <w:rPr>
          <w:rFonts w:ascii="Arial" w:hAnsi="Arial"/>
          <w:b/>
          <w:bCs/>
          <w:i/>
          <w:iCs/>
          <w:sz w:val="24"/>
          <w:szCs w:val="28"/>
        </w:rPr>
        <w:t>PERCHÉ UN BAMBINO È NATO PER NOI</w:t>
      </w:r>
      <w:bookmarkEnd w:id="368"/>
    </w:p>
    <w:p w14:paraId="4FF997F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popolo che camminava nelle tenebre ha visto una grande luce; su coloro che abitavano in terra tenebrosa una luce rifulse. Hai moltiplicato la gioia, hai </w:t>
      </w:r>
      <w:r w:rsidRPr="000118FD">
        <w:rPr>
          <w:rFonts w:ascii="Arial" w:hAnsi="Arial"/>
          <w:i/>
          <w:iCs/>
          <w:sz w:val="22"/>
        </w:rPr>
        <w:lastRenderedPageBreak/>
        <w:t xml:space="preserve">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p>
    <w:p w14:paraId="3548DA2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46E676D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w:t>
      </w:r>
    </w:p>
    <w:p w14:paraId="126AF4E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2C42C625" w14:textId="77777777" w:rsidR="000118FD" w:rsidRPr="000118FD" w:rsidRDefault="000118FD" w:rsidP="000118FD">
      <w:pPr>
        <w:spacing w:after="120"/>
        <w:rPr>
          <w:rFonts w:ascii="Arial" w:hAnsi="Arial"/>
          <w:b/>
          <w:bCs/>
          <w:i/>
          <w:iCs/>
          <w:sz w:val="24"/>
          <w:szCs w:val="28"/>
        </w:rPr>
      </w:pPr>
      <w:bookmarkStart w:id="369" w:name="_Toc481438178"/>
      <w:r w:rsidRPr="000118FD">
        <w:rPr>
          <w:rFonts w:ascii="Arial" w:hAnsi="Arial"/>
          <w:b/>
          <w:bCs/>
          <w:i/>
          <w:iCs/>
          <w:sz w:val="24"/>
          <w:szCs w:val="28"/>
        </w:rPr>
        <w:t>SU DI LUI SI POSERÀ LO SPIRITO DEL SIGNORE</w:t>
      </w:r>
      <w:bookmarkEnd w:id="369"/>
    </w:p>
    <w:p w14:paraId="18B84D1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1712D8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w:t>
      </w:r>
      <w:r w:rsidRPr="000118FD">
        <w:rPr>
          <w:rFonts w:ascii="Arial" w:hAnsi="Arial"/>
          <w:i/>
          <w:iCs/>
          <w:sz w:val="22"/>
        </w:rPr>
        <w:lastRenderedPageBreak/>
        <w:t xml:space="preserve">santo monte, perché la conoscenza del Signore riempirà la terra come le acque ricoprono il mare. In quel giorno avverrà che la radice di Iesse sarà un vessillo per i popoli. Le nazioni la cercheranno con ansia. La sua dimora sarà gloriosa. </w:t>
      </w:r>
    </w:p>
    <w:p w14:paraId="1DEDC37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45711B5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F323099" w14:textId="77777777" w:rsidR="000118FD" w:rsidRPr="000118FD" w:rsidRDefault="000118FD" w:rsidP="000118FD">
      <w:pPr>
        <w:spacing w:after="120"/>
        <w:rPr>
          <w:rFonts w:ascii="Arial" w:hAnsi="Arial"/>
          <w:b/>
          <w:bCs/>
          <w:i/>
          <w:iCs/>
          <w:sz w:val="24"/>
          <w:szCs w:val="28"/>
        </w:rPr>
      </w:pPr>
      <w:bookmarkStart w:id="370" w:name="_Toc481438179"/>
      <w:r w:rsidRPr="000118FD">
        <w:rPr>
          <w:rFonts w:ascii="Arial" w:hAnsi="Arial"/>
          <w:b/>
          <w:bCs/>
          <w:i/>
          <w:iCs/>
          <w:sz w:val="24"/>
          <w:szCs w:val="28"/>
        </w:rPr>
        <w:t>ECCO IL NOSTRO DIO</w:t>
      </w:r>
      <w:bookmarkEnd w:id="370"/>
    </w:p>
    <w:p w14:paraId="637F113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1CC3FDD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25EED86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6F1E94C" w14:textId="77777777" w:rsidR="000118FD" w:rsidRPr="000118FD" w:rsidRDefault="000118FD" w:rsidP="000118FD">
      <w:pPr>
        <w:spacing w:after="120"/>
        <w:rPr>
          <w:rFonts w:ascii="Arial" w:hAnsi="Arial"/>
          <w:b/>
          <w:bCs/>
          <w:i/>
          <w:iCs/>
          <w:sz w:val="24"/>
          <w:szCs w:val="28"/>
        </w:rPr>
      </w:pPr>
      <w:bookmarkStart w:id="371" w:name="_Toc481438180"/>
      <w:r w:rsidRPr="000118FD">
        <w:rPr>
          <w:rFonts w:ascii="Arial" w:hAnsi="Arial"/>
          <w:b/>
          <w:bCs/>
          <w:i/>
          <w:iCs/>
          <w:sz w:val="24"/>
          <w:szCs w:val="28"/>
        </w:rPr>
        <w:t>ECCO IL MIO SERVO CHE IO SOSTENGO</w:t>
      </w:r>
      <w:bookmarkEnd w:id="371"/>
    </w:p>
    <w:p w14:paraId="198FF3A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w:t>
      </w:r>
    </w:p>
    <w:p w14:paraId="428449B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680C630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 </w:t>
      </w:r>
    </w:p>
    <w:p w14:paraId="3E3F8E7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2749F275" w14:textId="77777777" w:rsidR="000118FD" w:rsidRPr="000118FD" w:rsidRDefault="000118FD" w:rsidP="000118FD">
      <w:pPr>
        <w:spacing w:after="120"/>
        <w:rPr>
          <w:rFonts w:ascii="Arial" w:hAnsi="Arial"/>
          <w:b/>
          <w:bCs/>
          <w:i/>
          <w:iCs/>
          <w:sz w:val="24"/>
          <w:szCs w:val="28"/>
        </w:rPr>
      </w:pPr>
      <w:bookmarkStart w:id="372" w:name="_Toc481438181"/>
      <w:r w:rsidRPr="000118FD">
        <w:rPr>
          <w:rFonts w:ascii="Arial" w:hAnsi="Arial"/>
          <w:b/>
          <w:bCs/>
          <w:i/>
          <w:iCs/>
          <w:sz w:val="24"/>
          <w:szCs w:val="28"/>
        </w:rPr>
        <w:t>IO TI RENDERÒ LUCE DELLE NAZIONI</w:t>
      </w:r>
      <w:bookmarkEnd w:id="372"/>
    </w:p>
    <w:p w14:paraId="5AE729F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7141390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 ha parlato il Signore, che mi ha plasmato suo servo dal seno materno per ricondurre a lui Giacobbe e a lui riunire Israele – poiché ero stato onorato </w:t>
      </w:r>
      <w:r w:rsidRPr="000118FD">
        <w:rPr>
          <w:rFonts w:ascii="Arial" w:hAnsi="Arial"/>
          <w:i/>
          <w:iCs/>
          <w:sz w:val="22"/>
        </w:rPr>
        <w:lastRenderedPageBreak/>
        <w:t xml:space="preserve">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E349A2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30AAC6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B84A3F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A940025" w14:textId="77777777" w:rsidR="000118FD" w:rsidRPr="000118FD" w:rsidRDefault="000118FD" w:rsidP="000118FD">
      <w:pPr>
        <w:spacing w:after="120"/>
        <w:rPr>
          <w:rFonts w:ascii="Arial" w:hAnsi="Arial"/>
          <w:b/>
          <w:bCs/>
          <w:i/>
          <w:iCs/>
          <w:sz w:val="24"/>
          <w:szCs w:val="28"/>
        </w:rPr>
      </w:pPr>
      <w:bookmarkStart w:id="373" w:name="_Toc481438182"/>
      <w:r w:rsidRPr="000118FD">
        <w:rPr>
          <w:rFonts w:ascii="Arial" w:hAnsi="Arial"/>
          <w:b/>
          <w:bCs/>
          <w:i/>
          <w:iCs/>
          <w:sz w:val="24"/>
          <w:szCs w:val="28"/>
        </w:rPr>
        <w:t>HO PRESENTATO IL MIO DORSO AI FLAGELLATORI</w:t>
      </w:r>
      <w:bookmarkEnd w:id="373"/>
    </w:p>
    <w:p w14:paraId="0AD6603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w:t>
      </w:r>
      <w:r w:rsidRPr="000118FD">
        <w:rPr>
          <w:rFonts w:ascii="Arial" w:hAnsi="Arial"/>
          <w:i/>
          <w:iCs/>
          <w:sz w:val="22"/>
        </w:rPr>
        <w:lastRenderedPageBreak/>
        <w:t>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5D34D59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EF419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5902839" w14:textId="77777777" w:rsidR="000118FD" w:rsidRPr="000118FD" w:rsidRDefault="000118FD" w:rsidP="000118FD">
      <w:pPr>
        <w:spacing w:after="120"/>
        <w:rPr>
          <w:rFonts w:ascii="Arial" w:hAnsi="Arial"/>
          <w:b/>
          <w:bCs/>
          <w:i/>
          <w:iCs/>
          <w:sz w:val="24"/>
          <w:szCs w:val="28"/>
        </w:rPr>
      </w:pPr>
      <w:bookmarkStart w:id="374" w:name="_Toc481438183"/>
      <w:r w:rsidRPr="000118FD">
        <w:rPr>
          <w:rFonts w:ascii="Arial" w:hAnsi="Arial"/>
          <w:b/>
          <w:bCs/>
          <w:i/>
          <w:iCs/>
          <w:sz w:val="24"/>
          <w:szCs w:val="28"/>
        </w:rPr>
        <w:t>TANTO ERA SFIGURATO</w:t>
      </w:r>
      <w:bookmarkEnd w:id="374"/>
      <w:r w:rsidRPr="000118FD">
        <w:rPr>
          <w:rFonts w:ascii="Arial" w:hAnsi="Arial"/>
          <w:b/>
          <w:bCs/>
          <w:i/>
          <w:iCs/>
          <w:sz w:val="24"/>
          <w:szCs w:val="28"/>
        </w:rPr>
        <w:t xml:space="preserve"> </w:t>
      </w:r>
    </w:p>
    <w:p w14:paraId="0663C16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3BFED30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9F261C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229DC58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9B02C7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w:t>
      </w:r>
      <w:r w:rsidRPr="000118FD">
        <w:rPr>
          <w:rFonts w:ascii="Arial" w:hAnsi="Arial"/>
          <w:i/>
          <w:iCs/>
          <w:sz w:val="22"/>
        </w:rPr>
        <w:lastRenderedPageBreak/>
        <w:t>così si meraviglieranno di lui molte nazioni; i re davanti a lui si chiuderanno la bocca, poiché vedranno un fatto mai a essi raccontato e comprenderanno ciò che mai avevano udito (Is 52,1-13).</w:t>
      </w:r>
    </w:p>
    <w:p w14:paraId="16A63882" w14:textId="77777777" w:rsidR="000118FD" w:rsidRPr="000118FD" w:rsidRDefault="000118FD" w:rsidP="000118FD">
      <w:pPr>
        <w:spacing w:after="120"/>
        <w:rPr>
          <w:rFonts w:ascii="Arial" w:hAnsi="Arial"/>
          <w:b/>
          <w:bCs/>
          <w:i/>
          <w:iCs/>
          <w:sz w:val="24"/>
          <w:szCs w:val="28"/>
        </w:rPr>
      </w:pPr>
      <w:bookmarkStart w:id="375" w:name="_Toc481438184"/>
      <w:r w:rsidRPr="000118FD">
        <w:rPr>
          <w:rFonts w:ascii="Arial" w:hAnsi="Arial"/>
          <w:b/>
          <w:bCs/>
          <w:i/>
          <w:iCs/>
          <w:sz w:val="24"/>
          <w:szCs w:val="28"/>
        </w:rPr>
        <w:t>IL CASTIGO CHE CI DÀ SALVEZZA</w:t>
      </w:r>
      <w:bookmarkEnd w:id="375"/>
    </w:p>
    <w:p w14:paraId="01D288F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4DCB53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21F9CE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1D3FA32" w14:textId="77777777" w:rsidR="000118FD" w:rsidRPr="000118FD" w:rsidRDefault="000118FD" w:rsidP="000118FD">
      <w:pPr>
        <w:rPr>
          <w:sz w:val="4"/>
        </w:rPr>
      </w:pPr>
    </w:p>
    <w:p w14:paraId="2C320D0B" w14:textId="77777777" w:rsidR="000118FD" w:rsidRPr="000118FD" w:rsidRDefault="000118FD" w:rsidP="000118FD">
      <w:pPr>
        <w:spacing w:after="120"/>
        <w:rPr>
          <w:rFonts w:ascii="Arial" w:hAnsi="Arial"/>
          <w:b/>
          <w:bCs/>
          <w:i/>
          <w:iCs/>
          <w:sz w:val="24"/>
          <w:szCs w:val="28"/>
        </w:rPr>
      </w:pPr>
      <w:bookmarkStart w:id="376" w:name="_Toc481438185"/>
      <w:r w:rsidRPr="000118FD">
        <w:rPr>
          <w:rFonts w:ascii="Arial" w:hAnsi="Arial"/>
          <w:b/>
          <w:bCs/>
          <w:i/>
          <w:iCs/>
          <w:sz w:val="24"/>
          <w:szCs w:val="28"/>
        </w:rPr>
        <w:t>UNO STUOLO DI CAMMELLI TI INVADERÀ</w:t>
      </w:r>
      <w:bookmarkEnd w:id="376"/>
    </w:p>
    <w:p w14:paraId="172B3C0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70AA65E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5414BF4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AF9D86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1DF1008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1AE0B9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CFF83CF" w14:textId="77777777" w:rsidR="000118FD" w:rsidRPr="000118FD" w:rsidRDefault="000118FD" w:rsidP="000118FD">
      <w:pPr>
        <w:spacing w:after="120"/>
        <w:rPr>
          <w:rFonts w:ascii="Arial" w:hAnsi="Arial"/>
          <w:b/>
          <w:bCs/>
          <w:i/>
          <w:iCs/>
          <w:sz w:val="24"/>
          <w:szCs w:val="28"/>
        </w:rPr>
      </w:pPr>
      <w:bookmarkStart w:id="377" w:name="_Toc481438186"/>
      <w:r w:rsidRPr="000118FD">
        <w:rPr>
          <w:rFonts w:ascii="Arial" w:hAnsi="Arial"/>
          <w:b/>
          <w:bCs/>
          <w:i/>
          <w:iCs/>
          <w:sz w:val="24"/>
          <w:szCs w:val="28"/>
        </w:rPr>
        <w:t>MI HA MANDATO A PORTARE IL LIETO ANNUNCIO</w:t>
      </w:r>
      <w:bookmarkEnd w:id="377"/>
    </w:p>
    <w:p w14:paraId="017081E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4335AD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131F77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w:t>
      </w:r>
      <w:r w:rsidRPr="000118FD">
        <w:rPr>
          <w:rFonts w:ascii="Arial" w:hAnsi="Arial"/>
          <w:i/>
          <w:iCs/>
          <w:sz w:val="22"/>
        </w:rPr>
        <w:lastRenderedPageBreak/>
        <w:t>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4EEE54D" w14:textId="77777777" w:rsidR="000118FD" w:rsidRPr="000118FD" w:rsidRDefault="000118FD" w:rsidP="000118FD">
      <w:pPr>
        <w:spacing w:after="120"/>
        <w:rPr>
          <w:rFonts w:ascii="Arial" w:hAnsi="Arial"/>
          <w:b/>
          <w:bCs/>
          <w:i/>
          <w:iCs/>
          <w:sz w:val="24"/>
          <w:szCs w:val="28"/>
        </w:rPr>
      </w:pPr>
      <w:bookmarkStart w:id="378" w:name="_Toc481438187"/>
      <w:r w:rsidRPr="000118FD">
        <w:rPr>
          <w:rFonts w:ascii="Arial" w:hAnsi="Arial"/>
          <w:b/>
          <w:bCs/>
          <w:i/>
          <w:iCs/>
          <w:sz w:val="24"/>
          <w:szCs w:val="28"/>
        </w:rPr>
        <w:t>ECCO, ARRIVA IL TUO SALVATORE</w:t>
      </w:r>
      <w:bookmarkEnd w:id="378"/>
    </w:p>
    <w:p w14:paraId="5BDF6B6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252728C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w:t>
      </w:r>
    </w:p>
    <w:p w14:paraId="6A5336A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1564638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474B4175" w14:textId="77777777" w:rsidR="000118FD" w:rsidRPr="000118FD" w:rsidRDefault="000118FD" w:rsidP="000118FD">
      <w:pPr>
        <w:spacing w:after="120"/>
        <w:jc w:val="both"/>
        <w:rPr>
          <w:rFonts w:ascii="Arial" w:hAnsi="Arial"/>
          <w:b/>
          <w:bCs/>
          <w:i/>
          <w:iCs/>
          <w:sz w:val="24"/>
          <w:szCs w:val="28"/>
        </w:rPr>
      </w:pPr>
      <w:bookmarkStart w:id="379" w:name="_Toc481438188"/>
      <w:r w:rsidRPr="000118FD">
        <w:rPr>
          <w:rFonts w:ascii="Arial" w:hAnsi="Arial"/>
          <w:b/>
          <w:bCs/>
          <w:i/>
          <w:iCs/>
          <w:sz w:val="24"/>
          <w:szCs w:val="28"/>
        </w:rPr>
        <w:t>ANCHE TRA LORO MI PRENDERÒ SACERDOTI LEVITI</w:t>
      </w:r>
      <w:bookmarkEnd w:id="379"/>
    </w:p>
    <w:p w14:paraId="2D1AF24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DCE7B2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w:t>
      </w:r>
      <w:r w:rsidRPr="000118FD">
        <w:rPr>
          <w:rFonts w:ascii="Arial" w:hAnsi="Arial"/>
          <w:i/>
          <w:iCs/>
          <w:sz w:val="22"/>
        </w:rPr>
        <w:lastRenderedPageBreak/>
        <w:t>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755707F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26DA751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25CBAB4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176C98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51D970F" w14:textId="77777777" w:rsidR="000118FD" w:rsidRPr="000118FD" w:rsidRDefault="000118FD" w:rsidP="000118FD">
      <w:pPr>
        <w:spacing w:after="120"/>
        <w:jc w:val="both"/>
        <w:rPr>
          <w:rFonts w:ascii="Arial" w:hAnsi="Arial"/>
          <w:b/>
          <w:i/>
          <w:iCs/>
          <w:sz w:val="24"/>
          <w:szCs w:val="28"/>
        </w:rPr>
      </w:pPr>
      <w:bookmarkStart w:id="380" w:name="_Toc481438189"/>
      <w:r w:rsidRPr="000118FD">
        <w:rPr>
          <w:rFonts w:ascii="Arial" w:hAnsi="Arial"/>
          <w:b/>
          <w:i/>
          <w:iCs/>
          <w:sz w:val="24"/>
          <w:szCs w:val="28"/>
        </w:rPr>
        <w:t>PORRÒ LA MIA LEGGE DENTRO DI LORO</w:t>
      </w:r>
      <w:bookmarkEnd w:id="380"/>
    </w:p>
    <w:p w14:paraId="2B38E69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rPr>
        <w:t xml:space="preserve">In quel tempo – oracolo del Signore – io sarò Dio per tutte le famiglie d’Israele ed esse saranno </w:t>
      </w:r>
      <w:r w:rsidRPr="000118FD">
        <w:rPr>
          <w:rFonts w:ascii="Arial" w:hAnsi="Arial"/>
          <w:i/>
          <w:iCs/>
          <w:sz w:val="22"/>
        </w:rPr>
        <w:t>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0F2843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2C74AF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2947BF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563909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7AEA1A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17BA73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FCA708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 quei giorni non si dirà più: “I padri hanno mangiato uva acerba e i denti dei figli si sono allegati!”, ma ognuno morirà per la sua propria iniquità; si </w:t>
      </w:r>
      <w:r w:rsidRPr="000118FD">
        <w:rPr>
          <w:rFonts w:ascii="Arial" w:hAnsi="Arial"/>
          <w:i/>
          <w:iCs/>
          <w:sz w:val="22"/>
        </w:rPr>
        <w:lastRenderedPageBreak/>
        <w:t>allegheranno i denti solo a chi mangia l’uva acerba. 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44C91F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88861CF" w14:textId="77777777" w:rsidR="000118FD" w:rsidRPr="000118FD" w:rsidRDefault="000118FD" w:rsidP="000118FD">
      <w:pPr>
        <w:spacing w:after="120"/>
        <w:rPr>
          <w:rFonts w:ascii="Arial" w:hAnsi="Arial"/>
          <w:b/>
          <w:bCs/>
          <w:i/>
          <w:iCs/>
          <w:sz w:val="24"/>
          <w:szCs w:val="28"/>
        </w:rPr>
      </w:pPr>
      <w:bookmarkStart w:id="381" w:name="_Toc481438190"/>
      <w:r w:rsidRPr="000118FD">
        <w:rPr>
          <w:rFonts w:ascii="Arial" w:hAnsi="Arial"/>
          <w:b/>
          <w:bCs/>
          <w:i/>
          <w:iCs/>
          <w:sz w:val="24"/>
          <w:szCs w:val="28"/>
        </w:rPr>
        <w:t>IO SONO L’UOMO</w:t>
      </w:r>
      <w:bookmarkEnd w:id="381"/>
      <w:r w:rsidRPr="000118FD">
        <w:rPr>
          <w:rFonts w:ascii="Arial" w:hAnsi="Arial"/>
          <w:b/>
          <w:bCs/>
          <w:i/>
          <w:iCs/>
          <w:sz w:val="24"/>
          <w:szCs w:val="28"/>
        </w:rPr>
        <w:t xml:space="preserve"> </w:t>
      </w:r>
    </w:p>
    <w:p w14:paraId="131D1B1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w:t>
      </w:r>
    </w:p>
    <w:p w14:paraId="5EA41EF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5945922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w:t>
      </w:r>
      <w:r w:rsidRPr="000118FD">
        <w:rPr>
          <w:rFonts w:ascii="Arial" w:hAnsi="Arial"/>
          <w:i/>
          <w:iCs/>
          <w:sz w:val="22"/>
        </w:rPr>
        <w:lastRenderedPageBreak/>
        <w:t>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5D04852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1175491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5B80DC7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997233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362EC83A" w14:textId="77777777" w:rsidR="000118FD" w:rsidRPr="000118FD" w:rsidRDefault="000118FD" w:rsidP="000118FD">
      <w:pPr>
        <w:spacing w:after="120"/>
        <w:rPr>
          <w:rFonts w:ascii="Arial" w:hAnsi="Arial"/>
          <w:b/>
          <w:bCs/>
          <w:i/>
          <w:iCs/>
          <w:sz w:val="24"/>
          <w:szCs w:val="28"/>
        </w:rPr>
      </w:pPr>
      <w:bookmarkStart w:id="382" w:name="_Toc481438191"/>
      <w:r w:rsidRPr="000118FD">
        <w:rPr>
          <w:rFonts w:ascii="Arial" w:hAnsi="Arial"/>
          <w:b/>
          <w:bCs/>
          <w:i/>
          <w:iCs/>
          <w:sz w:val="24"/>
          <w:szCs w:val="28"/>
        </w:rPr>
        <w:t>DARÒ LORO UN CUORE NUOVO</w:t>
      </w:r>
      <w:bookmarkEnd w:id="382"/>
    </w:p>
    <w:p w14:paraId="3BC42B6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FC2733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Lo spirito del Signore venne su di me e mi disse: «Parla: Così dice il Signore: Avete parlato a questo modo, o casa d’Israele, e io conosco ciò che vi passa </w:t>
      </w:r>
      <w:r w:rsidRPr="000118FD">
        <w:rPr>
          <w:rFonts w:ascii="Arial" w:hAnsi="Arial"/>
          <w:i/>
          <w:iCs/>
          <w:sz w:val="22"/>
        </w:rPr>
        <w:lastRenderedPageBreak/>
        <w:t>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1CC2DC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avevo finito di profetizzare quando Pelatia, figlio di Benaià, cadde morto. Io mi gettai con la faccia a terra e gridai ad alta voce: «Ohimè!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103EDF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ECC5CE4" w14:textId="77777777" w:rsidR="000118FD" w:rsidRPr="000118FD" w:rsidRDefault="000118FD" w:rsidP="000118FD">
      <w:pPr>
        <w:spacing w:after="120"/>
        <w:rPr>
          <w:rFonts w:ascii="Arial" w:hAnsi="Arial"/>
          <w:b/>
          <w:bCs/>
          <w:i/>
          <w:iCs/>
          <w:sz w:val="24"/>
          <w:szCs w:val="28"/>
        </w:rPr>
      </w:pPr>
      <w:bookmarkStart w:id="383" w:name="_Toc481438192"/>
      <w:r w:rsidRPr="000118FD">
        <w:rPr>
          <w:rFonts w:ascii="Arial" w:hAnsi="Arial"/>
          <w:b/>
          <w:bCs/>
          <w:i/>
          <w:iCs/>
          <w:sz w:val="24"/>
          <w:szCs w:val="28"/>
        </w:rPr>
        <w:t>DIVENISTI SEMPRE PIÙ BELLA</w:t>
      </w:r>
      <w:bookmarkEnd w:id="383"/>
    </w:p>
    <w:p w14:paraId="311479F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99791D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6C26C7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C74A2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773790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3F5EAD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C3FEF6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BD061C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44469A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F95513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w:t>
      </w:r>
      <w:r w:rsidRPr="000118FD">
        <w:rPr>
          <w:rFonts w:ascii="Arial" w:hAnsi="Arial"/>
          <w:i/>
          <w:iCs/>
          <w:sz w:val="22"/>
        </w:rPr>
        <w:lastRenderedPageBreak/>
        <w:t>ne ricordi e ti vergogni e, nella tua confusione, tu non apra più bocca, quando ti avrò perdonato quello che hai fatto». Oracolo del Signore Dio (Ez 16,1-63)</w:t>
      </w:r>
    </w:p>
    <w:p w14:paraId="3E5A150F" w14:textId="77777777" w:rsidR="000118FD" w:rsidRPr="000118FD" w:rsidRDefault="000118FD" w:rsidP="000118FD">
      <w:pPr>
        <w:spacing w:after="120"/>
        <w:rPr>
          <w:rFonts w:ascii="Arial" w:hAnsi="Arial"/>
          <w:b/>
          <w:bCs/>
          <w:i/>
          <w:iCs/>
          <w:sz w:val="24"/>
          <w:szCs w:val="28"/>
        </w:rPr>
      </w:pPr>
      <w:bookmarkStart w:id="384" w:name="_Toc481438193"/>
      <w:r w:rsidRPr="000118FD">
        <w:rPr>
          <w:rFonts w:ascii="Arial" w:hAnsi="Arial"/>
          <w:b/>
          <w:bCs/>
          <w:i/>
          <w:iCs/>
          <w:sz w:val="24"/>
          <w:szCs w:val="28"/>
        </w:rPr>
        <w:t>ECCO, IO STESSO CERCHERÒ LE MIE PECORE</w:t>
      </w:r>
      <w:bookmarkEnd w:id="384"/>
      <w:r w:rsidRPr="000118FD">
        <w:rPr>
          <w:rFonts w:ascii="Arial" w:hAnsi="Arial"/>
          <w:b/>
          <w:bCs/>
          <w:i/>
          <w:iCs/>
          <w:sz w:val="24"/>
          <w:szCs w:val="28"/>
        </w:rPr>
        <w:t xml:space="preserve"> </w:t>
      </w:r>
    </w:p>
    <w:p w14:paraId="20E6A50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B551F4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1B9DFA0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68DB57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5773E5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0118FD">
        <w:rPr>
          <w:rFonts w:ascii="Arial" w:hAnsi="Arial"/>
          <w:i/>
          <w:iCs/>
          <w:sz w:val="22"/>
        </w:rPr>
        <w:lastRenderedPageBreak/>
        <w:t>Stringerò con loro un’alleanza di pace e farò sparire dal paese le bestie nocive. Abiteranno tranquilli anche nel deserto e riposeranno nelle selve.</w:t>
      </w:r>
    </w:p>
    <w:p w14:paraId="5A9E8A1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F242D9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9F6755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Voi, mie pecore, siete il gregge del mio pascolo e io sono il vostro Dio». Oracolo del Signore Dio (Ez 34,1-31). </w:t>
      </w:r>
    </w:p>
    <w:p w14:paraId="7EFF6E60" w14:textId="77777777" w:rsidR="000118FD" w:rsidRPr="000118FD" w:rsidRDefault="000118FD" w:rsidP="000118FD">
      <w:pPr>
        <w:spacing w:after="120"/>
        <w:rPr>
          <w:rFonts w:ascii="Arial" w:hAnsi="Arial"/>
          <w:b/>
          <w:bCs/>
          <w:i/>
          <w:iCs/>
          <w:sz w:val="24"/>
          <w:szCs w:val="28"/>
        </w:rPr>
      </w:pPr>
      <w:bookmarkStart w:id="385" w:name="_Toc481438194"/>
      <w:r w:rsidRPr="000118FD">
        <w:rPr>
          <w:rFonts w:ascii="Arial" w:hAnsi="Arial"/>
          <w:b/>
          <w:bCs/>
          <w:i/>
          <w:iCs/>
          <w:sz w:val="24"/>
          <w:szCs w:val="28"/>
        </w:rPr>
        <w:t>VI DARÒ UN CUORE NUOVO</w:t>
      </w:r>
      <w:bookmarkEnd w:id="385"/>
    </w:p>
    <w:p w14:paraId="283A63D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316136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0F2B1B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998201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Mi fu rivolta questa parola del Signore: «Figlio dell’uomo, la casa d’Israele, quando abitava la sua terra, la rese impura con la sua condotta e le sue azioni. Come l’impurità delle mestruazioni è stata la loro condotta davanti a </w:t>
      </w:r>
      <w:r w:rsidRPr="000118FD">
        <w:rPr>
          <w:rFonts w:ascii="Arial" w:hAnsi="Arial"/>
          <w:i/>
          <w:iCs/>
          <w:sz w:val="22"/>
        </w:rPr>
        <w:lastRenderedPageBreak/>
        <w:t>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C13895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489966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D5C545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A1CAD2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92A99D0" w14:textId="77777777" w:rsidR="000118FD" w:rsidRPr="000118FD" w:rsidRDefault="000118FD" w:rsidP="000118FD">
      <w:pPr>
        <w:spacing w:after="120"/>
        <w:rPr>
          <w:rFonts w:ascii="Arial" w:hAnsi="Arial"/>
          <w:b/>
          <w:bCs/>
          <w:i/>
          <w:iCs/>
          <w:sz w:val="24"/>
          <w:szCs w:val="28"/>
        </w:rPr>
      </w:pPr>
      <w:bookmarkStart w:id="386" w:name="_Toc481438195"/>
      <w:r w:rsidRPr="000118FD">
        <w:rPr>
          <w:rFonts w:ascii="Arial" w:hAnsi="Arial"/>
          <w:b/>
          <w:bCs/>
          <w:i/>
          <w:iCs/>
          <w:sz w:val="24"/>
          <w:szCs w:val="28"/>
        </w:rPr>
        <w:t>SPIRITO, VIENI DAI QUATTRO VENTI</w:t>
      </w:r>
      <w:bookmarkEnd w:id="386"/>
      <w:r w:rsidRPr="000118FD">
        <w:rPr>
          <w:rFonts w:ascii="Arial" w:hAnsi="Arial"/>
          <w:b/>
          <w:bCs/>
          <w:i/>
          <w:iCs/>
          <w:sz w:val="24"/>
          <w:szCs w:val="28"/>
        </w:rPr>
        <w:t xml:space="preserve"> </w:t>
      </w:r>
    </w:p>
    <w:p w14:paraId="525B9DB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w:t>
      </w:r>
      <w:r w:rsidRPr="000118FD">
        <w:rPr>
          <w:rFonts w:ascii="Arial" w:hAnsi="Arial"/>
          <w:i/>
          <w:iCs/>
          <w:sz w:val="22"/>
        </w:rPr>
        <w:lastRenderedPageBreak/>
        <w:t>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FBDAD6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AB205E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A9A808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441D207" w14:textId="77777777" w:rsidR="000118FD" w:rsidRPr="000118FD" w:rsidRDefault="000118FD" w:rsidP="000118FD">
      <w:pPr>
        <w:spacing w:after="120"/>
        <w:rPr>
          <w:rFonts w:ascii="Arial" w:hAnsi="Arial"/>
          <w:b/>
          <w:bCs/>
          <w:i/>
          <w:iCs/>
          <w:sz w:val="24"/>
          <w:szCs w:val="28"/>
        </w:rPr>
      </w:pPr>
      <w:bookmarkStart w:id="387" w:name="_Toc481438196"/>
      <w:r w:rsidRPr="000118FD">
        <w:rPr>
          <w:rFonts w:ascii="Arial" w:hAnsi="Arial"/>
          <w:b/>
          <w:bCs/>
          <w:i/>
          <w:iCs/>
          <w:sz w:val="24"/>
          <w:szCs w:val="28"/>
        </w:rPr>
        <w:t>USCIVA ACQUA VERSO ORIENTE</w:t>
      </w:r>
      <w:bookmarkEnd w:id="387"/>
    </w:p>
    <w:p w14:paraId="6C230A3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Mi condusse poi all’ingresso del tempio e vidi che sotto la soglia del tempio usciva acqua verso oriente, poiché la facciata del tempio era verso oriente. </w:t>
      </w:r>
      <w:r w:rsidRPr="000118FD">
        <w:rPr>
          <w:rFonts w:ascii="Arial" w:hAnsi="Arial"/>
          <w:i/>
          <w:iCs/>
          <w:sz w:val="22"/>
        </w:rPr>
        <w:lastRenderedPageBreak/>
        <w:t>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74CD31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94B598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5AB7262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F406FC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60D008F" w14:textId="77777777" w:rsidR="000118FD" w:rsidRPr="000118FD" w:rsidRDefault="000118FD" w:rsidP="000118FD">
      <w:pPr>
        <w:spacing w:after="120"/>
        <w:rPr>
          <w:rFonts w:ascii="Arial" w:hAnsi="Arial"/>
          <w:b/>
          <w:bCs/>
          <w:i/>
          <w:iCs/>
          <w:sz w:val="24"/>
          <w:szCs w:val="28"/>
        </w:rPr>
      </w:pPr>
      <w:bookmarkStart w:id="388" w:name="_Toc481438197"/>
      <w:r w:rsidRPr="000118FD">
        <w:rPr>
          <w:rFonts w:ascii="Arial" w:hAnsi="Arial"/>
          <w:b/>
          <w:bCs/>
          <w:i/>
          <w:iCs/>
          <w:sz w:val="24"/>
          <w:szCs w:val="28"/>
        </w:rPr>
        <w:t>ECCO VENIRE CON LE NUBI</w:t>
      </w:r>
      <w:bookmarkEnd w:id="388"/>
      <w:r w:rsidRPr="000118FD">
        <w:rPr>
          <w:rFonts w:ascii="Arial" w:hAnsi="Arial"/>
          <w:b/>
          <w:bCs/>
          <w:i/>
          <w:iCs/>
          <w:sz w:val="24"/>
          <w:szCs w:val="28"/>
        </w:rPr>
        <w:t xml:space="preserve"> </w:t>
      </w:r>
    </w:p>
    <w:p w14:paraId="5BDB2A9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Nel primo anno di Baldassàr, re di Babilonia, Daniele, mentre era a letto, ebbe un sogno e visioni nella sua mente. Egli scrisse il sogno e ne fece la </w:t>
      </w:r>
      <w:r w:rsidRPr="000118FD">
        <w:rPr>
          <w:rFonts w:ascii="Arial" w:hAnsi="Arial"/>
          <w:i/>
          <w:iCs/>
          <w:sz w:val="22"/>
        </w:rPr>
        <w:lastRenderedPageBreak/>
        <w:t>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w:t>
      </w:r>
    </w:p>
    <w:p w14:paraId="01FCD47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w:t>
      </w:r>
    </w:p>
    <w:p w14:paraId="5B70BB1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EC7437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D742DB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D0A4DC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w:t>
      </w:r>
      <w:r w:rsidRPr="000118FD">
        <w:rPr>
          <w:rFonts w:ascii="Arial" w:hAnsi="Arial"/>
          <w:i/>
          <w:iCs/>
          <w:sz w:val="22"/>
        </w:rPr>
        <w:lastRenderedPageBreak/>
        <w:t xml:space="preserve">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F576B2B" w14:textId="77777777" w:rsidR="000118FD" w:rsidRPr="000118FD" w:rsidRDefault="000118FD" w:rsidP="000118FD">
      <w:pPr>
        <w:spacing w:after="120"/>
        <w:rPr>
          <w:rFonts w:ascii="Arial" w:hAnsi="Arial"/>
          <w:b/>
          <w:bCs/>
          <w:sz w:val="24"/>
          <w:szCs w:val="28"/>
        </w:rPr>
      </w:pPr>
      <w:bookmarkStart w:id="389" w:name="_Toc481438198"/>
      <w:r w:rsidRPr="000118FD">
        <w:rPr>
          <w:rFonts w:ascii="Arial" w:hAnsi="Arial"/>
          <w:b/>
          <w:bCs/>
          <w:sz w:val="24"/>
          <w:szCs w:val="28"/>
        </w:rPr>
        <w:t>TI FARÒ MIA SPOSA PER SEMPRE</w:t>
      </w:r>
      <w:bookmarkEnd w:id="389"/>
    </w:p>
    <w:p w14:paraId="67B7253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81B8B9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3C70D2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65151C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8BB6F1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9A10AAF" w14:textId="77777777" w:rsidR="000118FD" w:rsidRPr="000118FD" w:rsidRDefault="000118FD" w:rsidP="000118FD">
      <w:pPr>
        <w:spacing w:after="120"/>
        <w:rPr>
          <w:rFonts w:ascii="Arial" w:hAnsi="Arial"/>
          <w:b/>
          <w:bCs/>
          <w:i/>
          <w:iCs/>
          <w:sz w:val="24"/>
          <w:szCs w:val="28"/>
        </w:rPr>
      </w:pPr>
      <w:bookmarkStart w:id="390" w:name="_Toc481438199"/>
      <w:r w:rsidRPr="000118FD">
        <w:rPr>
          <w:rFonts w:ascii="Arial" w:hAnsi="Arial"/>
          <w:b/>
          <w:bCs/>
          <w:i/>
          <w:iCs/>
          <w:sz w:val="24"/>
          <w:szCs w:val="28"/>
        </w:rPr>
        <w:t>QUANDO ISRAELE ERA FANCIULLO</w:t>
      </w:r>
      <w:bookmarkEnd w:id="390"/>
    </w:p>
    <w:p w14:paraId="1223D32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w:t>
      </w:r>
    </w:p>
    <w:p w14:paraId="0368A1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601575B1" w14:textId="77777777" w:rsidR="000118FD" w:rsidRPr="000118FD" w:rsidRDefault="000118FD" w:rsidP="000118FD">
      <w:pPr>
        <w:spacing w:after="120"/>
        <w:rPr>
          <w:rFonts w:ascii="Arial" w:hAnsi="Arial"/>
          <w:b/>
          <w:bCs/>
          <w:i/>
          <w:iCs/>
          <w:sz w:val="24"/>
          <w:szCs w:val="28"/>
        </w:rPr>
      </w:pPr>
      <w:bookmarkStart w:id="391" w:name="_Toc481438200"/>
      <w:r w:rsidRPr="000118FD">
        <w:rPr>
          <w:rFonts w:ascii="Arial" w:hAnsi="Arial"/>
          <w:b/>
          <w:bCs/>
          <w:i/>
          <w:iCs/>
          <w:sz w:val="24"/>
          <w:szCs w:val="28"/>
        </w:rPr>
        <w:t>IO EFFONDERÒ IL MIO SPIRITO</w:t>
      </w:r>
      <w:bookmarkEnd w:id="391"/>
      <w:r w:rsidRPr="000118FD">
        <w:rPr>
          <w:rFonts w:ascii="Arial" w:hAnsi="Arial"/>
          <w:b/>
          <w:bCs/>
          <w:i/>
          <w:iCs/>
          <w:sz w:val="24"/>
          <w:szCs w:val="28"/>
        </w:rPr>
        <w:t xml:space="preserve"> </w:t>
      </w:r>
    </w:p>
    <w:p w14:paraId="3250F72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67270DBA" w14:textId="77777777" w:rsidR="000118FD" w:rsidRPr="000118FD" w:rsidRDefault="000118FD" w:rsidP="000118FD">
      <w:pPr>
        <w:spacing w:after="120"/>
        <w:rPr>
          <w:rFonts w:ascii="Arial" w:hAnsi="Arial"/>
          <w:b/>
          <w:bCs/>
          <w:i/>
          <w:iCs/>
          <w:sz w:val="24"/>
          <w:szCs w:val="28"/>
        </w:rPr>
      </w:pPr>
      <w:bookmarkStart w:id="392" w:name="_Toc481438201"/>
      <w:r w:rsidRPr="000118FD">
        <w:rPr>
          <w:rFonts w:ascii="Arial" w:hAnsi="Arial"/>
          <w:b/>
          <w:bCs/>
          <w:i/>
          <w:iCs/>
          <w:sz w:val="24"/>
          <w:szCs w:val="28"/>
        </w:rPr>
        <w:t>FARÒ TRAMONTARE IL SOLE A MEZZOGIORNO</w:t>
      </w:r>
      <w:bookmarkEnd w:id="392"/>
    </w:p>
    <w:p w14:paraId="604681F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BF5DCE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7228EF9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277BA9D4" w14:textId="77777777" w:rsidR="000118FD" w:rsidRPr="000118FD" w:rsidRDefault="000118FD" w:rsidP="000118FD">
      <w:pPr>
        <w:spacing w:after="120"/>
        <w:rPr>
          <w:rFonts w:ascii="Arial" w:hAnsi="Arial"/>
          <w:b/>
          <w:bCs/>
          <w:i/>
          <w:iCs/>
          <w:sz w:val="24"/>
          <w:szCs w:val="28"/>
        </w:rPr>
      </w:pPr>
      <w:bookmarkStart w:id="393" w:name="_Toc481438202"/>
      <w:r w:rsidRPr="000118FD">
        <w:rPr>
          <w:rFonts w:ascii="Arial" w:hAnsi="Arial"/>
          <w:b/>
          <w:bCs/>
          <w:i/>
          <w:iCs/>
          <w:sz w:val="24"/>
          <w:szCs w:val="28"/>
        </w:rPr>
        <w:t>E TU, BETLEMME DI ÈFRATA</w:t>
      </w:r>
      <w:bookmarkEnd w:id="393"/>
    </w:p>
    <w:p w14:paraId="4E2EF22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A0D58C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6D12A4A0" w14:textId="77777777" w:rsidR="000118FD" w:rsidRPr="000118FD" w:rsidRDefault="000118FD" w:rsidP="000118FD">
      <w:pPr>
        <w:spacing w:after="120"/>
        <w:rPr>
          <w:rFonts w:ascii="Arial" w:hAnsi="Arial"/>
          <w:b/>
          <w:bCs/>
          <w:i/>
          <w:iCs/>
          <w:sz w:val="24"/>
          <w:szCs w:val="28"/>
        </w:rPr>
      </w:pPr>
      <w:bookmarkStart w:id="394" w:name="_Toc481438203"/>
      <w:r w:rsidRPr="000118FD">
        <w:rPr>
          <w:rFonts w:ascii="Arial" w:hAnsi="Arial"/>
          <w:b/>
          <w:bCs/>
          <w:i/>
          <w:iCs/>
          <w:sz w:val="24"/>
          <w:szCs w:val="28"/>
        </w:rPr>
        <w:t>IL SIGNORE, TUO DIO</w:t>
      </w:r>
      <w:bookmarkEnd w:id="394"/>
    </w:p>
    <w:p w14:paraId="7F42771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w:t>
      </w:r>
      <w:r w:rsidRPr="000118FD">
        <w:rPr>
          <w:rFonts w:ascii="Arial" w:hAnsi="Arial"/>
          <w:i/>
          <w:iCs/>
          <w:sz w:val="22"/>
        </w:rPr>
        <w:lastRenderedPageBreak/>
        <w:t>l’iniquo non conosce vergogna.  «Ho eliminato le nazioni, le loro torri sono state distrutte; ho reso deserte le loro strade, non c’è neppure un passante, sono state devastate le loro città e nessuno le abita più.</w:t>
      </w:r>
    </w:p>
    <w:p w14:paraId="33DFE65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F94F6A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w:t>
      </w:r>
    </w:p>
    <w:p w14:paraId="00C7CE2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0C3C3AF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DAF8B58" w14:textId="77777777" w:rsidR="000118FD" w:rsidRPr="000118FD" w:rsidRDefault="000118FD" w:rsidP="000118FD">
      <w:pPr>
        <w:spacing w:after="120"/>
        <w:rPr>
          <w:rFonts w:ascii="Arial" w:hAnsi="Arial"/>
          <w:b/>
          <w:bCs/>
          <w:i/>
          <w:iCs/>
          <w:sz w:val="24"/>
          <w:szCs w:val="28"/>
        </w:rPr>
      </w:pPr>
      <w:bookmarkStart w:id="395" w:name="_Toc481438204"/>
      <w:r w:rsidRPr="000118FD">
        <w:rPr>
          <w:rFonts w:ascii="Arial" w:hAnsi="Arial"/>
          <w:b/>
          <w:bCs/>
          <w:i/>
          <w:iCs/>
          <w:sz w:val="24"/>
          <w:szCs w:val="28"/>
        </w:rPr>
        <w:t>EGLI È GIUSTO E VITTORIOSO</w:t>
      </w:r>
      <w:bookmarkEnd w:id="395"/>
    </w:p>
    <w:p w14:paraId="5281A45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28A9F7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2B141D0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DAA60FF" w14:textId="77777777" w:rsidR="000118FD" w:rsidRPr="000118FD" w:rsidRDefault="000118FD" w:rsidP="000118FD">
      <w:pPr>
        <w:spacing w:after="120"/>
        <w:rPr>
          <w:rFonts w:ascii="Arial" w:hAnsi="Arial"/>
          <w:b/>
          <w:i/>
          <w:iCs/>
          <w:sz w:val="24"/>
          <w:szCs w:val="28"/>
        </w:rPr>
      </w:pPr>
      <w:bookmarkStart w:id="396" w:name="_Toc481438205"/>
      <w:r w:rsidRPr="000118FD">
        <w:rPr>
          <w:rFonts w:ascii="Arial" w:hAnsi="Arial"/>
          <w:b/>
          <w:i/>
          <w:iCs/>
          <w:sz w:val="24"/>
          <w:szCs w:val="28"/>
        </w:rPr>
        <w:t>GUARDERANNO A ME, COLUI CHE HANNO TRAFITTO</w:t>
      </w:r>
      <w:bookmarkEnd w:id="396"/>
    </w:p>
    <w:p w14:paraId="4C57ED1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642FEFC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1E0FD196" w14:textId="77777777" w:rsidR="000118FD" w:rsidRPr="000118FD" w:rsidRDefault="000118FD" w:rsidP="000118FD">
      <w:pPr>
        <w:spacing w:after="120"/>
        <w:rPr>
          <w:rFonts w:ascii="Arial" w:hAnsi="Arial"/>
          <w:b/>
          <w:bCs/>
          <w:i/>
          <w:iCs/>
          <w:sz w:val="24"/>
          <w:szCs w:val="28"/>
        </w:rPr>
      </w:pPr>
      <w:bookmarkStart w:id="397" w:name="_Toc481438206"/>
      <w:r w:rsidRPr="000118FD">
        <w:rPr>
          <w:rFonts w:ascii="Arial" w:hAnsi="Arial"/>
          <w:b/>
          <w:bCs/>
          <w:i/>
          <w:iCs/>
          <w:sz w:val="24"/>
          <w:szCs w:val="28"/>
        </w:rPr>
        <w:t>ECCO, IO INVIERÒ IL PROFETA ELIA</w:t>
      </w:r>
      <w:bookmarkEnd w:id="397"/>
    </w:p>
    <w:p w14:paraId="5FE824D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7DADCB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2516B2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1888DD36" w14:textId="77777777" w:rsidR="000118FD" w:rsidRPr="000118FD" w:rsidRDefault="000118FD" w:rsidP="000118FD">
      <w:pPr>
        <w:spacing w:after="120"/>
        <w:rPr>
          <w:rFonts w:ascii="Arial" w:hAnsi="Arial"/>
          <w:b/>
          <w:bCs/>
          <w:i/>
          <w:iCs/>
          <w:sz w:val="24"/>
          <w:szCs w:val="28"/>
        </w:rPr>
      </w:pPr>
      <w:bookmarkStart w:id="398" w:name="_Toc481438207"/>
      <w:r w:rsidRPr="000118FD">
        <w:rPr>
          <w:rFonts w:ascii="Arial" w:hAnsi="Arial"/>
          <w:b/>
          <w:bCs/>
          <w:i/>
          <w:iCs/>
          <w:sz w:val="24"/>
          <w:szCs w:val="28"/>
        </w:rPr>
        <w:t>QUANDO EGLI FISSAVA I CIELI</w:t>
      </w:r>
      <w:bookmarkEnd w:id="398"/>
    </w:p>
    <w:p w14:paraId="559B27D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C558C4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8F23ED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w:t>
      </w:r>
      <w:r w:rsidRPr="000118FD">
        <w:rPr>
          <w:rFonts w:ascii="Arial" w:hAnsi="Arial"/>
          <w:i/>
          <w:iCs/>
          <w:sz w:val="22"/>
        </w:rPr>
        <w:lastRenderedPageBreak/>
        <w:t>cariche d’acqua; prima che fossero fissate le basi dei monti, prima delle colline, io fui generata, quando ancora non aveva fatto la terra e i campi né le prime zolle del mondo.</w:t>
      </w:r>
    </w:p>
    <w:p w14:paraId="4062159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DE377B6" w14:textId="77777777" w:rsidR="000118FD" w:rsidRPr="000118FD" w:rsidRDefault="000118FD" w:rsidP="000118FD">
      <w:pPr>
        <w:spacing w:after="120"/>
        <w:rPr>
          <w:rFonts w:ascii="Arial" w:hAnsi="Arial"/>
          <w:b/>
          <w:bCs/>
          <w:i/>
          <w:iCs/>
          <w:sz w:val="24"/>
          <w:szCs w:val="28"/>
        </w:rPr>
      </w:pPr>
      <w:bookmarkStart w:id="399" w:name="_Toc481438208"/>
      <w:r w:rsidRPr="000118FD">
        <w:rPr>
          <w:rFonts w:ascii="Arial" w:hAnsi="Arial"/>
          <w:b/>
          <w:bCs/>
          <w:i/>
          <w:iCs/>
          <w:sz w:val="24"/>
          <w:szCs w:val="28"/>
        </w:rPr>
        <w:t>VENITE, MANGIATE IL MIO PANE</w:t>
      </w:r>
      <w:bookmarkEnd w:id="399"/>
    </w:p>
    <w:p w14:paraId="6A742E8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629A75F" w14:textId="77777777" w:rsidR="000118FD" w:rsidRPr="000118FD" w:rsidRDefault="000118FD" w:rsidP="000118FD">
      <w:pPr>
        <w:spacing w:after="120"/>
        <w:rPr>
          <w:rFonts w:ascii="Arial" w:hAnsi="Arial"/>
          <w:b/>
          <w:bCs/>
          <w:i/>
          <w:iCs/>
          <w:sz w:val="24"/>
          <w:szCs w:val="28"/>
        </w:rPr>
      </w:pPr>
      <w:bookmarkStart w:id="400" w:name="_Toc481438209"/>
      <w:r w:rsidRPr="000118FD">
        <w:rPr>
          <w:rFonts w:ascii="Arial" w:hAnsi="Arial"/>
          <w:b/>
          <w:bCs/>
          <w:i/>
          <w:iCs/>
          <w:sz w:val="24"/>
          <w:szCs w:val="28"/>
        </w:rPr>
        <w:t>OGNI SAPIENZA VIENE DAL SIGNORE</w:t>
      </w:r>
      <w:bookmarkEnd w:id="400"/>
    </w:p>
    <w:p w14:paraId="07068F1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21ABA22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07841E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30851A4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Corona di sapienza è il timore del Signore; essa fa fiorire pace e buona salute. L’una e l’altra sono doni di Dio per la pace e si estende il vanto per coloro che lo amano. Egli ha visto e misurato la sapienza, ha fatto piovere </w:t>
      </w:r>
      <w:r w:rsidRPr="000118FD">
        <w:rPr>
          <w:rFonts w:ascii="Arial" w:hAnsi="Arial"/>
          <w:i/>
          <w:iCs/>
          <w:sz w:val="22"/>
        </w:rPr>
        <w:lastRenderedPageBreak/>
        <w:t>scienza e conoscenza intelligente, ha esaltato la gloria di quanti la possiedono.</w:t>
      </w:r>
    </w:p>
    <w:p w14:paraId="7D4EDE9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Radice di sapienza è temere il Signore, i suoi rami sono abbondanza di giorni. Il timore del Signore tiene lontani i peccati, </w:t>
      </w:r>
      <w:r w:rsidRPr="000118FD">
        <w:rPr>
          <w:rFonts w:ascii="Arial" w:hAnsi="Arial"/>
          <w:i/>
          <w:iCs/>
          <w:sz w:val="22"/>
          <w:szCs w:val="24"/>
        </w:rPr>
        <w:t xml:space="preserve">chi vi persevera respinge ogni moto di collera. </w:t>
      </w:r>
      <w:r w:rsidRPr="000118FD">
        <w:rPr>
          <w:rFonts w:ascii="Arial" w:hAnsi="Arial"/>
          <w:i/>
          <w:iCs/>
          <w:sz w:val="22"/>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5BDAF1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8F36277" w14:textId="77777777" w:rsidR="000118FD" w:rsidRPr="000118FD" w:rsidRDefault="000118FD" w:rsidP="000118FD">
      <w:pPr>
        <w:spacing w:after="120"/>
        <w:rPr>
          <w:rFonts w:ascii="Arial" w:hAnsi="Arial"/>
          <w:b/>
          <w:bCs/>
          <w:i/>
          <w:iCs/>
          <w:sz w:val="24"/>
          <w:szCs w:val="28"/>
        </w:rPr>
      </w:pPr>
      <w:bookmarkStart w:id="401" w:name="_Toc481438210"/>
      <w:r w:rsidRPr="000118FD">
        <w:rPr>
          <w:rFonts w:ascii="Arial" w:hAnsi="Arial"/>
          <w:b/>
          <w:bCs/>
          <w:i/>
          <w:iCs/>
          <w:sz w:val="24"/>
          <w:szCs w:val="28"/>
        </w:rPr>
        <w:t>PRIMA DEI SECOLI, FIN DAL PRINCIPIO</w:t>
      </w:r>
      <w:bookmarkEnd w:id="401"/>
    </w:p>
    <w:p w14:paraId="5C15704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D80659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01C58AD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6B930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Tutto questo è il libro dell’alleanza del Dio altissimo, la legge che Mosè ci ha prescritto, eredità per le assemblee di Giacobbe. Non cessate di rafforzarvi </w:t>
      </w:r>
      <w:r w:rsidRPr="000118FD">
        <w:rPr>
          <w:rFonts w:ascii="Arial" w:hAnsi="Arial"/>
          <w:i/>
          <w:iCs/>
          <w:sz w:val="22"/>
        </w:rPr>
        <w:lastRenderedPageBreak/>
        <w:t xml:space="preserve">nel Signore, aderite a lui perché vi dia vigore. Il Signore onnipotente è l’unico Dio e non c’è altro salvatore al di fuori di lui. </w:t>
      </w:r>
    </w:p>
    <w:p w14:paraId="43F3326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3E099B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A76D415" w14:textId="77777777" w:rsidR="000118FD" w:rsidRPr="000118FD" w:rsidRDefault="000118FD" w:rsidP="000118FD">
      <w:pPr>
        <w:spacing w:after="120"/>
        <w:rPr>
          <w:rFonts w:ascii="Arial" w:hAnsi="Arial"/>
          <w:b/>
          <w:bCs/>
          <w:i/>
          <w:iCs/>
          <w:sz w:val="24"/>
          <w:szCs w:val="28"/>
        </w:rPr>
      </w:pPr>
      <w:bookmarkStart w:id="402" w:name="_Toc481438211"/>
      <w:r w:rsidRPr="000118FD">
        <w:rPr>
          <w:rFonts w:ascii="Arial" w:hAnsi="Arial"/>
          <w:b/>
          <w:bCs/>
          <w:i/>
          <w:iCs/>
          <w:sz w:val="24"/>
          <w:szCs w:val="28"/>
        </w:rPr>
        <w:t>CHI È SALITO AL CIELO?</w:t>
      </w:r>
      <w:bookmarkEnd w:id="402"/>
    </w:p>
    <w:p w14:paraId="7BB2FD1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CA48F4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018B57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EF64B9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9BE533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Ma colui che sa tutto, la conosce e l’ha scrutata con la sua intelligenza, colui che ha formato la terra per sempre e l’ha riempita di quadrupedi, colui che manda la luce ed essa corre, l’ha chiamata, ed essa gli ha obbedito con </w:t>
      </w:r>
      <w:r w:rsidRPr="000118FD">
        <w:rPr>
          <w:rFonts w:ascii="Arial" w:hAnsi="Arial"/>
          <w:i/>
          <w:iCs/>
          <w:sz w:val="22"/>
        </w:rPr>
        <w:lastRenderedPageBreak/>
        <w:t>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58A6455" w14:textId="77777777" w:rsidR="000118FD" w:rsidRPr="000118FD" w:rsidRDefault="000118FD" w:rsidP="000118FD">
      <w:pPr>
        <w:spacing w:after="120"/>
        <w:rPr>
          <w:rFonts w:ascii="Arial" w:hAnsi="Arial"/>
          <w:b/>
          <w:bCs/>
          <w:i/>
          <w:iCs/>
          <w:sz w:val="24"/>
          <w:szCs w:val="28"/>
        </w:rPr>
      </w:pPr>
      <w:bookmarkStart w:id="403" w:name="_Toc481438212"/>
      <w:r w:rsidRPr="000118FD">
        <w:rPr>
          <w:rFonts w:ascii="Arial" w:hAnsi="Arial"/>
          <w:b/>
          <w:bCs/>
          <w:i/>
          <w:iCs/>
          <w:sz w:val="24"/>
          <w:szCs w:val="28"/>
        </w:rPr>
        <w:t>TUTTI COLORO CHE SI ATTENGONO AD ESSA</w:t>
      </w:r>
      <w:bookmarkEnd w:id="403"/>
    </w:p>
    <w:p w14:paraId="4937C91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7C29C094"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68CDF66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073E62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9513A3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C34085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Coraggio, figli, gridate a Dio, poiché si ricorderà di voi colui che vi ha afflitti. Però, come pensaste di allontanarvi da Dio, così, ritornando, decuplicate lo </w:t>
      </w:r>
      <w:r w:rsidRPr="000118FD">
        <w:rPr>
          <w:rFonts w:ascii="Arial" w:hAnsi="Arial"/>
          <w:i/>
          <w:iCs/>
          <w:sz w:val="22"/>
        </w:rPr>
        <w:lastRenderedPageBreak/>
        <w:t>zelo per ricercarlo; perché chi vi ha afflitto con tanti mali vi darà anche, con la vostra salvezza, una gioia perenne.</w:t>
      </w:r>
    </w:p>
    <w:p w14:paraId="73316ED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A76EC0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Guarda a oriente, Gerusalemme, osserva la gioia che ti viene da Dio. Ecco, ritornano i figli che hai visto partire, ritornano insieme riuniti, dal sorgere del sole al suo tramonto, alla parola del Santo, esultanti per la gloria di Dio (Bar 4,1-37).</w:t>
      </w:r>
    </w:p>
    <w:p w14:paraId="4F4996FE" w14:textId="77777777" w:rsidR="000118FD" w:rsidRPr="000118FD" w:rsidRDefault="000118FD" w:rsidP="000118FD">
      <w:pPr>
        <w:spacing w:after="120"/>
        <w:rPr>
          <w:rFonts w:ascii="Arial" w:hAnsi="Arial"/>
          <w:b/>
          <w:bCs/>
          <w:i/>
          <w:iCs/>
          <w:sz w:val="24"/>
          <w:szCs w:val="28"/>
        </w:rPr>
      </w:pPr>
      <w:bookmarkStart w:id="404" w:name="_Toc481438213"/>
      <w:r w:rsidRPr="000118FD">
        <w:rPr>
          <w:rFonts w:ascii="Arial" w:hAnsi="Arial"/>
          <w:b/>
          <w:bCs/>
          <w:i/>
          <w:iCs/>
          <w:sz w:val="24"/>
          <w:szCs w:val="28"/>
        </w:rPr>
        <w:t>ELLA IN REALTÀ È PIÙ RADIOSA DEL SOLE</w:t>
      </w:r>
      <w:bookmarkEnd w:id="404"/>
    </w:p>
    <w:p w14:paraId="55326EE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AD6867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2F058B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9876E9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w:t>
      </w:r>
      <w:r w:rsidRPr="000118FD">
        <w:rPr>
          <w:rFonts w:ascii="Arial" w:hAnsi="Arial"/>
          <w:i/>
          <w:iCs/>
          <w:sz w:val="22"/>
        </w:rPr>
        <w:lastRenderedPageBreak/>
        <w:t xml:space="preserve">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BAB87F4" w14:textId="77777777" w:rsidR="000118FD" w:rsidRPr="000118FD" w:rsidRDefault="000118FD" w:rsidP="000118FD">
      <w:pPr>
        <w:spacing w:after="120"/>
        <w:rPr>
          <w:rFonts w:ascii="Arial" w:hAnsi="Arial"/>
          <w:b/>
          <w:bCs/>
          <w:i/>
          <w:iCs/>
          <w:sz w:val="24"/>
          <w:szCs w:val="28"/>
        </w:rPr>
      </w:pPr>
      <w:bookmarkStart w:id="405" w:name="_Toc481438214"/>
      <w:r w:rsidRPr="000118FD">
        <w:rPr>
          <w:rFonts w:ascii="Arial" w:hAnsi="Arial"/>
          <w:b/>
          <w:bCs/>
          <w:i/>
          <w:iCs/>
          <w:sz w:val="24"/>
          <w:szCs w:val="28"/>
        </w:rPr>
        <w:t>ELLA MANIFESTA LA SUA NOBILE ORIGINE</w:t>
      </w:r>
      <w:bookmarkEnd w:id="405"/>
    </w:p>
    <w:p w14:paraId="1E8B6C5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5C8112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74622C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8B16643" w14:textId="77777777" w:rsidR="000118FD" w:rsidRPr="000118FD" w:rsidRDefault="000118FD" w:rsidP="000118FD">
      <w:pPr>
        <w:spacing w:after="120"/>
        <w:rPr>
          <w:rFonts w:ascii="Arial" w:hAnsi="Arial"/>
          <w:b/>
          <w:bCs/>
          <w:i/>
          <w:iCs/>
          <w:sz w:val="24"/>
          <w:szCs w:val="28"/>
        </w:rPr>
      </w:pPr>
      <w:bookmarkStart w:id="406" w:name="_Toc481438215"/>
      <w:r w:rsidRPr="000118FD">
        <w:rPr>
          <w:rFonts w:ascii="Arial" w:hAnsi="Arial"/>
          <w:b/>
          <w:bCs/>
          <w:i/>
          <w:iCs/>
          <w:sz w:val="24"/>
          <w:szCs w:val="28"/>
        </w:rPr>
        <w:t>GLI UOMINI FURONO ISTRUITI IN CIÒ CHE TI È GRADITO</w:t>
      </w:r>
      <w:bookmarkEnd w:id="406"/>
    </w:p>
    <w:p w14:paraId="78AD1218"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29C294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BE8DE6A"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FA95CE1" w14:textId="77777777" w:rsidR="000118FD" w:rsidRPr="000118FD" w:rsidRDefault="000118FD" w:rsidP="000118FD">
      <w:pPr>
        <w:spacing w:after="120"/>
        <w:jc w:val="both"/>
        <w:rPr>
          <w:rFonts w:ascii="Arial" w:hAnsi="Arial"/>
          <w:i/>
          <w:iCs/>
        </w:rPr>
      </w:pPr>
    </w:p>
    <w:p w14:paraId="6F5CEB71"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 xml:space="preserve">CENNI DEL COMPIMENTO DEL MISTERO IN </w:t>
      </w:r>
      <w:r w:rsidRPr="000118FD">
        <w:rPr>
          <w:rFonts w:ascii="Arial" w:hAnsi="Arial" w:cs="Arial"/>
          <w:b/>
          <w:bCs/>
          <w:i/>
          <w:iCs/>
          <w:caps/>
          <w:sz w:val="24"/>
          <w:szCs w:val="28"/>
        </w:rPr>
        <w:t>Cristo</w:t>
      </w:r>
    </w:p>
    <w:p w14:paraId="5AC147BC" w14:textId="77777777" w:rsidR="000118FD" w:rsidRPr="000118FD" w:rsidRDefault="000118FD" w:rsidP="000118FD">
      <w:pPr>
        <w:spacing w:after="120"/>
        <w:rPr>
          <w:rFonts w:ascii="Arial" w:hAnsi="Arial"/>
          <w:b/>
          <w:bCs/>
          <w:sz w:val="24"/>
          <w:szCs w:val="28"/>
        </w:rPr>
      </w:pPr>
      <w:r w:rsidRPr="000118FD">
        <w:rPr>
          <w:rFonts w:ascii="Arial" w:hAnsi="Arial"/>
          <w:b/>
          <w:bCs/>
          <w:sz w:val="24"/>
          <w:szCs w:val="28"/>
        </w:rPr>
        <w:t>NEL VANGELO SECONDO LUCA</w:t>
      </w:r>
    </w:p>
    <w:p w14:paraId="43E9D08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7BF1FE6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Zaccaria canta le grandi opere compiute dal Signore con la nascita del precursore del Messia.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0DBA493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lastRenderedPageBreak/>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3E9827B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6E394630" w14:textId="77777777" w:rsidR="000118FD" w:rsidRPr="000118FD" w:rsidRDefault="000118FD" w:rsidP="000118FD">
      <w:pPr>
        <w:spacing w:after="120"/>
        <w:rPr>
          <w:rFonts w:ascii="Arial" w:hAnsi="Arial"/>
          <w:b/>
          <w:bCs/>
          <w:i/>
          <w:iCs/>
          <w:sz w:val="24"/>
          <w:szCs w:val="28"/>
        </w:rPr>
      </w:pPr>
      <w:r w:rsidRPr="000118FD">
        <w:rPr>
          <w:rFonts w:ascii="Arial" w:hAnsi="Arial"/>
          <w:b/>
          <w:bCs/>
          <w:i/>
          <w:iCs/>
          <w:sz w:val="24"/>
          <w:szCs w:val="28"/>
        </w:rPr>
        <w:t xml:space="preserve">NEL VANGELO SECONDO MATTEO </w:t>
      </w:r>
    </w:p>
    <w:p w14:paraId="2646990C"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7D6A33B4" w14:textId="77777777" w:rsidR="000118FD" w:rsidRPr="000118FD" w:rsidRDefault="000118FD" w:rsidP="000118FD">
      <w:pPr>
        <w:spacing w:after="120"/>
        <w:rPr>
          <w:rFonts w:ascii="Arial" w:hAnsi="Arial"/>
          <w:b/>
          <w:bCs/>
          <w:i/>
          <w:iCs/>
          <w:sz w:val="24"/>
          <w:szCs w:val="28"/>
        </w:rPr>
      </w:pPr>
      <w:r w:rsidRPr="000118FD">
        <w:rPr>
          <w:rFonts w:ascii="Arial" w:hAnsi="Arial"/>
          <w:b/>
          <w:bCs/>
          <w:i/>
          <w:iCs/>
          <w:sz w:val="24"/>
          <w:szCs w:val="28"/>
        </w:rPr>
        <w:t>NEL VANGELO SECONDO GIOVANNI</w:t>
      </w:r>
    </w:p>
    <w:p w14:paraId="6E4E7221"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27D520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Venne un uomo mandato da Dio: il suo nome era Giovanni. Egli venne come testimone per dare testimonianza alla luce, perché tutti credessero per mezzo di lui. Non era lui la luce, ma doveva dare testimonianza alla luce. </w:t>
      </w:r>
    </w:p>
    <w:p w14:paraId="2CBFA72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F7BBB16"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8C51ED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w:t>
      </w:r>
      <w:r w:rsidRPr="000118FD">
        <w:rPr>
          <w:rFonts w:ascii="Arial" w:hAnsi="Arial"/>
          <w:i/>
          <w:iCs/>
          <w:sz w:val="22"/>
        </w:rPr>
        <w:lastRenderedPageBreak/>
        <w:t>mi hai dato da fare. E ora, Padre, glorificami davanti a te con quella gloria che io avevo presso di te prima che il mondo fosse.</w:t>
      </w:r>
    </w:p>
    <w:p w14:paraId="1D3E2FB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5B9967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BCE06E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9ECBF3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A6F6F7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50146965"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3A1C2BD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Padre, voglio che quelli che mi hai dato siano anch’essi con me dove sono io, perché contemplino la mia gloria, quella che tu mi hai dato; poiché mi hai amato prima della creazione del mondo.</w:t>
      </w:r>
    </w:p>
    <w:p w14:paraId="65CBDE3B"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9195D91" w14:textId="77777777" w:rsidR="000118FD" w:rsidRPr="000118FD" w:rsidRDefault="000118FD" w:rsidP="000118FD">
      <w:pPr>
        <w:spacing w:after="120"/>
        <w:rPr>
          <w:rFonts w:ascii="Arial" w:hAnsi="Arial"/>
          <w:b/>
          <w:bCs/>
          <w:i/>
          <w:iCs/>
          <w:sz w:val="24"/>
          <w:szCs w:val="28"/>
        </w:rPr>
      </w:pPr>
      <w:r w:rsidRPr="000118FD">
        <w:rPr>
          <w:rFonts w:ascii="Arial" w:hAnsi="Arial"/>
          <w:b/>
          <w:bCs/>
          <w:i/>
          <w:iCs/>
          <w:sz w:val="24"/>
          <w:szCs w:val="28"/>
        </w:rPr>
        <w:t xml:space="preserve">NELLA LETTERA AI FILIPPESI </w:t>
      </w:r>
    </w:p>
    <w:p w14:paraId="3D275F3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2A7D7FA7" w14:textId="77777777" w:rsidR="000118FD" w:rsidRPr="000118FD" w:rsidRDefault="000118FD" w:rsidP="000118FD">
      <w:pPr>
        <w:spacing w:after="120"/>
        <w:rPr>
          <w:rFonts w:ascii="Arial" w:hAnsi="Arial"/>
          <w:b/>
          <w:bCs/>
          <w:i/>
          <w:iCs/>
          <w:sz w:val="24"/>
          <w:szCs w:val="28"/>
        </w:rPr>
      </w:pPr>
      <w:r w:rsidRPr="000118FD">
        <w:rPr>
          <w:rFonts w:ascii="Arial" w:hAnsi="Arial"/>
          <w:b/>
          <w:bCs/>
          <w:i/>
          <w:iCs/>
          <w:sz w:val="24"/>
          <w:szCs w:val="28"/>
        </w:rPr>
        <w:lastRenderedPageBreak/>
        <w:t xml:space="preserve">NELLA LETTERA AGLI EFESINI </w:t>
      </w:r>
    </w:p>
    <w:p w14:paraId="2B96F10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58A863D7"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4F0B1CF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8627B0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7517ADB0"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286F1E78" w14:textId="77777777" w:rsidR="000118FD" w:rsidRPr="000118FD" w:rsidRDefault="000118FD" w:rsidP="000118FD">
      <w:pPr>
        <w:spacing w:after="120"/>
        <w:rPr>
          <w:rFonts w:ascii="Arial" w:hAnsi="Arial"/>
          <w:b/>
          <w:bCs/>
          <w:i/>
          <w:iCs/>
          <w:sz w:val="24"/>
          <w:szCs w:val="28"/>
        </w:rPr>
      </w:pPr>
      <w:r w:rsidRPr="000118FD">
        <w:rPr>
          <w:rFonts w:ascii="Arial" w:hAnsi="Arial"/>
          <w:b/>
          <w:bCs/>
          <w:i/>
          <w:iCs/>
          <w:sz w:val="24"/>
          <w:szCs w:val="28"/>
        </w:rPr>
        <w:t>NELLA LETTERA AI COLOSSESI</w:t>
      </w:r>
    </w:p>
    <w:p w14:paraId="49F099D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E4B9CEF"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5D05B03" w14:textId="77777777" w:rsidR="000118FD" w:rsidRPr="000118FD" w:rsidRDefault="000118FD" w:rsidP="000118FD">
      <w:pPr>
        <w:spacing w:after="120"/>
        <w:rPr>
          <w:rFonts w:ascii="Arial" w:hAnsi="Arial" w:cs="Arial"/>
          <w:b/>
          <w:bCs/>
          <w:i/>
          <w:sz w:val="24"/>
          <w:szCs w:val="28"/>
        </w:rPr>
      </w:pPr>
      <w:r w:rsidRPr="000118FD">
        <w:rPr>
          <w:rFonts w:ascii="Arial" w:hAnsi="Arial" w:cs="Arial"/>
          <w:b/>
          <w:bCs/>
          <w:i/>
          <w:sz w:val="24"/>
          <w:szCs w:val="28"/>
        </w:rPr>
        <w:lastRenderedPageBreak/>
        <w:t>NELL’APOCALISSE</w:t>
      </w:r>
    </w:p>
    <w:p w14:paraId="454041EE"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D2E1802"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Uno degli anziani mi disse: «Non piangere; ha vinto il leone della tribù di Giuda, il Germoglio di Davide, e aprirà il libro e i suoi sette sigilli».</w:t>
      </w:r>
    </w:p>
    <w:p w14:paraId="7C5BE8AD"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CFA40E3"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57983109" w14:textId="77777777" w:rsidR="000118FD" w:rsidRPr="000118FD" w:rsidRDefault="000118FD" w:rsidP="000118FD">
      <w:pPr>
        <w:spacing w:after="120"/>
        <w:ind w:left="567" w:right="567"/>
        <w:jc w:val="both"/>
        <w:rPr>
          <w:rFonts w:ascii="Arial" w:hAnsi="Arial"/>
          <w:i/>
          <w:iCs/>
          <w:sz w:val="22"/>
        </w:rPr>
      </w:pPr>
      <w:r w:rsidRPr="000118FD">
        <w:rPr>
          <w:rFonts w:ascii="Arial" w:hAnsi="Arial"/>
          <w:i/>
          <w:iCs/>
          <w:sz w:val="22"/>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49E07C1" w14:textId="77777777" w:rsidR="000118FD" w:rsidRPr="000118FD" w:rsidRDefault="000118FD" w:rsidP="000118FD">
      <w:pPr>
        <w:spacing w:after="120"/>
        <w:jc w:val="both"/>
        <w:rPr>
          <w:rFonts w:ascii="Arial" w:hAnsi="Arial" w:cs="Arial"/>
          <w:b/>
          <w:bCs/>
          <w:i/>
          <w:iCs/>
          <w:sz w:val="24"/>
          <w:szCs w:val="28"/>
        </w:rPr>
      </w:pPr>
      <w:r w:rsidRPr="000118FD">
        <w:rPr>
          <w:rFonts w:ascii="Arial" w:hAnsi="Arial" w:cs="Arial"/>
          <w:b/>
          <w:bCs/>
          <w:i/>
          <w:iCs/>
          <w:sz w:val="24"/>
          <w:szCs w:val="28"/>
        </w:rPr>
        <w:t>CHI È IL MIO CRISTO O CHI È IL CRISTO PER ME</w:t>
      </w:r>
    </w:p>
    <w:p w14:paraId="3D9C36A7" w14:textId="77777777" w:rsidR="000118FD" w:rsidRPr="000118FD" w:rsidRDefault="000118FD" w:rsidP="000118FD">
      <w:pPr>
        <w:spacing w:after="120"/>
        <w:jc w:val="both"/>
        <w:rPr>
          <w:rFonts w:ascii="Arial" w:hAnsi="Arial"/>
          <w:sz w:val="24"/>
        </w:rPr>
      </w:pPr>
      <w:r w:rsidRPr="000118FD">
        <w:rPr>
          <w:rFonts w:ascii="Arial" w:hAnsi="Arial"/>
          <w:sz w:val="24"/>
        </w:rPr>
        <w:t xml:space="preserve">È cosa giusta che ognuno sappia chi è il mio Cristo o chi è il Cristo per me. Per me Cristo Gesù è il Differente, l’Unico, il Solo. Tutto è in Lui. Niente senza di Lui. Questa è la mia fede in Lui. Fede che è anche la mia verità. </w:t>
      </w:r>
    </w:p>
    <w:p w14:paraId="2CE97FB5" w14:textId="77777777" w:rsidR="000118FD" w:rsidRPr="000118FD" w:rsidRDefault="000118FD" w:rsidP="000118FD"/>
    <w:p w14:paraId="14D510D5" w14:textId="77777777" w:rsidR="000118FD" w:rsidRPr="000118FD" w:rsidRDefault="000118FD" w:rsidP="000118FD">
      <w:pPr>
        <w:spacing w:after="120"/>
        <w:jc w:val="both"/>
        <w:rPr>
          <w:rFonts w:ascii="Arial" w:hAnsi="Arial"/>
          <w:b/>
          <w:bCs/>
          <w:i/>
          <w:iCs/>
          <w:sz w:val="24"/>
          <w:szCs w:val="28"/>
        </w:rPr>
      </w:pPr>
      <w:r w:rsidRPr="000118FD">
        <w:rPr>
          <w:rFonts w:ascii="Arial" w:hAnsi="Arial"/>
          <w:b/>
          <w:bCs/>
          <w:i/>
          <w:iCs/>
          <w:sz w:val="24"/>
          <w:szCs w:val="28"/>
        </w:rPr>
        <w:t>GESÙ, IL DIFFERENTE</w:t>
      </w:r>
    </w:p>
    <w:p w14:paraId="4CF37932" w14:textId="77777777" w:rsidR="000118FD" w:rsidRPr="000118FD" w:rsidRDefault="000118FD" w:rsidP="000118FD">
      <w:pPr>
        <w:spacing w:after="120"/>
        <w:jc w:val="both"/>
        <w:rPr>
          <w:rFonts w:ascii="Arial" w:hAnsi="Arial"/>
          <w:sz w:val="24"/>
        </w:rPr>
      </w:pPr>
      <w:r w:rsidRPr="000118FD">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37D4762"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68285ABC" w14:textId="77777777" w:rsidR="000118FD" w:rsidRPr="000118FD" w:rsidRDefault="000118FD" w:rsidP="000118FD">
      <w:pPr>
        <w:spacing w:after="120"/>
        <w:jc w:val="both"/>
        <w:rPr>
          <w:rFonts w:ascii="Arial" w:hAnsi="Arial"/>
          <w:sz w:val="24"/>
        </w:rPr>
      </w:pPr>
      <w:r w:rsidRPr="000118FD">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F2DB9DB" w14:textId="77777777" w:rsidR="000118FD" w:rsidRPr="000118FD" w:rsidRDefault="000118FD" w:rsidP="000118FD">
      <w:pPr>
        <w:spacing w:after="120"/>
        <w:jc w:val="both"/>
        <w:rPr>
          <w:rFonts w:ascii="Arial" w:hAnsi="Arial"/>
          <w:sz w:val="24"/>
        </w:rPr>
      </w:pPr>
      <w:r w:rsidRPr="000118FD">
        <w:rPr>
          <w:rFonts w:ascii="Arial" w:hAnsi="Arial"/>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8400569" w14:textId="77777777" w:rsidR="000118FD" w:rsidRPr="000118FD" w:rsidRDefault="000118FD" w:rsidP="000118FD">
      <w:pPr>
        <w:spacing w:after="120"/>
        <w:jc w:val="both"/>
        <w:rPr>
          <w:rFonts w:ascii="Arial" w:hAnsi="Arial"/>
          <w:sz w:val="24"/>
        </w:rPr>
      </w:pPr>
      <w:r w:rsidRPr="000118FD">
        <w:rPr>
          <w:rFonts w:ascii="Arial" w:hAnsi="Arial"/>
          <w:sz w:val="24"/>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B1C7AEA" w14:textId="77777777" w:rsidR="000118FD" w:rsidRPr="000118FD" w:rsidRDefault="000118FD" w:rsidP="000118FD">
      <w:pPr>
        <w:spacing w:after="120"/>
        <w:jc w:val="both"/>
        <w:rPr>
          <w:rFonts w:ascii="Arial" w:hAnsi="Arial"/>
          <w:sz w:val="24"/>
        </w:rPr>
      </w:pPr>
      <w:r w:rsidRPr="000118FD">
        <w:rPr>
          <w:rFonts w:ascii="Arial" w:hAnsi="Arial"/>
          <w:sz w:val="24"/>
        </w:rPr>
        <w:t xml:space="preserve">Il cristiano per onestà intellettuale, per rispetto a milioni e milioni di martiri e di confessori della verità di Cristo, deve astenersi da tali aberrazioni. Non può dire </w:t>
      </w:r>
      <w:r w:rsidRPr="000118FD">
        <w:rPr>
          <w:rFonts w:ascii="Arial" w:hAnsi="Arial"/>
          <w:sz w:val="24"/>
        </w:rPr>
        <w:lastRenderedPageBreak/>
        <w:t>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EA440D1" w14:textId="77777777" w:rsidR="000118FD" w:rsidRPr="000118FD" w:rsidRDefault="000118FD" w:rsidP="000118FD">
      <w:pPr>
        <w:spacing w:after="120"/>
        <w:jc w:val="both"/>
        <w:rPr>
          <w:rFonts w:ascii="Arial" w:hAnsi="Arial"/>
          <w:sz w:val="24"/>
        </w:rPr>
      </w:pPr>
      <w:r w:rsidRPr="000118FD">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E577BA7" w14:textId="77777777" w:rsidR="000118FD" w:rsidRPr="000118FD" w:rsidRDefault="000118FD" w:rsidP="000118FD">
      <w:pPr>
        <w:spacing w:after="120"/>
        <w:jc w:val="both"/>
        <w:rPr>
          <w:rFonts w:ascii="Arial" w:hAnsi="Arial"/>
          <w:sz w:val="24"/>
        </w:rPr>
      </w:pPr>
      <w:r w:rsidRPr="000118FD">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D2F7488" w14:textId="77777777" w:rsidR="000118FD" w:rsidRPr="000118FD" w:rsidRDefault="000118FD" w:rsidP="000118FD">
      <w:pPr>
        <w:spacing w:after="120"/>
        <w:jc w:val="both"/>
        <w:rPr>
          <w:rFonts w:ascii="Arial" w:hAnsi="Arial"/>
          <w:sz w:val="24"/>
        </w:rPr>
      </w:pPr>
      <w:r w:rsidRPr="000118FD">
        <w:rPr>
          <w:rFonts w:ascii="Arial" w:hAnsi="Arial"/>
          <w:sz w:val="24"/>
        </w:rPr>
        <w:t xml:space="preserve">Tutto viene da Lui e per Lui. Tutto si vive in Lui e con Lui. In Lui e con Lui significa nel suo corpo che è la Chiesa. È questa la nostra verità: smettere di essere da noi e iniziare ad essere di Cristo, in Lui, con Lui, per il ministero di grazia e verità della Chiesa. È questa la nostra verità: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Ad ogni uomo della terra auguro che possa vivere questa verità. Ogni cosa vissuta nella luce di Cristo è un bene che crea speranza nei cuori. È un bene che fa la differenza da ogni altra cosa svolta da chi non possiede la vera fede nel Signore Risorto. La Madre di Dio ottenga a tutti di vivere questa verità. Gli Angeli e i Santi ci ottengano di vivere e morire per annunciare questa verità di Cristo Gesù. </w:t>
      </w:r>
    </w:p>
    <w:p w14:paraId="50966E74"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La conoscenza delle Scritture è conoscenza di Cristo. Ma anche la non conoscenza delle Scritture è non conoscenza di Cristo. La Vergine Maria, Madre della Redenzione, ci ottenga di camminare di conoscenza in conoscenza, sorretti, mossi e guidati dallo Spirito Santo, che agisce in noi con tutta la sua divina onnipotenza. Dare Cristo Gesù al mondo secondo purezza di verità e di dottrina è l’obbligo degli obblighi di ogni suo discepolo. Angeli e Santi vengano e ci sostengano nella nostra ferma volontà di conoscere Cristo Signore con ogni sapienza di scienza, intelligenza, rivelazione. </w:t>
      </w:r>
    </w:p>
    <w:p w14:paraId="36184B75" w14:textId="77777777" w:rsidR="000118FD" w:rsidRPr="000118FD" w:rsidRDefault="000118FD" w:rsidP="000118FD">
      <w:pPr>
        <w:spacing w:after="120"/>
        <w:jc w:val="right"/>
        <w:rPr>
          <w:rFonts w:ascii="Arial" w:hAnsi="Arial"/>
          <w:sz w:val="24"/>
        </w:rPr>
      </w:pPr>
    </w:p>
    <w:p w14:paraId="5D138FE2" w14:textId="77777777" w:rsidR="000118FD" w:rsidRPr="000118FD" w:rsidRDefault="000118FD" w:rsidP="000118FD">
      <w:pPr>
        <w:keepNext/>
        <w:spacing w:after="240"/>
        <w:jc w:val="center"/>
        <w:outlineLvl w:val="0"/>
        <w:rPr>
          <w:rFonts w:ascii="Arial" w:hAnsi="Arial"/>
          <w:b/>
          <w:sz w:val="40"/>
        </w:rPr>
      </w:pPr>
      <w:bookmarkStart w:id="407" w:name="_Toc159271694"/>
      <w:bookmarkStart w:id="408" w:name="_Toc159953538"/>
      <w:r w:rsidRPr="000118FD">
        <w:rPr>
          <w:rFonts w:ascii="Arial" w:hAnsi="Arial"/>
          <w:b/>
          <w:sz w:val="40"/>
        </w:rPr>
        <w:t>APPENDICE</w:t>
      </w:r>
      <w:bookmarkEnd w:id="407"/>
      <w:r w:rsidRPr="000118FD">
        <w:rPr>
          <w:rFonts w:ascii="Arial" w:hAnsi="Arial"/>
          <w:b/>
          <w:sz w:val="40"/>
        </w:rPr>
        <w:t xml:space="preserve"> PRIMA</w:t>
      </w:r>
      <w:bookmarkEnd w:id="408"/>
    </w:p>
    <w:p w14:paraId="5283BCC6" w14:textId="77777777" w:rsidR="000118FD" w:rsidRPr="000118FD" w:rsidRDefault="000118FD" w:rsidP="000118FD">
      <w:pPr>
        <w:spacing w:after="120"/>
        <w:rPr>
          <w:rFonts w:ascii="Arial" w:eastAsia="Calibri" w:hAnsi="Arial" w:cs="Arial"/>
          <w:sz w:val="24"/>
          <w:szCs w:val="22"/>
          <w:lang w:eastAsia="en-US"/>
        </w:rPr>
      </w:pPr>
      <w:bookmarkStart w:id="409" w:name="_Toc159271696"/>
      <w:r w:rsidRPr="000118FD">
        <w:rPr>
          <w:rFonts w:ascii="Arial" w:hAnsi="Arial" w:cs="Arial"/>
          <w:b/>
          <w:bCs/>
          <w:i/>
          <w:iCs/>
          <w:sz w:val="24"/>
          <w:szCs w:val="32"/>
        </w:rPr>
        <w:t>Scelto per annunciare il vangelo di Dio</w:t>
      </w:r>
      <w:bookmarkEnd w:id="409"/>
      <w:r w:rsidRPr="000118FD">
        <w:rPr>
          <w:rFonts w:ascii="Arial" w:hAnsi="Arial" w:cs="Arial"/>
          <w:b/>
          <w:bCs/>
          <w:i/>
          <w:iCs/>
          <w:sz w:val="24"/>
          <w:szCs w:val="32"/>
        </w:rPr>
        <w:t xml:space="preserve">. </w:t>
      </w:r>
      <w:r w:rsidRPr="000118FD">
        <w:rPr>
          <w:rFonts w:ascii="Arial" w:eastAsia="Calibri" w:hAnsi="Arial" w:cs="Arial"/>
          <w:sz w:val="24"/>
          <w:szCs w:val="22"/>
          <w:lang w:eastAsia="en-US"/>
        </w:rPr>
        <w:t>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w:t>
      </w:r>
    </w:p>
    <w:p w14:paraId="22EDD27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“Sono stato crocifisso con Cristo, e non vivo più io, ma Cristo vive in me. E questa vita, che io vivo nel corpo, la vivo nella fede del Figlio di Dio, che mi ha amato e ha consegnato se stesso per me (Gal 2,19-20). </w:t>
      </w:r>
    </w:p>
    <w:p w14:paraId="18AF231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e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w:t>
      </w:r>
    </w:p>
    <w:p w14:paraId="11E16A9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Chi accoglie Cristo, accoglie la Chiesa, accoglie il Padre, accoglie lo Spirito Santo, accoglie l’amore del Padre, la grazia di Cristo, la comunione dello Spirito Santo. 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Non però una delle tante chiese esistenti nel mondo, ma la Chiesa una, santa, cattolica e apostolica, nella quale abita e regna la purezza del Vangelo e la pienezza della grazia. Dove verità e grazia non sono contenute nella loro purezza di origine, lì non vi è la vera Chiesa di Cristo Gesù. </w:t>
      </w:r>
      <w:r w:rsidRPr="000118FD">
        <w:rPr>
          <w:rFonts w:ascii="Arial" w:eastAsia="Calibri" w:hAnsi="Arial" w:cs="Arial"/>
          <w:sz w:val="24"/>
          <w:szCs w:val="22"/>
          <w:lang w:eastAsia="en-US"/>
        </w:rPr>
        <w:lastRenderedPageBreak/>
        <w:t>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w:t>
      </w:r>
    </w:p>
    <w:p w14:paraId="0FC20E4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22AA65D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Invece vivendo il Vangelo mostriamo al mondo la potenza della grazia e la bellezza di una vita nuova. Annunciandolo invitiamo ogni uomo ad aderire, con il pentimento, la conversione, la fede, perché anche lui entri nella nuova vita che Cristo dona, per mezzo dell’azione sacramentali dei suoi ministri e vicari a tutti coloro che per la fede accolgono Lui come loro Salvatore e Signore. Madre della Redenzione, Angeli, Santi, fate che il Vangelo sia il cuore di ogni cristiano. </w:t>
      </w:r>
    </w:p>
    <w:p w14:paraId="7E122E8A" w14:textId="77777777" w:rsidR="000118FD" w:rsidRPr="000118FD" w:rsidRDefault="000118FD" w:rsidP="000118FD">
      <w:pPr>
        <w:spacing w:after="120"/>
        <w:rPr>
          <w:rFonts w:ascii="Arial" w:eastAsia="Calibri" w:hAnsi="Arial" w:cs="Arial"/>
          <w:sz w:val="24"/>
          <w:szCs w:val="22"/>
          <w:lang w:eastAsia="en-US"/>
        </w:rPr>
      </w:pPr>
      <w:bookmarkStart w:id="410" w:name="_Toc159271698"/>
      <w:r w:rsidRPr="000118FD">
        <w:rPr>
          <w:rFonts w:ascii="Arial" w:hAnsi="Arial" w:cs="Arial"/>
          <w:b/>
          <w:bCs/>
          <w:i/>
          <w:iCs/>
          <w:kern w:val="32"/>
          <w:sz w:val="24"/>
          <w:szCs w:val="32"/>
        </w:rPr>
        <w:t>Io infatti non mi vergogno del Vangelo</w:t>
      </w:r>
      <w:bookmarkEnd w:id="410"/>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La professione di fede nel Vangelo, fatta dall’Apostolo Paolo: </w:t>
      </w:r>
    </w:p>
    <w:p w14:paraId="1A9055E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Io infatti non mi vergogno del Vangelo, perché è potenza di Dio per la salvezza di chiunque crede, del Giudeo, prima, come del Greco. In esso infatti si rivela la giustizia di Dio, da fede a fede, come sta scritto: Il giusto per fede vivrà</w:t>
      </w:r>
    </w:p>
    <w:p w14:paraId="2E3B420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lastRenderedPageBreak/>
        <w:t xml:space="preserve"> </w:t>
      </w:r>
      <w:r w:rsidRPr="000118FD">
        <w:rPr>
          <w:rFonts w:ascii="Arial" w:eastAsia="Calibri" w:hAnsi="Arial" w:cs="Arial"/>
          <w:sz w:val="24"/>
          <w:szCs w:val="22"/>
          <w:lang w:eastAsia="en-US"/>
        </w:rPr>
        <w:t>deve essere professione di fede di ogni discepolo di Gesù. Non vergognarsi del Vangelo è non vergognarsi di Cristo Gesù:</w:t>
      </w:r>
    </w:p>
    <w:p w14:paraId="3260BD3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(Lc 9,23-26). </w:t>
      </w:r>
    </w:p>
    <w:p w14:paraId="4448BDE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Vergognarsi di Cristo Gesù è vergognarsi del Vangelo. Il nostro Vangelo è Cristo. Ma anche: Cristo Gesù è il nostro Vangelo. È Cristo il cuore del Vangelo, perché è Cristo la verità del Vangelo. Se dal Vangelo si toglie Cristo, da esso si toglie il cuore. Rimane una parola morta, dalla quale mai potrà venire la vita. </w:t>
      </w:r>
    </w:p>
    <w:p w14:paraId="35AB151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Non vergognarsi del Vangelo è non vergognarsi di annunciarlo, predicarlo, insegnarlo, testimoniarlo, vivendolo in ogni sua Parola. È Cristo la potenza, la grazia, il perdono dei peccati, la giustizia, la verità, la luce, la vita eterna per chiunque crede. Ma cosa significa credere nel Vangelo? Significa accoglierlo come la sola verità che ci fa veri, la sola luce che illumina il nostro cammino, la sola grazia che ci trasforma e ci rinnova rendendoci ad immagine di Cristo Signore. Nel Vangelo si rivela la giustizia di Dio perché in Cristo il Padre ha adempiuto, adempie, adempirà ogni sua promessa di salvezza, redenzione, vita eterna. Ma anche progredire di fede in fede ha un solo ver significato: progredire di conformazione in Cristo di conformazione in Cristo, finché la conformazione non avrà raggiunto la sua perfezione, che avverrà solo nell’ultimo giorno quando saremo trasformati nella sua gloriosa risurrezione. Ora la risurrezione è spirituale, morale, ascetica, mistica. È di perfetta conformazione ai pensieri di Gesù Signore. Questa conformazione mai potrà dirsi perfetta. C’è sempre da aggiungere ciò che ancora manca. Se abbiamo Cristo Gesù Crocifisso dinanzi ai nostri occhi sapremo che ancora sempre manca moltissimo per essere conformati al mistero della sua croce, vissuta per l’espiazione dei nostri peccati e per la nostra redenzione eterna. Il mistero di Gesù è infinito.</w:t>
      </w:r>
    </w:p>
    <w:p w14:paraId="7F553E6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04485CA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 xml:space="preserve">Oggi sono molti coloro che si vergognano del Vangelo. Ma è giusto chiedersi: Quando ci si vergogna del Vangelo? Ci si vergogna del Vangelo quando esso non si vive. Più viviamo di Vangelo e per il Vangelo e più abbiamo la forza nello Spirito Santo di annunciarlo. Lo viviamo, lo testimoniamo, lo annunciamo, lo insegniamo. Non lo viviamo, non lo testimoniamo, non lo annunciamo, non lo insegniamo. La vergogna è più o meno grande nella misura in cui lo Spirito Santo cresce o decresce in noi. Se cresciamo nello Spirito, grande è la forza di testimoniare il Vangelo. Se invece decresciamo nello Spirito, la forza di testimoniare il Vangelo è sempre poca. Sparisce lo Spirito dal nostro cuore e anche il Vangelo sparisce dalla nostra bocca. Quando sparisce dalla bocca è segno che è sparito dal cuore. Dalla non vergogna di Paolo verso il Vangelo il mondo di allora è stato illuminato dalla luce di Cristo e molti cuori sono stati condotti a Cristo. Se Paolo si fosse vergognato del Vangelo, il mondo sarebbe rimasto nelle tenebre. Mai sarebbe passato nelle luce, bella verità, nella giustizia. Mai avrebbe abbandonato l’immoralità e l’idolatria. Se oggi il mondo è nelle tenebre la responsabilità è solo del cristiano che si vergogna del Vangelo. Il discepolo di Gesù non vuole guastarsela con il mondo. Vuole essere di Gesù e del mondo, della luce e delle tenebre, della giustizia e dell’ingiustizia, della verità e della falsità. Ma così agendo, si ritrova ad essere solo del mondo e delle tenebre. Madre della Redenzione, Angeli, Santi, fate che nessun cristiano si vergogni del Vangelo. </w:t>
      </w:r>
    </w:p>
    <w:p w14:paraId="671714C2" w14:textId="77777777" w:rsidR="000118FD" w:rsidRPr="000118FD" w:rsidRDefault="000118FD" w:rsidP="000118FD">
      <w:pPr>
        <w:spacing w:after="120"/>
        <w:jc w:val="both"/>
        <w:rPr>
          <w:rFonts w:ascii="Arial" w:eastAsia="Calibri" w:hAnsi="Arial" w:cs="Arial"/>
          <w:sz w:val="24"/>
          <w:szCs w:val="22"/>
          <w:lang w:eastAsia="en-US"/>
        </w:rPr>
      </w:pPr>
      <w:bookmarkStart w:id="411" w:name="_Toc159271700"/>
      <w:r w:rsidRPr="000118FD">
        <w:rPr>
          <w:rFonts w:ascii="Arial" w:hAnsi="Arial" w:cs="Arial"/>
          <w:b/>
          <w:bCs/>
          <w:i/>
          <w:iCs/>
          <w:kern w:val="32"/>
          <w:sz w:val="24"/>
          <w:szCs w:val="32"/>
        </w:rPr>
        <w:t>Di uomini che soffocano la verità nell’ingiustizia</w:t>
      </w:r>
      <w:bookmarkEnd w:id="411"/>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Quanto rivela l’Apostolo Paolo sull’uomo – siamo dinanzi ad una purissima rivelazione dello Spirito Santo, non davanti a sue personali riflessioni o pensieri – va attentamente meditato. Ma per questo occorre tutta la luce dello Spirito Santo. Ciò che è scritto nello Spirito Santo, nello Spirito Santo si legge. Nello Spirito Santo si comprende. </w:t>
      </w:r>
    </w:p>
    <w:p w14:paraId="7B84491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Nello Spirito Santo si accoglie. A nessuno è consentito leggere secondo umane categorie o pensieri della terra ciò che invece è solo luce divina discesa dal cielo per noi al fine di illuminare la nostra storia. Cosa rivela a noi lo Spirito Santo attraverso il cuore dell’Apostolo Paolo? Ci rivela che ogni peccato che si commette provoca il soffocamento della verità. Significa che più ci si immerge nell’ingiustizia e più la verità viene soffocata. Fin dove giunge il soffocamento? Fino alla negazione di ogni verità, anche della verità di genere e di specie come ai nostri giorni.</w:t>
      </w:r>
    </w:p>
    <w:p w14:paraId="1CF5DA4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Posto questo principio divino di leggere la nostra storia, dobbiamo dedurre, sempre mossi e governati nei pensieri dallo Spirito Santo, che il soffocamento della verità è proporzionato alle ingiustizie commesse. Più ingiustizie si commettono e più il soffocamento diviene universale, generale. Oggi – anche questa è conclusione che viene dallo Spirito Santo – va affermato che l’ingiustizia sulla terra è senza misura dal momento che anche il soffocamento della verità è senza misura. </w:t>
      </w:r>
    </w:p>
    <w:p w14:paraId="1EC4335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Ma c’è anche una terza deduzione che va presa. Se non fermiamo le ingiustizie, domani non si sa dove giungerà il soffocamento della verità. Già oggi sembra non regnare più nessuna verità sulla nostra terra. Le verità di ieri oggi sono divenute non verità. Oggi neanche la verità dogmatica è più rispettata. Non si crede più neanche nell’incarnazione del Figlio Unigenito del Padre. </w:t>
      </w:r>
    </w:p>
    <w:p w14:paraId="67F3082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 xml:space="preserve">Non si crede nel mistero della Beata Trinità. Non si crede nel Vangelo. Non si crede nella Chiesa. Le strutture della religione servono solo per dare gloria alle persone, allo stesso modo che avveniva ai tempi di Gesù, quando farisei e scribi tutto finalizzavano all’innalzamento della loro gloria. Questo ci dice – da quanto abbiamo dedotto – che le ingiustizie sono molte, moltissime e di grande spessore. La storia conferma questa deduzione e testimonia per essa. </w:t>
      </w:r>
    </w:p>
    <w:p w14:paraId="718D38D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Leggiamo quanto scrive l’Apostolo Paolo ai Romani: </w:t>
      </w:r>
    </w:p>
    <w:p w14:paraId="51CAFE3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w:t>
      </w:r>
    </w:p>
    <w:p w14:paraId="7387DAC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3DE1BB3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7D9328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Chi non vuole soffocare la verità nell’ingiustizia, deve porre attenzione a tenersi lontano da ogni male, ogni trasgressione della Legge del Signore, ogni peccato, sia veniale che mortale, ogni vizio, ogni stoltezza e insipienza, ogni malvagità e cattiveria. Deve iniziare un forte cammino di ascesi fino a raggiungere l’eliminazione di ogni imperfezione morale, anche della più piccola. Se cadiamo nelle ingiustizie il soffocamento della verità sarà inevitabile ed è allora che siamo avvolti dalla cecità. Non vediamo più la luce. La disprezziamo. </w:t>
      </w:r>
    </w:p>
    <w:p w14:paraId="027472A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Quando si disprezza la luce, quando essa viene dichiarata tenebre satanica, diabolica, infernale, è il segno manifesto che le nostre opere sono malvage. Dalla malvagità del cuore e della mente, sempre la luce verrà dichiarata tenebra. Ogni incomprensione tra gli uomini è il frutto del soffocamento della verità, soffocamento che può essere grande o piccolo in misura delle ingiustizie che si </w:t>
      </w:r>
      <w:r w:rsidRPr="000118FD">
        <w:rPr>
          <w:rFonts w:ascii="Arial" w:eastAsia="Calibri" w:hAnsi="Arial" w:cs="Arial"/>
          <w:sz w:val="24"/>
          <w:szCs w:val="22"/>
          <w:lang w:eastAsia="en-US"/>
        </w:rPr>
        <w:lastRenderedPageBreak/>
        <w:t>commettono. Si tolgono le ingiustizie, si ritorna nell’obbedienza alla Parola, ci si comprende, ci si accoglie.</w:t>
      </w:r>
    </w:p>
    <w:p w14:paraId="485F7C6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Noi non ci comprendiamo non perché abbiamo pensieri diversi, ma perché abbiamo ingiustizie diverse nel cuore e nella mente. Ogni ingiustizia del cuore o della mente soffoca la verità. Ogni peccato oscura la verità. Ogni trasgressione odia la verità. Le divisioni, le incomprensioni, il disprezzo, l’odio, le contrapposizioni sono opere della carne. La carne sempre opera dall’ingiustizia, dalla falsità, dalla menzogna, dal peccato. La verità invece è luce purissima ed è sempre frutto dello Spirito Santo in noi.</w:t>
      </w:r>
    </w:p>
    <w:p w14:paraId="123498C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Chi vuole creare comunione nella verità è obbligato a togliere il peccato dal cuore e dalla mente. Il peccato è sempre contro Dio che si commette. La divisione dagli uomini nasce perché c’è divisione da Dio, dal suo Vangelo, dalla sua luce, dalle fonti della luce e della verità. Quando si soffoca la verità nell’ingiustizia, si distruggere l’opera di Dio, anche la più bella e la più santa. Chi non vuole distruggere l’opera di Dio, che sulla terra è la sua Chiesa, deve mettere ogni impegno a camminare nella più grande obbedienza alla verità della Chiesa.</w:t>
      </w:r>
    </w:p>
    <w:p w14:paraId="06D5992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 verità è sopra ogni persona, sopra ogni cuore, sopra ogni mente, la verità è sopra tutto il creato perché la nostra verità è Dio e da Lui dobbiamo accoglierla. Essa è data dai suoi canali o mediatori della luce della verità, nel rispetto della peculiarità di ogni canale. Ogni canale attraverso cui la verità giunge a noi, deve sapere che la verità che da esso sgorga va sempre sottoposta al discernimento e al sigillo del Pastore della Chiesa locale. Senza il suo sigillo e senza il suo discernimento nessuna verità potrà mai dirsi verità ecclesiale. Potrà anche essere verità profetica, ma non ecclesiale. Potrà anche dirsi verità carismatica, ma non verità ecclesiale. Potrà anche dichinarsi verità teologica o scientifica, ma non verità ecclesiale. Se non è verità ecclesiale non è verità di Cristo Gesù. </w:t>
      </w:r>
    </w:p>
    <w:p w14:paraId="4B605F7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Una verità non sigillata, non sottoposta a discernimento, è una verità sulla quale non si può costruire la propria vita né la vita di nessun altro uomo. Il regno di Dio sulla terra si può edificare solo sulla verità ecclesiale. Questo principio vale per tutti e per ogni tempo. Quando soffochiamo la verità, non facciamo più il bene. Lo detestiamo. Ci creiamo una nostra religione, una nostra morale, una nostra verità. Eleviamo i nostri pensieri a statuto di legge per noi e per gli altri. Si può ritornare nella contemplazione della verità?  Si può tornare, a condizione che non si siano superati i limiti del male, cadendo nel peccato contro lo Spirito Santo. Chi cade in questo peccato, dalla cecità non tornerà mai più indietro. Ognuno deve porre ogni attenzione perché questo limite mai venga oltrepassato. Madre della Redenzione, Angeli, Santi, fate che mai cadiamo nelle ingiustizia di nessun genere. Fate che i discepoli di Gesù sempre passino dalla verità personale, teologica, carismatica, scientifica, alla verità ecclesiale dalla quale è la salvezza.</w:t>
      </w:r>
    </w:p>
    <w:p w14:paraId="4B3BB904" w14:textId="77777777" w:rsidR="000118FD" w:rsidRPr="000118FD" w:rsidRDefault="000118FD" w:rsidP="000118FD">
      <w:pPr>
        <w:spacing w:after="120"/>
        <w:jc w:val="both"/>
        <w:rPr>
          <w:rFonts w:ascii="Arial" w:eastAsia="Calibri" w:hAnsi="Arial" w:cs="Arial"/>
          <w:sz w:val="24"/>
          <w:szCs w:val="22"/>
          <w:lang w:eastAsia="en-US"/>
        </w:rPr>
      </w:pPr>
      <w:bookmarkStart w:id="412" w:name="_Toc159271702"/>
      <w:r w:rsidRPr="000118FD">
        <w:rPr>
          <w:rFonts w:ascii="Arial" w:hAnsi="Arial" w:cs="Arial"/>
          <w:b/>
          <w:bCs/>
          <w:i/>
          <w:iCs/>
          <w:kern w:val="32"/>
          <w:sz w:val="24"/>
          <w:szCs w:val="32"/>
        </w:rPr>
        <w:t>La bontà di Dio ti spinge alla conversione</w:t>
      </w:r>
      <w:bookmarkEnd w:id="412"/>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Il nostro Dio è bontà eterna ed infinita. Lui è il Sommo ed Eterno Bene. È il Bene che è la sorgente di tutto il bene che esiste nell’universo. È il Bene che crea il bene. Ma è anche il Bene che viene offerto, donato, perché quanto non è bene si trasformi in bene. È il Bene offerto e donato perché quanto prima era bene e si è trasformato in male possa ritornare ad essere bene. Il nostro Dio non è il Bene che viene dato per coprire il male o per convivere con il male. Dove c’è il suo bene non può regnare il male, </w:t>
      </w:r>
      <w:r w:rsidRPr="000118FD">
        <w:rPr>
          <w:rFonts w:ascii="Arial" w:eastAsia="Calibri" w:hAnsi="Arial" w:cs="Arial"/>
          <w:sz w:val="24"/>
          <w:szCs w:val="22"/>
          <w:lang w:eastAsia="en-US"/>
        </w:rPr>
        <w:lastRenderedPageBreak/>
        <w:t xml:space="preserve">dove c’è il male non può regnare il suo bene. Il suo bene è come la luce. Spunta la luce scompaiono le tenebre. Appaiono le tenebre, è segno che la luce è venuta meno. Come luce e tenebre non possono convivere. La luce scaccia le tenebre e le tenebre scacciano la luce, così è il bene del nostro Dio. Dove regna la sua bontà non può regnare la malvagità. Dove regna la malvagità non può regnare la sua bontà. Ecco allora che viene manifestato il fine della bontà del nostro Dio: essa è data per la conversione di ogni uomo. La bontà del nostro Dio e Signore è grazia di conversione, redenzione, salvezza, grande santificazione. La bontà del nostro Dio è una persona: Cristo Gesù. È Cristo Signore il dono del Padre per la nostra redenzione, salvezza, vita eterna. È in Lui che ogni grazia del Padre si riversa su di noi ed è per Lui che ogni grazia va vissuta. Ma nulla può essere ricevuto e nulla vissuto se non con Lui, cioè con il suo corpo, nel suo corpo, per il suo corpo. </w:t>
      </w:r>
    </w:p>
    <w:p w14:paraId="4D35A54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 via della misericordia e della bontà del Padre è Cristo Gesù. La verità della bontà e della misericordia del Padre è Cristo Gesù. La vita della bontà e della misericordia del Padre è Cristo Gesù. Tutto però avviene per opera dello Spirito Santo e per la mediazione della sua Chiesa una, santa, cattolica, apostolica. Qual è oggi l’errore che ci sta consumando allo stesso modo che la lebbra consuma la pelle di un uomo? Questo errore è nel pensare e di conseguenza nel credere che la misericordia prima di tutto possa essere data senza la fede in Cristo e nel suo mistero di salvezza, senza la fede nella Chiesa e nella sua mediazione di grazia e di verità, senza lo Spirito Santo che deve creare in noi la verità e la vita di Cristo Gesù, trasformandoci da tenebra in luce, da falsità in verità, da cattiveria in bontà. L’altro secondo errore, ancora più grave e più letale, è la separazione della bontà e della misericordia del Signore dal fine per il quale essa viene donata. Qual è il fine della bontà e della misericordia del nostro Dio? Quello di liberarci dalla morte e farci ritornare nella vita, quello di separarci dalla falsità e farci dimorare nella bontà, quello di sganciare noi da idolatria e immoralità e farci ritornare nella vera adorazione e nella più sana moralità. Oggi la bontà e la misericordia del Signore sono pensate solo come un dono gratuito, il dono del Paradiso alla sera della nostra vita per tutti, senza alcuna distinzione tra bene e male, giustizia e ingiustizia, bontà e malvagità, frutti buoni e frutti cattivi. Si muore. Finisce la storia. La storia come è stata è stata. Nulla di essa interessa al nostro Dio. Si entra tutti in paradiso, Questa falsa nozione di misericordia produce un male anche più grave nella storia. La storia come è, è. Male e bene sono la stessa cosa, Giustizia e ingiustizia la stessa cosa, Verità e falsità la stessa cosa. Moralità e immoralità la stessa cosa. Cristo e gli idoli la stessa cosa. Il vero Dio e i falsi Dèi la stessa cosa. Tutto è la stessa cosa. </w:t>
      </w:r>
    </w:p>
    <w:p w14:paraId="1E131C18"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w:t>
      </w:r>
      <w:r w:rsidRPr="000118FD">
        <w:rPr>
          <w:rFonts w:ascii="Arial" w:eastAsia="Calibri" w:hAnsi="Arial" w:cs="Arial"/>
          <w:i/>
          <w:iCs/>
          <w:sz w:val="22"/>
          <w:szCs w:val="22"/>
          <w:lang w:eastAsia="en-US"/>
        </w:rPr>
        <w:lastRenderedPageBreak/>
        <w:t xml:space="preserve">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w:t>
      </w:r>
    </w:p>
    <w:p w14:paraId="5E29832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Ma anche nella Chiesa, ogni differenza va abolita. Non deve regnare alcuna differenza tra ministeri. Tutti la stessa cosa. Tra i doni dello Spirito Santo. Tutti la stessa cosa. Non si vuole più neanche la differenza creata dai sacramenti. Tutti la stessa cosa. Parola del ministro della Parola e parola di ogni altro la stessa cosa. Non si vuole più neanche la differenza di genere e di specie. Tutti la stessa cosa. Un cane è un uomo e un uomo è un cane. Quando viene scardinato il principio eterno della verità, della bontà, della misericordia, della luce, tutto viene avvolto dalle tenebre. Oggi possiamo dire che stiamo lavorando per edificare sulla terra il regno delle tenebre. La luce opera differenze e distinzioni. Le tenebre rendono tutto uguale. Madre della Redenzione, Angeli, Santi, fate che ogni discepolo di Gesù sia regno della luce. </w:t>
      </w:r>
    </w:p>
    <w:p w14:paraId="799894F3" w14:textId="77777777" w:rsidR="000118FD" w:rsidRPr="000118FD" w:rsidRDefault="000118FD" w:rsidP="000118FD">
      <w:pPr>
        <w:spacing w:after="120"/>
        <w:jc w:val="both"/>
        <w:rPr>
          <w:rFonts w:ascii="Arial" w:eastAsia="Calibri" w:hAnsi="Arial" w:cs="Arial"/>
          <w:i/>
          <w:sz w:val="24"/>
          <w:szCs w:val="22"/>
          <w:lang w:eastAsia="en-US"/>
        </w:rPr>
      </w:pPr>
      <w:bookmarkStart w:id="413" w:name="_Toc159271704"/>
      <w:r w:rsidRPr="000118FD">
        <w:rPr>
          <w:rFonts w:ascii="Arial" w:hAnsi="Arial" w:cs="Arial"/>
          <w:b/>
          <w:bCs/>
          <w:i/>
          <w:iCs/>
          <w:kern w:val="32"/>
          <w:sz w:val="24"/>
          <w:szCs w:val="32"/>
        </w:rPr>
        <w:t>Quanto la Legge esige è scritto nei loro cuori</w:t>
      </w:r>
      <w:bookmarkEnd w:id="413"/>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L’Apostolo Paolo, sempre colmo di Dio perché suo vero tempio santo, mai proferisce una parola che non sia nel suo cuore e sulle sue labbra frutto dello Spirito del Signore. La salvezza viene dall’obbedienza alla verità che il Creatore dell’uomo ha scritto in ogni atomo del suo corpo, del suo spirito, della sua anima. Viene anche dalla verità che sempre il Creatore ha manifestato all’uomo rivelandogliela attraverso i suoi mediatori e profeti. Chi conosce la Legge scritta si salva per l’obbedienza a questa Legge. Chi invece non conosce la Legge scritta e rivelata, si salverà per la sua obbedienza alla Legge scritta da Dio nel suo essere, che fatto ad immagine e a somiglianza del suo Creatore. Se la salvezza è dall’obbedienza alla verità, che è insieme Legge positiva e Legga della natura, perché chi non accoglie Cristo Gesù e non si lascia battezzare, sarà condannato? Perché Dio ha dato il suo Figlio Unigenito affinché chiunque crede in lui non muoia, ma abbia la vita nel suo nome? La risposta a questo quesito l’Apostolo Paolo ce la offre nel capitolo VII della stessa Lettera ai Romani:</w:t>
      </w:r>
      <w:r w:rsidRPr="000118FD">
        <w:rPr>
          <w:rFonts w:ascii="Arial" w:eastAsia="Calibri" w:hAnsi="Arial" w:cs="Arial"/>
          <w:i/>
          <w:sz w:val="24"/>
          <w:szCs w:val="22"/>
          <w:lang w:eastAsia="en-US"/>
        </w:rPr>
        <w:t xml:space="preserve"> </w:t>
      </w:r>
    </w:p>
    <w:p w14:paraId="6D973A2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p>
    <w:p w14:paraId="5D9F624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lastRenderedPageBreak/>
        <w:t xml:space="preserve"> </w:t>
      </w:r>
      <w:r w:rsidRPr="000118FD">
        <w:rPr>
          <w:rFonts w:ascii="Arial" w:eastAsia="Calibri" w:hAnsi="Arial" w:cs="Arial"/>
          <w:sz w:val="24"/>
          <w:szCs w:val="22"/>
          <w:lang w:eastAsia="en-US"/>
        </w:rPr>
        <w:t>Qual è allora la differenza tra quanto dice nel Capitolo II e quanto invece afferma nel Capitolo VII? Nel Capitolo II enuncia una questione di principio: la salvezza è il frutto dell’obbedienza alla Legge, Legge positiva e Legge scritta nella natura. Nel Capitolo VII annuncia un principio di ordine pratico: l’uomo corrotto dal peccato è schiavo del peccato. Per osservare la Legge ha bisogno di essere liberato da questo pesante giogo? Chi libera da questo giogo? La grazia di Cristo Gesù. È per la grazia di Gesù Signore che l’uomo naturale diviene uomo spirituale. Crescendo come uomo spirituale e governato dallo Spirito può osservare tutta la Legge, tutto il Vangelo, ogni Comandamento perché non è più sotto il dominio del peccato e della morte.</w:t>
      </w:r>
    </w:p>
    <w:p w14:paraId="4689415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1A9C656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Oggi sul tema della salvezza vi sono due verità che vanno messe in grande evidenza: la prima verità riguarda la salvezza eterna. La seconda verità riguarda invece la salvezza nella storia. Partiamo dalla salvezza nella storia. Nella storia salvezza è portare la nostra umanità alla perfetta conformazione a Cristo Crocifisso, il Testimone Fedele del Padre. Significa questo trasformare la nostra natura in strumento di purissimo e verissimo bene per la propria elevazione spirituale e per la redenzione dei nostri fratelli. Possiamo fare questo perché siamo corpo di Cristo e come corpo di Cristo, in Cristo, con Cristo, per Cristo, possiamo offrire la nostra vita a Lui per la redenzione dei nostri fratelli. Questa elevazione spirituale avviene solo per trasformazione della nostra natura ad opera dello Spirito Santo e per grazia di Cristo Gesù. Sulla terra solo chi ha fede in Cristo e si lascia condurre dallo Spirito Santo, dono di Cristo e della sua Chiesa, nella sua Chiesa può raggiungere una così grande perfezione. Quanti non sono in Cristo, mancano della grazia santificante, elevante, sanante, che sempre rinnova corpo anima e spirito. Mai potranno raggiungere la piena e perfetta conformazione a Cristo Gesù. Mai potranno essere strumenti di solo bene, sola obbedienza. Anche se obbediscono alla verità della natura, molte sono le lacune, anzi moltissime. Se la natura umana potesse obbedire alla verità della natura umana, senza la grazia di Cristo, data dallo Spirito Santo e dalla Chiesa di Cristo Gesù, Cristo Gesù e la Chiesa e lo Spirito Santo sarebbe inutili. È quanto sta accadendo ai nostri giorni. Si sta dichiarando inutili Cristo, la Chiesa, lo Spirito Santo. La salvezza eterna è data per l’obbedienza alla Legge della natura. Ma quanti sono gli uomini che obbediscono? Madre della Redenzione, Angeli, Santi, fate che il mondo accolga Cristo come suo Salvatore. </w:t>
      </w:r>
    </w:p>
    <w:p w14:paraId="7CEAB5C5" w14:textId="77777777" w:rsidR="000118FD" w:rsidRPr="000118FD" w:rsidRDefault="000118FD" w:rsidP="000118FD">
      <w:pPr>
        <w:spacing w:after="120"/>
        <w:jc w:val="both"/>
        <w:rPr>
          <w:rFonts w:ascii="Arial" w:eastAsia="Calibri" w:hAnsi="Arial" w:cs="Arial"/>
          <w:i/>
          <w:sz w:val="24"/>
          <w:szCs w:val="22"/>
          <w:lang w:eastAsia="en-US"/>
        </w:rPr>
      </w:pPr>
      <w:bookmarkStart w:id="414" w:name="_Toc159271706"/>
      <w:r w:rsidRPr="000118FD">
        <w:rPr>
          <w:rFonts w:ascii="Arial" w:hAnsi="Arial" w:cs="Arial"/>
          <w:b/>
          <w:bCs/>
          <w:i/>
          <w:iCs/>
          <w:kern w:val="32"/>
          <w:sz w:val="24"/>
          <w:szCs w:val="32"/>
        </w:rPr>
        <w:t>Il nome di Dio è bestemmiato per causa vostra tra le genti</w:t>
      </w:r>
      <w:bookmarkEnd w:id="414"/>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L’Apostolo Paolo rivela la grande responsabilità che pesa sulle spalle di colui che si professa adoratore del vero Dio, adoratore del vero Cristo, presentandosi come vero </w:t>
      </w:r>
      <w:r w:rsidRPr="000118FD">
        <w:rPr>
          <w:rFonts w:ascii="Arial" w:eastAsia="Calibri" w:hAnsi="Arial" w:cs="Arial"/>
          <w:sz w:val="24"/>
          <w:szCs w:val="22"/>
          <w:lang w:eastAsia="en-US"/>
        </w:rPr>
        <w:lastRenderedPageBreak/>
        <w:t>Corpo di Cristo, vero tempio dello Spirito Santo, vera Chiesa di Cristo Signore. Se l’adoratore del vero Dio, di Cristo Gesù, se il vero tempio dello Spirito Santo, trasgredisce la Legge o il Vangelo, chi viene bestemmiato, perché disprezzato, giudicato non vero Dio, non vero Salvatore, è il Dio nel quale si dice di credere, è Cristo Gesù del quale ci si professa discepoli. Così il profeta Isaia: “</w:t>
      </w:r>
      <w:r w:rsidRPr="000118FD">
        <w:rPr>
          <w:rFonts w:ascii="Arial" w:eastAsia="Calibri" w:hAnsi="Arial" w:cs="Arial"/>
          <w:i/>
          <w:sz w:val="24"/>
          <w:szCs w:val="22"/>
          <w:lang w:eastAsia="en-US"/>
        </w:rPr>
        <w:t xml:space="preserve">Poiché dice il Signore: </w:t>
      </w:r>
    </w:p>
    <w:p w14:paraId="534C3DD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(Is 52,3-6).</w:t>
      </w:r>
    </w:p>
    <w:p w14:paraId="2EEDB4A1" w14:textId="77777777" w:rsidR="000118FD" w:rsidRPr="000118FD" w:rsidRDefault="000118FD" w:rsidP="000118FD">
      <w:pPr>
        <w:spacing w:after="120"/>
        <w:jc w:val="both"/>
        <w:rPr>
          <w:rFonts w:ascii="Arial" w:eastAsia="Calibri" w:hAnsi="Arial" w:cs="Arial"/>
          <w:i/>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 xml:space="preserve">Applichiamo al discepolo di Gesù questa verità: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i suoi riti, le sue tradizioni, la sua cultura. Per cambiare fede occorre qualcosa di potentemente differente e il potentemente differente è una vita in tutto conforme alla vita di Gesù Signore. </w:t>
      </w:r>
    </w:p>
    <w:p w14:paraId="7037558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w:t>
      </w:r>
      <w:r w:rsidRPr="000118FD">
        <w:rPr>
          <w:rFonts w:ascii="Arial" w:eastAsia="Calibri" w:hAnsi="Arial" w:cs="Arial"/>
          <w:i/>
          <w:iCs/>
          <w:sz w:val="22"/>
          <w:szCs w:val="22"/>
          <w:lang w:eastAsia="en-US"/>
        </w:rPr>
        <w:lastRenderedPageBreak/>
        <w:t xml:space="preserve">Dio trasgredendo la Legge! Infatti sta scritto: Il nome di Dio è bestemmiato per causa vostra tra le genti (Rm 2,17-24). </w:t>
      </w:r>
    </w:p>
    <w:p w14:paraId="15DA3D5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muti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Madre della Redenzione, Angeli, Santi, fate che per il cristiano molti aderiscano a Cristo Gesù.</w:t>
      </w:r>
    </w:p>
    <w:p w14:paraId="706F3BB1" w14:textId="77777777" w:rsidR="000118FD" w:rsidRPr="000118FD" w:rsidRDefault="000118FD" w:rsidP="000118FD">
      <w:pPr>
        <w:spacing w:after="120"/>
        <w:jc w:val="right"/>
        <w:rPr>
          <w:rFonts w:ascii="Arial" w:eastAsia="Calibri" w:hAnsi="Arial" w:cs="Arial"/>
          <w:b/>
          <w:i/>
          <w:sz w:val="24"/>
          <w:szCs w:val="22"/>
          <w:lang w:eastAsia="en-US"/>
        </w:rPr>
      </w:pPr>
      <w:r w:rsidRPr="000118FD">
        <w:rPr>
          <w:rFonts w:ascii="Arial" w:eastAsia="Calibri" w:hAnsi="Arial" w:cs="Arial"/>
          <w:b/>
          <w:i/>
          <w:sz w:val="24"/>
          <w:szCs w:val="22"/>
          <w:lang w:eastAsia="en-US"/>
        </w:rPr>
        <w:t>1</w:t>
      </w:r>
    </w:p>
    <w:p w14:paraId="7651EB63" w14:textId="77777777" w:rsidR="000118FD" w:rsidRPr="000118FD" w:rsidRDefault="000118FD" w:rsidP="000118FD">
      <w:pPr>
        <w:spacing w:after="120"/>
        <w:jc w:val="both"/>
        <w:rPr>
          <w:rFonts w:ascii="Arial" w:hAnsi="Arial"/>
          <w:sz w:val="24"/>
          <w:szCs w:val="24"/>
        </w:rPr>
      </w:pPr>
      <w:bookmarkStart w:id="415" w:name="_Toc159271708"/>
      <w:r w:rsidRPr="000118FD">
        <w:rPr>
          <w:rFonts w:ascii="Arial" w:hAnsi="Arial" w:cs="Arial"/>
          <w:b/>
          <w:bCs/>
          <w:i/>
          <w:iCs/>
          <w:kern w:val="32"/>
          <w:sz w:val="24"/>
          <w:szCs w:val="32"/>
        </w:rPr>
        <w:t>La sua lode non viene dagli uomini, ma da Dio</w:t>
      </w:r>
      <w:bookmarkEnd w:id="415"/>
      <w:r w:rsidRPr="000118FD">
        <w:rPr>
          <w:rFonts w:ascii="Arial" w:hAnsi="Arial" w:cs="Arial"/>
          <w:b/>
          <w:bCs/>
          <w:i/>
          <w:iCs/>
          <w:kern w:val="32"/>
          <w:sz w:val="24"/>
          <w:szCs w:val="32"/>
        </w:rPr>
        <w:t xml:space="preserve">. </w:t>
      </w:r>
      <w:r w:rsidRPr="000118FD">
        <w:rPr>
          <w:rFonts w:ascii="Arial" w:hAnsi="Arial"/>
          <w:sz w:val="24"/>
          <w:szCs w:val="24"/>
        </w:rPr>
        <w:t xml:space="preserve">La vera lode è quella che viene da Dio ed è la lode eterna. Questa lode è la dichiarazione da parte del Signore che la nostra vita è stata vissuta nella sua Parola. Quando la nostra vita è vissuta nella Parola del nostro Dio? Quando essa è interamente obbedienza alla sua volontà. Oggi, in questi nostri giorni, dobbiamo dire che se ci presentassimo al suo cospetto noi cristiani di certo non saremmo approvati da Dio. Lui non dichiarerebbe la nostra vita conforme alla sua volontà. Per quale motivo? Forse perché non abbiamo osservato la sua Legge? Anche per questo. Ma vi è un motivo ancora più grave. Non saremmo approvati da Lui perché lo abbiamo privato della sua paternità eterna e delle sue processioni eterne. Lo abbiamo privato del suo Figlio Unigenito e dello Spirito Santo. Abbiamo rinnegato la sua volontà per piacere agli uomini, per stipulare accordi con essi, per non creare differenze nelle credenze religione e nelle molteplici confessioni che oggi esistono nel mondo. Perché abbiamo confuso annuncio di Cristo, difesa della sua verità, con l’imposizione della fede in Lui. Ma questo è solo un nostro arbitrio, una pazza nostra decisione. Gesù mai ha detto di imporre il suo Vangelo. Lui stesso mai lo ha imposto. Lui ha sempre insegnato le due vie: la via della morte e la via della vita, la via della perdizione eterna e la via che conduce al paradiso, lasciando ad ogni uomo la volontà di scegliere dove vuole dirigere i propri passi. Lui naturalmente ci ha avvisati. Chi cammina sulla via che conduce all’inferno di </w:t>
      </w:r>
      <w:r w:rsidRPr="000118FD">
        <w:rPr>
          <w:rFonts w:ascii="Arial" w:hAnsi="Arial"/>
          <w:sz w:val="24"/>
          <w:szCs w:val="24"/>
        </w:rPr>
        <w:lastRenderedPageBreak/>
        <w:t>certo non arriverà in paradiso. Né quanti camminano sulla via del paradiso finiranno nell’inferno. Oggi invece si insegna e si sostiene con ragioni di stolta e insipiente volontà – senza alcun conforto della Scritture Profetiche e della fede della Chiesa – che qualsiasi strada si prenda – della delinquenza, dell’omicidio, del genocidio, della fornicazione, della lussuria e di ogni altra impurità morale – tutte queste vie conducono alla salvezza eterna. Il nostro Dio è stato privato così anche della sua Rivelazione, dello Spirito Santo che da duemila anni conduce la Chiesa di verità in verità. Di certo il Signore mai ci potrà lodare, mai potrà benedire la nostra vita, mai la potrà dichiarare conforme alla sua volontà. È volontà del Padre Cristo Signore, lo Spirito Santo, la Chiesa una, santa, cattolica, Apostolica, la Rivelazione, le verità, la giustizia, la grazia. Privando il Signore di questi santissimi doni cosa ci rimane? Un Dio senza Cristo, senza Spirito Santo, senza Chiesa, senza Rivelazione, senza Verità, senza Giustizia, senza Grazia, senza Luce, senza Speranza. Abbiamo un Dio senza alcuna identità, senza Parola, senza volontà, senza Legge, senza Comandamento, senza obblighi. Chi deve dare a Dio la sua gloria, chi la può dare, è solo il discepolo di Gesù. Ma quale discepolo di Gesù può dare la gloria al Padre, al Signore, al Creatore e Redentore? Solo quel discepolo che crede nella verità del Padre e la verità del Padre è il suo mistero eterno di unità e trinità. Solo quel discepolo che crede nel mistero del Figlio e dello Spirito Santo. Solo quel discepolo che crede nel mistero della Chiesa una, santa, cattolica, apostolica. Solo quel discepolo che crede nella Parola di Gesù, la sola di vita eterna non solo per Lui, ma per ogni altro uomo. Se il discepolo non diviene mistero in questi misteri, mistero nel mistero del Padre, mistero nel mistero del Figlio, mistero nel mistero dello Spirito Santo, mistero nel mistero della Chiesa, mai potrà dare a Dio la sua gloria. Lo priverà della sua vera gloria perché lo spoglierà del suo mistero e anche lui mai si vestirà del suo vero mistero.</w:t>
      </w:r>
    </w:p>
    <w:p w14:paraId="3FC018FF" w14:textId="77777777" w:rsidR="000118FD" w:rsidRPr="000118FD" w:rsidRDefault="000118FD" w:rsidP="000118FD">
      <w:pPr>
        <w:spacing w:after="120"/>
        <w:ind w:left="567" w:right="567"/>
        <w:jc w:val="both"/>
        <w:rPr>
          <w:rFonts w:ascii="Arial" w:hAnsi="Arial"/>
          <w:i/>
          <w:iCs/>
          <w:sz w:val="22"/>
          <w:szCs w:val="24"/>
        </w:rPr>
      </w:pPr>
      <w:r w:rsidRPr="000118FD">
        <w:rPr>
          <w:rFonts w:ascii="Arial" w:hAnsi="Arial"/>
          <w:i/>
          <w:iCs/>
          <w:sz w:val="22"/>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2,25-29). </w:t>
      </w:r>
    </w:p>
    <w:p w14:paraId="478BB4FF" w14:textId="77777777" w:rsidR="000118FD" w:rsidRPr="000118FD" w:rsidRDefault="000118FD" w:rsidP="000118FD">
      <w:pPr>
        <w:spacing w:after="120"/>
        <w:jc w:val="both"/>
        <w:rPr>
          <w:rFonts w:ascii="Arial" w:hAnsi="Arial" w:cs="Arial"/>
          <w:sz w:val="24"/>
          <w:szCs w:val="24"/>
        </w:rPr>
      </w:pPr>
      <w:r w:rsidRPr="000118FD">
        <w:rPr>
          <w:rFonts w:ascii="Arial" w:hAnsi="Arial" w:cs="Arial"/>
          <w:sz w:val="24"/>
          <w:szCs w:val="24"/>
        </w:rPr>
        <w:t xml:space="preserve">L’Apostolo Paolo mettendo in guardia i Giudei che fondavano la loro gloria nella carne, dice loro che la carne a nulla serve. Essa è solo segno di un impegno. Qual è questo impegno? Quello di osservare ogni Comando del Signore. Dall’obbedienza al Signore nasce per noi una benedizione e una gloria eterna. Dalla disobbedienza viene a noi infamia e disonore eterno. Questo ammonimento vale anche per noi, discepoli di Gesù. Anche per noi la gloria e la benedizione eterna non viene dai sacramenti che celebriamo. I sacramenti sono segni efficaci della grazia. Ma ogni dono di grazia e di verità, ogni trasformazione che avviene nella nostra natura ha un solo fine: renderci naturalmente capaci di osservare tutta la Parola di Gesù. Essere agili per lasciarsi muovere dallo Spirito Santo. Se si disobbedisce alla Parola, se non ci si lascia muovere e condurre dallo Spirito </w:t>
      </w:r>
      <w:r w:rsidRPr="000118FD">
        <w:rPr>
          <w:rFonts w:ascii="Arial" w:hAnsi="Arial" w:cs="Arial"/>
          <w:sz w:val="24"/>
          <w:szCs w:val="24"/>
        </w:rPr>
        <w:lastRenderedPageBreak/>
        <w:t>Santo, a nulla servono i sacramenti, anzi divengono per noi motivo di più grande condanna eterna e più grande supplizio. Il Padre ha dato a noi Cristo Gesù per la nostra redenzione eterna e noi abbiamo sciupato, disprezza il suo dono.  Madre della Redenzione, Angeli, Santi, fate che siamo costruttori della vera gloria di Dio.</w:t>
      </w:r>
    </w:p>
    <w:p w14:paraId="55AB639E" w14:textId="77777777" w:rsidR="000118FD" w:rsidRPr="000118FD" w:rsidRDefault="000118FD" w:rsidP="000118FD">
      <w:pPr>
        <w:spacing w:after="120"/>
        <w:jc w:val="both"/>
        <w:rPr>
          <w:rFonts w:ascii="Arial" w:eastAsia="Calibri" w:hAnsi="Arial" w:cs="Arial"/>
          <w:sz w:val="24"/>
          <w:szCs w:val="22"/>
          <w:lang w:eastAsia="en-US"/>
        </w:rPr>
      </w:pPr>
      <w:bookmarkStart w:id="416" w:name="_Toc159271710"/>
      <w:r w:rsidRPr="000118FD">
        <w:rPr>
          <w:rFonts w:ascii="Arial" w:hAnsi="Arial" w:cs="Arial"/>
          <w:b/>
          <w:bCs/>
          <w:i/>
          <w:iCs/>
          <w:kern w:val="32"/>
          <w:sz w:val="24"/>
          <w:szCs w:val="32"/>
        </w:rPr>
        <w:t>La loro infedeltà annullerà forse la fedeltà di Dio?</w:t>
      </w:r>
      <w:bookmarkEnd w:id="416"/>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Quando una Parola esce dalla bocca del Signore nostro Dio, possono passare anche secoli e millenni, ma essa si compie sempre. Il Signore rimane fedele in eterno. Mai una sola sua Parola è caduta nel vuoto e mai cadrà. Mentre del nostro Dio è la purissima fedeltà, dell’uomo invece è l’infedeltà. Dice una parola, ma non la mantiene. Prende impegni solenni e poi ritorna sui suoi passi. Osserviamo bene. Si prende l’impegno solenne di vivere da vero figlio di Dio nel battesimo, da vero Testimone di Gesù Signore nella Cresima, da ministro della carità di Cristo e della Chiesa nel sacramento del diaconato, di essere Pastori del gregge di Cristo nel sacramento del presbiterato, di essere una sola carne per sempre nel sacramento del matrimonio. Impegno solenne dinanzi a Dio, alla Chiesa, all’umanità intera. Poi cosa si fa? Ci si stanca e si diviene infedeli. Perché ci si stanca? Perché a poco a poco ci si distacca dalla sorgente soprannaturale della nostra fortezza che è lo Spirito Santo, ci si separa dalla fonte della grazia che è l’Eucaristia santamente ricevuta, ci si allontana dalla vera luce che si riceve dagli insegnamenti dei Pastori. Oggi il cristiano sembra aver smarrito il concetto stesso di fedeltà. Mentre il nostro Dio cosa fa? Rimane fedele in eterno alla sua Parola. Passano i cieli e la terra, ma Lui rimane fedele in eterno. Lui rimane sempre Padre, sempre ricco di misericordia, sempre pronto ad accogliere quanti, pentiti, tornano a Lui con tutto il cuore.</w:t>
      </w:r>
    </w:p>
    <w:p w14:paraId="2B197B1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Perché Dio è fedele e l’uomo infedele? Dio è fedeltà eterna, perché Lui è verità eterna. Lui è fedeltà e verità per natura. Essendo la sua natura immutabile nei secoli, anche la sua fedeltà e verità sono immutabili. In eterno Lui è Dio, Lui è Padre, Lui è Signore, Lui è Amore, Lui è Giustizia, Lui è Santità, Lui è Carità, Lui è Misericordia, Lui è Perdono, Lui è Luce. Se l’uomo vuole essere anche lui amore, giustizia, santità, carità, misericordia, perdono, luce, deve piantarsi nella natura divina, piantandosi nel corpo di Cristo Gesù, che è la Chiesa, crescendo nella configurazione a Lui fino a divenire in mezzo agli uomini, immagine viva della sua morte e della sua risurrezione, totale morte al peccato, perfetta risurrezione nella luce e nella verità. La fede dell’uomo al suo Signore avviene nella fedeltà a Cristo Gesù. Ci si separa da Cristo Gesù, mai si potrà essere fedeli. Manca la natura della fedeltà nella quale abitare e con la quale divenire una cosa sola. Poiché oggi Cristo Signore è dichiarato inutile alla fede, alla religione, alla Chiesa, alla missione, alla salvezza e redenzione dell’uomo, siamo tutti condannati ad una infedeltà sempre più grande e più universale. Anzi, neanche più possiamo parlare di infedeltà. Non avendo Cristo Signore nostra verità e luce, neanche abbiamo una verità e una luce alla quale essere fedeli. La separazione da Cristo Gesù è separazione dalla nostra fedeltà. L’allontanamento da Cristo è allontanamento dalla nostra fedeltà. La verità dell’uomo è Cristo. Si spegne Cristo dal nostro cuore e dai nostri occhi, si spegne per sempre la nostra fedeltà. Si spegne per sempre non solo la nostra fedeltà a Dio e all’uomo, al cielo e alla terra, ma anche alla nostra stessa natura. Oggi è alla nostra natura che ci </w:t>
      </w:r>
      <w:r w:rsidRPr="000118FD">
        <w:rPr>
          <w:rFonts w:ascii="Arial" w:eastAsia="Calibri" w:hAnsi="Arial" w:cs="Arial"/>
          <w:sz w:val="24"/>
          <w:szCs w:val="22"/>
          <w:lang w:eastAsia="en-US"/>
        </w:rPr>
        <w:lastRenderedPageBreak/>
        <w:t xml:space="preserve">stiamo ribellano, uccidendola con ogni supplizio e tormento. Oggi le tenebre dell’infedeltà stanno ricoprendo la terra. </w:t>
      </w:r>
    </w:p>
    <w:p w14:paraId="0B94014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(Rm 3,1-8). </w:t>
      </w:r>
    </w:p>
    <w:p w14:paraId="4801545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 portiamo la nostra natura nella natura umana di Cristo divenendo in essa e per essa partecipi della divina natura, per generazione operata dallo Spirito Santo, o sarà per noi impossibile qualsiasi fedeltà: a Dio, a Cristo Gesù, allo Spirito Santo, alla Chiesa, al Vangelo, alla verità, alla giustizia, alla luce, alla pace. Una natura non piantata in Cristo Signore è una natura la cui parola sgorga da un cuore non cristificato, da un cuore abbandonato a se stesso. Quale fedeltà potrà avere un cuore abbandonato a se stesso, consegnato alla carne e non allo Spirito Santo? Le infinite infedeltà alle quali oggi assistiamo, delle quali siamo insieme vittime e anche carnefici, sono tutte il frutto di un allontanamento e di una separazione della nostra natura dalla natura di Gesù Signore. O rimettiamo Cristo Gesù nel nostro cuore e il nostro cuore in Cristo Gesù, consegnando a Lui tutta la nostra natura perché la trasformi e la configura e conformi alla sua, oppure per noi mai potrà esserci fedeltà. Senza fedeltà non c’è vera umanità. Senza fedeltà viviamo in un mondo di infinita falsità. La Parola che diciamo è senza futuro. Madre della Redenzione, Vergine Fedele, avvolgici per sempre con il manto della tua fedeltà.</w:t>
      </w:r>
    </w:p>
    <w:p w14:paraId="760E3246"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b/>
          <w:bCs/>
          <w:i/>
          <w:iCs/>
          <w:sz w:val="24"/>
          <w:szCs w:val="22"/>
          <w:lang w:eastAsia="en-US"/>
        </w:rPr>
        <w:t xml:space="preserve">Giudei e Greci, tutti sono sotto il dominio del peccato. </w:t>
      </w:r>
      <w:r w:rsidRPr="000118FD">
        <w:rPr>
          <w:rFonts w:ascii="Arial" w:eastAsia="Calibri" w:hAnsi="Arial" w:cs="Arial"/>
          <w:sz w:val="24"/>
          <w:szCs w:val="24"/>
          <w:lang w:eastAsia="en-US"/>
        </w:rPr>
        <w:t>Come l’’uomo è anima, spirito, corpo, così il peccato o la grazia toccano anima, spirito, corpo. Ascoltiamo l’insegnamento dell’Apostolo Paolo:</w:t>
      </w:r>
    </w:p>
    <w:p w14:paraId="19AB9401"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 xml:space="preserve">“Vi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5,14-24). </w:t>
      </w:r>
    </w:p>
    <w:p w14:paraId="6659A57B"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Se tutta la persona, spirito, anima e corpo, deve essere conservata irreprensibile, allora è necessario che mente, cuore, volontà, desideri, anima, corpo, siano portati nella verità e nella grazia di Cristo Gesù. Come questo potrà avvenire? Questo avverrà se togliamo l’immoralità della mente, l’immoralità del cuore, l’immoralità della volontà, l’immoralità dei desideri, l’immoralità di tutto il corpo. È </w:t>
      </w:r>
      <w:r w:rsidRPr="000118FD">
        <w:rPr>
          <w:rFonts w:ascii="Arial" w:eastAsia="Calibri" w:hAnsi="Arial" w:cs="Arial"/>
          <w:sz w:val="24"/>
          <w:szCs w:val="24"/>
          <w:lang w:eastAsia="en-US"/>
        </w:rPr>
        <w:lastRenderedPageBreak/>
        <w:t xml:space="preserve">questa l’opera della vera santificazione. Oggi questo è divenuto impossibile. Eccone le motivazioni: Ciò che deve creare infinita amarezza in ogni discepolo di Gesù è la constatazione che se un tempo si parlava della perdita della coscienza del peccato e poi subito dopo della indifferenza tra bene e male, oggi si è giunti alla dichiarazione che il male è bene e il bene è male,  la falsità è verità e la verità è falsità, l’ingiustizia è giustizia e la giustizia è ingiustizia. Questa dichiarazione poi non viene lasciata alla libera scelta della singola persona. La si stabilisce per legge, imponendola così ad ogni uomo. </w:t>
      </w:r>
    </w:p>
    <w:p w14:paraId="182E4597"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Oggi si è giunti anche alla dichiarazione che non esiste più neanche l’uomo e la donna, il padre e la madre, ma tutto deve essere indeterminato. La natura ci rivela poi che ogni ferita ad essa inferta si ritorce contro con deflagrazione più potente di un ordigno nucleare.  Perché una così grande stoltezza sta consumando la nostra vita? Dove risiede il principio che giustifica tutto questo disastro nella verità, nella giustizia, nella bontà, nella luce?  Perché la nostra intelligenza e razionalità sono divenute ottenebrate, quasi da segnare la loro stessa morte in noi? Il principio giustificativo e fondativo di tutto questo è l’odio contro tutto ciò che ricorda all’uomo le sue origini che sono non da se stesso,  ma da un Altro, dal Totalmente Altro: da Dio. L’odio contro il vero Dio sta conducendo l’uomo a rinnegare e abbattere tutto ciò che ce lo ricorda: Cristo Gesù, la Chiesa una, santa, cattolica, apostolica, la Tradizione della Chiesa, la stessa Rivelazione. </w:t>
      </w:r>
    </w:p>
    <w:p w14:paraId="42306688"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Giungerà tempo in cui si vieterà anche la lettura della Scrittura Sacra e non solo di essa. Tutte le biblioteche di questo mondo saranno bandite perché covi di letteratura omofoba. Questo oggi sta divenendo l’uomo: un distruttore della sua stessa verità. Ma questo è nella logica delle cose. Poiché l’uomo mai potrà farsi, perché è stato fatto e sempre dovrà essere fatto dal suo Creatore e Signore, rifiutando si essere fatto, perché vuole farsi da se stesso, da se stesso non può farsi se non natura di morte per la morte. Questa non è verità di ragione, di logica, ma verità di natura. Ogni giorno la natura glielo attesta. Essa, fatta dall’uomo, è natura per la morte e opera per la morte. Solo se il Signore prende in mano la sua vita ed essa si lascia fare, diviene natura per la vita. Sarebbe sufficiente che l’uomo aprisse gli occhi vedrebbe che lui è essere per la morte e non per la vita. Si accorgerebbe che anche quando si impegna a operare vita, altro non fa che intervenire per rimediare a tutte le opere di morte da esso prodotte e che produce. Leggiamo un brano dell’Apostolo Paolo nel quale è messo in evidenza la potenza di morte che genera il peccato, quando è fatto abitare nelle nostre membra: </w:t>
      </w:r>
    </w:p>
    <w:p w14:paraId="55DA3D7B"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w:t>
      </w:r>
      <w:r w:rsidRPr="000118FD">
        <w:rPr>
          <w:rFonts w:ascii="Arial" w:eastAsia="Calibri" w:hAnsi="Arial" w:cs="Arial"/>
          <w:i/>
          <w:iCs/>
          <w:sz w:val="22"/>
          <w:szCs w:val="24"/>
          <w:lang w:eastAsia="en-US"/>
        </w:rPr>
        <w:lastRenderedPageBreak/>
        <w:t xml:space="preserve">opere della Legge nessun vivente sarà giustificato davanti a Dio, perché per mezzo della Legge si ha conoscenza del peccato. (Rm 3,9-20). </w:t>
      </w:r>
    </w:p>
    <w:p w14:paraId="30757BDD"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Il processo di piena ateizzazione dell’umanità non solo ha pesantissime ripercussioni sull’antropologia e su tutta la vita umana fuori dalla Chiesa, fuori dalla Religione, fuori dalla Fede. Esse sono anche all’interno della Chiesa, della Religione, della Fede. Moltissimi oggi sono i figli della Chiesa una, santa, cattolica, apostolica che si annunciano accaniti paladini e difensori della cancellazione della Legge morale finora professata e confessata.  Ciò che fino a ieri veniva insegnato come male – vedi la trasgressione dei Comandamenti – oggi è divenuto amore, giustizia, verità. Oggi tutto si può fare. Perché tutto si può fare? Perché tutto è ridotto a pensiero della mente. Si ignora che sono proprio i pensieri che vanno portati nella verità. Anche quanto Paolo afferma nella Lettera ai Romani –  Per mezzo della Legge si ha la conoscenza del peccato, ma non la salvezza – perde ogni valore di verità oggettiva. </w:t>
      </w:r>
    </w:p>
    <w:p w14:paraId="261DA182"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La Legge era per ieri. Era per un uomo non sufficientemente evoluto. Secondo la mentalità ormai oggi imperante, la legge è come il biberon per il neonato. Ieri era la madre che imponeva la sua volontà al neonato. Oggi è l’uomo, divenuto adulto, libero, capace di scelte, che deve scegliere ciò che vuole. In questa diabolica antropologia si dimentica però una sola verità: il peccato obbedisce solo al peccato. Qual è la legge del peccato? È la morte che esso genera e produce.  Mai dal male verrà il bene. È legge eterna. Quando si pianta un orto, ogni pianta è dalla natura e dalla cura dell’agricoltore. Se l’agricoltore non vigila sulle piante, queste possono essere aggredite sia da ogni animale erbivoro come anche da infiniti altri agenti patogeni. </w:t>
      </w:r>
    </w:p>
    <w:p w14:paraId="59C9B1FF"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Anche la Chiesa, che è la vigna del nostro Dio e Signore, se lasciata a se stessa, o se in essa ognuno si autogoverna, mai si potrà raccogliere un solo frutto di santità. Ogni singola pianta è da se stessa e da quanti il Signore ha posto come suoi agricoltori. È verità: ognuno deve crescere e abbandonare curando la sua vita, ma anche ognuno deve lasciarsi curare. Un albero mai si potrà potare da se stesso e neanche si potrà protegge dagli animali che lo aggrediscono. Occorre la paziente opera degli agricoltori. Quell’orto che orto che ha deciso di curare se stesso sarà esposto alla sparizione. L’agricoltore che abbandona l’orto a se stesso lo condanna alla sparizione. L’orto è dall’amore, dalla solerzia, dalla perizia, dalla scienza, dal lavoro dell’agricoltore. L’agricoltore che coltiva l’orto dalla stoltezza e non dalla sapienza, dalla falsità e non dalla verità, lo espone alla sparizione. Chi osserva la storia non può non constatare la sparizioni di orti un tempo pieni di ogni frutto. Oggi quegli orti sono in grande sofferenza.</w:t>
      </w:r>
    </w:p>
    <w:p w14:paraId="29BE5F33"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Nei libri di ascetica si narra di un orto che stava divenendo come una foresta di alti cedri del Libano. L’agricoltore divino che lo coltivava è stato tolto dall’orto e in pochi anni la bellissima foresta è divenuta terreno coltivato a spine, cardi, ortiche, ogni erba selvatica.  Spine, ortiche, cardi e erbe selvatiche solo l’agricoltore divino li può far divenire alti cedri. Nessun uomo ha questo potere. Madre di Dio, Angeli, Santi, fate che mai ci dimentichiamo che ogni orto va coltivato da buoni, anzi ottimi agricoltore. </w:t>
      </w:r>
    </w:p>
    <w:p w14:paraId="07570005" w14:textId="77777777" w:rsidR="000118FD" w:rsidRPr="000118FD" w:rsidRDefault="000118FD" w:rsidP="000118FD">
      <w:pPr>
        <w:spacing w:after="120"/>
        <w:jc w:val="both"/>
        <w:rPr>
          <w:rFonts w:ascii="Arial" w:eastAsia="Calibri" w:hAnsi="Arial" w:cs="Arial"/>
          <w:sz w:val="24"/>
          <w:szCs w:val="22"/>
          <w:lang w:eastAsia="en-US"/>
        </w:rPr>
      </w:pPr>
      <w:bookmarkStart w:id="417" w:name="_Toc159271713"/>
      <w:r w:rsidRPr="000118FD">
        <w:rPr>
          <w:rFonts w:ascii="Arial" w:hAnsi="Arial" w:cs="Arial"/>
          <w:b/>
          <w:bCs/>
          <w:i/>
          <w:iCs/>
          <w:kern w:val="32"/>
          <w:sz w:val="24"/>
          <w:szCs w:val="32"/>
        </w:rPr>
        <w:t>Giustizia di Dio per mezzo della fede in Gesù Cristo</w:t>
      </w:r>
      <w:bookmarkEnd w:id="417"/>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Sulla giustizia di Dio non si insisterà mai abbastanza. Oggi più che mai è necessario che essa venga posta </w:t>
      </w:r>
      <w:r w:rsidRPr="000118FD">
        <w:rPr>
          <w:rFonts w:ascii="Arial" w:eastAsia="Calibri" w:hAnsi="Arial" w:cs="Arial"/>
          <w:sz w:val="24"/>
          <w:szCs w:val="22"/>
          <w:lang w:eastAsia="en-US"/>
        </w:rPr>
        <w:lastRenderedPageBreak/>
        <w:t>molto in alto, perché ogni uomo possa essere illuminato e rischiarato dalla sua luce. Se comprendiamo cosa è la giustizia di Dio, allora si potrebbe dichiarare finita tutta la falsa dottrina, falso insegnamento, falsa teologia, falsa predicazione che risuona da molti pulpiti, molti amboni, molte cattedre. Temo perché che sia impossibile rimettere la verità della giustizia di Dio sul candelabro, perché oggi il cuore del cristiano è governato da una mostruosa falsità, una orrenda menzogna. Come ai tempi di Geremia la Parola di Dio, la Parola di Gesù Signore, è stata ridotta a menzogna. Se la Parola rivelata è menzogna, allora manca il fondamento sul quale poter innalzare il vero edificio della giustizia di Dio. Non ci resta allora che illuminare i cuori sul vecchio principio sul quale veniva fondata la giustizia di Dio.</w:t>
      </w:r>
    </w:p>
    <w:p w14:paraId="2FA8872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Leggiamo alcune antiche parole dell’Antica Rivelazione. Le attingiamo tutte dalla genesi: </w:t>
      </w:r>
    </w:p>
    <w:p w14:paraId="6F5593A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410E0EC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Queste sono parole che il Signore ha proferito in tempi antichissimi. </w:t>
      </w:r>
    </w:p>
    <w:p w14:paraId="535A19F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Secondo queste antichissime parole di Dio, la salvezza di ogni uomo, la sua redenzione, la sua giustificazione, che è il passaggio dalla morte alla vita, dalle tenebre alla luce, dalla schiavitù del peccato e della morte alla libertà dei figli di Dio avviene solo nella discendenza di Abramo. Chi è la discendenza di Abramo? Gesù di Nazaret. Nel momento in cui il Signore Dio ha mandato il suo Figlio Unigenito per la nostra benedizione eterna, Lui ha adempiuto la sua Parola. Si compie la sua giustizia. Lui nulla più deve dare all’uomo, perché non ha altra Parola data che si devono compiere. Ora ogni altra Parola si compie in Cristo Gesù, per la fede in Lui. Poiché solo Gesù il Nazareno è la discendenza di Abramo, solo in Lui si passa dalla non benedizione alla benedizione. Chi vuole essere benedetto deve accogliere Gesù il Nazareno come la sua unica e sola benedizione. Perché ogni uomo lo accolga, ad ogni uomo Gesù dovrà essere annunciato. Chi è allora l’Apostolo del Signore o il missionario di Gesù? Colui che </w:t>
      </w:r>
      <w:r w:rsidRPr="000118FD">
        <w:rPr>
          <w:rFonts w:ascii="Arial" w:eastAsia="Calibri" w:hAnsi="Arial" w:cs="Arial"/>
          <w:sz w:val="24"/>
          <w:szCs w:val="22"/>
          <w:lang w:eastAsia="en-US"/>
        </w:rPr>
        <w:lastRenderedPageBreak/>
        <w:t xml:space="preserve">grida ad ogni uomo che Gesù è il solo nome nel quale è stato stabilito da Dio che possiamo essere salvati. </w:t>
      </w:r>
    </w:p>
    <w:p w14:paraId="42A24C7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3,21-31). </w:t>
      </w:r>
    </w:p>
    <w:p w14:paraId="675BDB6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Se il missionario di Gesù il Nazareno non annuncia al mondo che solo nel nome di Gesù, Dio ha stabilito che possiamo essere salvati, rende vana tutta la promessa di Dio e tutta l’opera di Cristo Gesù, rende anche nulla tutta l’opera della Chiesa nei cui sacramenti avviene e si realizza il passaggio ontologico dalla falsità alla verità, dalla schiavitù alla libertà, dalla morte alla vita, dalla non benedizione alla benedizione. È grande la responsabilità del missionario di Gesù. Per il suo annuncio si entra nella vita, per il suo non annuncio si rimane nella morte.  Madre di Dio, Angeli, Santi, fate che il cristiano creda in questa antichissima Parola di Dio.</w:t>
      </w:r>
    </w:p>
    <w:p w14:paraId="49FDC3E8" w14:textId="77777777" w:rsidR="000118FD" w:rsidRPr="000118FD" w:rsidRDefault="000118FD" w:rsidP="000118FD">
      <w:pPr>
        <w:spacing w:after="120"/>
        <w:jc w:val="both"/>
        <w:rPr>
          <w:rFonts w:ascii="Arial" w:eastAsia="Calibri" w:hAnsi="Arial" w:cs="Arial"/>
          <w:sz w:val="24"/>
          <w:szCs w:val="22"/>
          <w:lang w:eastAsia="en-US"/>
        </w:rPr>
      </w:pPr>
      <w:bookmarkStart w:id="418" w:name="_Toc159271715"/>
      <w:r w:rsidRPr="000118FD">
        <w:rPr>
          <w:rFonts w:ascii="Arial" w:hAnsi="Arial" w:cs="Arial"/>
          <w:b/>
          <w:bCs/>
          <w:i/>
          <w:iCs/>
          <w:kern w:val="32"/>
          <w:sz w:val="24"/>
          <w:szCs w:val="32"/>
        </w:rPr>
        <w:t>Abramo credette a Dio e ciò gli fu accreditato come giustizia</w:t>
      </w:r>
      <w:bookmarkEnd w:id="418"/>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Fede creduta e fede rivelata non sempre coincidono. Spesso vi è anche sostanziale differenza. Ricordando una antichissima verità, di certo ci aiuterà a mettere bene in luce la differenza o anche l’identità che regna tra fede creduta e fede rivelata. Dobbiamo dire prima di ogni cosa che è sempre necessario verificare la nostra fede creduta con la fede rivelata. È quest’ultima la sostanza, la materia, il contenuto su cui innesta, si pianta la fede creduta. Una fede creduta, ma non interamente piantata sulla verità rivelata, ci fa essere simili a degli alberi che hanno le radici esposte al sole d’estate anziché saldamente infossate nella terra.</w:t>
      </w:r>
    </w:p>
    <w:p w14:paraId="275176E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Oggi vogliamo partire da lontano, anzi da molto lontano. Abramo all’età di settantacinque anni viene chiamato dal Signore e invitato a lasciare la sua terra. Abramo obbedisce. Riceve dal Signore una promessa:</w:t>
      </w:r>
    </w:p>
    <w:p w14:paraId="7B4BF4D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“Farò di te una grande nazione e ti benedirò, renderò grande il tuo nome e possa tu essere una benedizione” (Gen 12,2). Il tempo passa. Abramo non ha figli. Il Signore vede l’afflizione di Abramo e lo rassicura.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w:t>
      </w:r>
      <w:r w:rsidRPr="000118FD">
        <w:rPr>
          <w:rFonts w:ascii="Arial" w:eastAsia="Calibri" w:hAnsi="Arial" w:cs="Arial"/>
          <w:i/>
          <w:iCs/>
          <w:sz w:val="22"/>
          <w:szCs w:val="22"/>
          <w:lang w:eastAsia="en-US"/>
        </w:rPr>
        <w:lastRenderedPageBreak/>
        <w:t xml:space="preserve">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2BFC529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Che significa che il Signore accredita ad Abramo la fede come giustizia? Significa che in virtù della fede che Abramo professa nel suo Signore, il suo Signore si obbliga per giustizia a mantenere ogni parola da Lui proferita. Se non realizza quanto ha detto, il Signore è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tre cose da Lui promesse. È il Dio giusto perché darà a tutti coloro che crederanno nel Figlio suo, che è la Discendenza di Abramo, la vita eterna. È anche il  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gode della morte di chi muore, ma gioisce quando il peccatore si converte e ritorna nell’obbedienza alla sua Parola”. Ogni cristiano deve sempre conformare la sua fede creduta, la sua fede predicata alla fede rivelata che è universale ed è per tutti. </w:t>
      </w:r>
    </w:p>
    <w:p w14:paraId="09F9422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w:t>
      </w:r>
      <w:r w:rsidRPr="000118FD">
        <w:rPr>
          <w:rFonts w:ascii="Arial" w:eastAsia="Calibri" w:hAnsi="Arial" w:cs="Arial"/>
          <w:i/>
          <w:iCs/>
          <w:sz w:val="22"/>
          <w:szCs w:val="22"/>
          <w:lang w:eastAsia="en-US"/>
        </w:rPr>
        <w:lastRenderedPageBreak/>
        <w:t>ma camminano anche sulle orme della fede del nostro padre Abramo prima della sua circoncisione (Rm 4,1-12).</w:t>
      </w:r>
    </w:p>
    <w:p w14:paraId="3A6B76B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Il discorso dell’Apostolo Paolo è di una linearità unica: la giustificazione, la salvezza, la benedizione è per promessa da parte del Signore nostro Dio. Vi è però una condizione da osservare, condizione alla quale tutti sono obbligati: la salvezza è per la fede in Cristo Gesù, che è la discendenza di Abramo. Dio non ha posto altre condizioni per essere noi salvati.  Madre di Gesù, Angeli, Santi, fate che crediamo con viva fede in Cristo nostra salvezza. </w:t>
      </w:r>
    </w:p>
    <w:p w14:paraId="47B6D659" w14:textId="77777777" w:rsidR="000118FD" w:rsidRPr="000118FD" w:rsidRDefault="000118FD" w:rsidP="000118FD">
      <w:pPr>
        <w:spacing w:after="120"/>
        <w:jc w:val="both"/>
        <w:rPr>
          <w:rFonts w:ascii="Arial" w:eastAsia="Calibri" w:hAnsi="Arial" w:cs="Arial"/>
          <w:sz w:val="24"/>
          <w:szCs w:val="22"/>
          <w:lang w:eastAsia="en-US"/>
        </w:rPr>
      </w:pPr>
      <w:bookmarkStart w:id="419" w:name="_Toc159271717"/>
      <w:r w:rsidRPr="000118FD">
        <w:rPr>
          <w:rFonts w:ascii="Arial" w:hAnsi="Arial" w:cs="Arial"/>
          <w:b/>
          <w:bCs/>
          <w:i/>
          <w:iCs/>
          <w:kern w:val="32"/>
          <w:sz w:val="24"/>
          <w:szCs w:val="32"/>
        </w:rPr>
        <w:t>Egli credette, saldo nella speranza contro ogni speranza</w:t>
      </w:r>
      <w:bookmarkEnd w:id="419"/>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 </w:t>
      </w:r>
    </w:p>
    <w:p w14:paraId="4C49FC2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Ora possiamo rispondere alla domanda: quanto salda, forte, robusta è la nostra speranza? La risposta non può essere che una sola: quanto à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p>
    <w:p w14:paraId="4D5C677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«Guarda in cielo e conta le stelle, se riesci a contarle»; e soggiunse: «Tale sarà la tua discendenza» (Gen 15,5). Il Signore mantiene la sua parola. Dona ad Abramo un figlio da Sara. Il bambino crebbe. Cosa accade ora? Che il Signore fa ad Abramo una richiesta: «Prendi tuo figlio, il tuo unigenito che ami, Isacco, va’ nel territorio di Mòria e offrilo in olocausto su di un monte che io ti indicherò» (Gen 22,2). </w:t>
      </w:r>
    </w:p>
    <w:p w14:paraId="6CFA62F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Abbiamo due parole di Dio in evidente umana contraddizione. Se si compie la prima parola non dovrà compiersi la seconda. Se si compie la seconda non si potrà compiere la prima. Questa è però la logica dell’uomo. La logica della fede è ben differente.</w:t>
      </w:r>
    </w:p>
    <w:p w14:paraId="5CB3D86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risorgevano. Ma Abramo pur non avendo la logica umana dalla sua parte, ha però la logica divina. Ecco cosa rivela lo Spirito Santo nella Lettera agli Ebrei: “Per fede, Abramo, messo alla prova, offrì Isacco, e proprio lui, che aveva ricevuto le promesse, offrì il suo unigenito figlio, del quale era stato detto: Mediante Isacco avrai una tua discendenza. Egli pensava infatti che Dio è capace </w:t>
      </w:r>
      <w:r w:rsidRPr="000118FD">
        <w:rPr>
          <w:rFonts w:ascii="Arial" w:eastAsia="Calibri" w:hAnsi="Arial" w:cs="Arial"/>
          <w:sz w:val="24"/>
          <w:szCs w:val="22"/>
          <w:lang w:eastAsia="en-US"/>
        </w:rPr>
        <w:lastRenderedPageBreak/>
        <w:t>di far risorgere anche dai morti: per questo lo riebbe anche come simbolo (Eb 11,17-19). Ecco fin dove giunge la logica divina. Ecco la fede nella speranza contro ogni speranza.</w:t>
      </w:r>
    </w:p>
    <w:p w14:paraId="7A80C6B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3953831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 logica divina parte dall’onnipotenza del Signore. Infatti ad Abramo il Signore si era rivelato come l’Onnipotente:</w:t>
      </w:r>
    </w:p>
    <w:p w14:paraId="53D9D17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sono Dio l’Onnipotente: cammina davanti a me e sii integro. Porrò la mia alleanza tra me e te e ti renderò molto, molto numeroso» (Gen 17,2-3). </w:t>
      </w:r>
    </w:p>
    <w:p w14:paraId="6645AB94" w14:textId="77777777" w:rsidR="000118FD" w:rsidRPr="000118FD" w:rsidRDefault="000118FD" w:rsidP="000118FD">
      <w:pPr>
        <w:spacing w:after="120"/>
        <w:jc w:val="both"/>
        <w:rPr>
          <w:rFonts w:ascii="Arial" w:eastAsia="Calibri" w:hAnsi="Arial" w:cs="Arial"/>
          <w:b/>
          <w:sz w:val="24"/>
          <w:szCs w:val="22"/>
          <w:lang w:eastAsia="en-US"/>
        </w:rPr>
      </w:pPr>
      <w:r w:rsidRPr="000118FD">
        <w:rPr>
          <w:rFonts w:ascii="Arial" w:eastAsia="Calibri" w:hAnsi="Arial" w:cs="Arial"/>
          <w:sz w:val="24"/>
          <w:szCs w:val="22"/>
          <w:lang w:eastAsia="en-US"/>
        </w:rPr>
        <w:t xml:space="preserve">Se Dio è l’Onnipotente, vi è qualcosa che a Lui è impossibile? Se qualcosa gli è impossibile di certo non è l’Onnipotente. Anche il seno di sera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 Madre della Speranza, Angeli, Santi, fate che il cristiano non viva più di speranza falsa. </w:t>
      </w:r>
    </w:p>
    <w:p w14:paraId="19D43571" w14:textId="77777777" w:rsidR="000118FD" w:rsidRPr="000118FD" w:rsidRDefault="000118FD" w:rsidP="000118FD">
      <w:pPr>
        <w:spacing w:after="120"/>
        <w:jc w:val="both"/>
        <w:rPr>
          <w:rFonts w:ascii="Arial" w:eastAsia="Calibri" w:hAnsi="Arial" w:cs="Arial"/>
          <w:sz w:val="24"/>
          <w:szCs w:val="22"/>
          <w:lang w:eastAsia="en-US"/>
        </w:rPr>
      </w:pPr>
      <w:bookmarkStart w:id="420" w:name="_Toc159271719"/>
      <w:r w:rsidRPr="000118FD">
        <w:rPr>
          <w:rFonts w:ascii="Arial" w:hAnsi="Arial" w:cs="Arial"/>
          <w:b/>
          <w:bCs/>
          <w:i/>
          <w:iCs/>
          <w:kern w:val="32"/>
          <w:sz w:val="24"/>
          <w:szCs w:val="32"/>
        </w:rPr>
        <w:t>Ci vantiamo anche nelle tribolazioni</w:t>
      </w:r>
      <w:bookmarkEnd w:id="420"/>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Perché l’Apostolo Paolo rivela ai Romani che lui si vanta anche nelle tribolazioni? Questa stessa verità lui l’aveva già manifestata ai Corinzi. Ad essi manifesta anche le sofferenze da lui subite e che sono come le onorificenze sul petto di soldati pluridecorati. Ecco quanto scrive ai Corinzi:</w:t>
      </w:r>
    </w:p>
    <w:p w14:paraId="7D13005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w:t>
      </w:r>
      <w:r w:rsidRPr="000118FD">
        <w:rPr>
          <w:rFonts w:ascii="Arial" w:eastAsia="Calibri" w:hAnsi="Arial" w:cs="Arial"/>
          <w:i/>
          <w:iCs/>
          <w:sz w:val="22"/>
          <w:szCs w:val="22"/>
          <w:lang w:eastAsia="en-US"/>
        </w:rPr>
        <w:lastRenderedPageBreak/>
        <w:t xml:space="preserve">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D0231E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Perché l’Apostolo si vanta delle sue sofferenze? Non certo per un motivo di orgoglio o di superbia spirituale, ma perché ogni sofferenza subita per il Vangelo lo avvicina a Cristo Crocifisso. Chi è Cristo Crocifisso? Il Figlio del Padre che si è fatto carne ed ha offerto il suo corpo e con esso tutta la sua vita per espiare i peccati del mondo e ottenere così dal Padre il perdono. Ogni sofferenza è un passo delle corsa che ci spinge a raggiungere anche noi nel nostro corpo la perfezione dell’amore che è in Cristo Gesù. È veramente grande il mistero. Solo se si vive nello Spirito Santo si possiede qualche scintilla di verità.</w:t>
      </w:r>
    </w:p>
    <w:p w14:paraId="38421CD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B59A32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Nella lettera ai Colossesi l’Apostolo parla della sua gioia nel volere portare il suo corpo a completare quello che manda ai patimenti di Cristo. Il corpo di Cristo è crocifisso, anche il corpo del cristiano dovrà essere portato a crocifissione, se la crocifissione non è fisica, necessariamente dovrà essere spirituale:</w:t>
      </w:r>
    </w:p>
    <w:p w14:paraId="18D5AFD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8C8AC2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 xml:space="preserve">La verità annunciata dall’Apostolo si può mettere in luce con semplicità. Il corpo di Cristo è uno. Il corpo di Cristo è Crocifisso. Il Corpo di Cristo Crocifisso è il Corpo rivestito di luce e gloria eterna. Tra noi e Cristo Signore non vi può essere una vita differente. Lui il Crocifisso e noi senza alcuna sofferenza. Per la sofferenza diveniamo in tutto simile al corpo di Cristo Crocifisso. Dal corpo crocifisso, sofferente, al corpo glorioso nella risurrezione dell’ultimo giorno. Stesso corpo, stessa croce, stessa sofferenza, stessa gloria, stessa luce. La differenza è solo nella intensità della luce. La sua è stata passione altissima e anche la luce è luce altissima, anche la gloria è altissima. Ecco il vanto dell’Apostolo. Per la sofferenza lui potrà esser simile a Cristo nella morte, sarà simile a Lui anche nella luce. Inoltre si deve aggiungere che dove non c’è sofferenza neanche c’è salvezza delle anime. La salvezza delle anime è il frutto della nostra sofferenza che diviene una sola sofferenza con quella di Gesù Signore. Oggi questa verità è assai lontana da noi. Urge che venga annunciata con ogni sapienza e dottrina. Lo esige la conversione dei cuori, la salvezza del mondo, la redenzione delle anime. A Cristo ogni suo discepolo deve offrire il suo corpo in sacrificio gradito a Dio, se vuole che molte anime si convertano e credano nel Vangelo. Madre della Redenzione, Angeli, Santi, fate che la nostra vita sia sacrificio gradito al Signore. </w:t>
      </w:r>
    </w:p>
    <w:p w14:paraId="2581C344" w14:textId="77777777" w:rsidR="000118FD" w:rsidRPr="000118FD" w:rsidRDefault="000118FD" w:rsidP="000118FD">
      <w:pPr>
        <w:spacing w:after="120"/>
        <w:jc w:val="both"/>
        <w:rPr>
          <w:rFonts w:ascii="Arial" w:eastAsia="Calibri" w:hAnsi="Arial" w:cs="Arial"/>
          <w:sz w:val="24"/>
          <w:szCs w:val="22"/>
          <w:lang w:eastAsia="en-US"/>
        </w:rPr>
      </w:pPr>
      <w:bookmarkStart w:id="421" w:name="_Toc159271721"/>
      <w:r w:rsidRPr="000118FD">
        <w:rPr>
          <w:rFonts w:ascii="Arial" w:hAnsi="Arial" w:cs="Arial"/>
          <w:b/>
          <w:bCs/>
          <w:i/>
          <w:iCs/>
          <w:kern w:val="32"/>
          <w:sz w:val="24"/>
          <w:szCs w:val="32"/>
        </w:rPr>
        <w:t>Per mezzo di Gesù Cristo nostro Signore</w:t>
      </w:r>
      <w:bookmarkEnd w:id="421"/>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Chiediamoci: Perché tutto avviene nella terra e nei cieli non solo per Cristo Gesù, ma anche in Lui e con Lui? Tutto avviene in Cristo, con Cristo, per Cristo, perché il Padre lo ha costituito mediatore unico e universale tra Lui, ogni uomo e l’intera creazione visibile e invisibile, materiale e spirituale. Mentre la mediazione nella creazione – tutto è stato fatto per mezzo di lui e senza di lui nulla è stato fatto di tutto ciò che esiste – è purissima gloria del Verbo Eterno, per volontà del Padre, nello Spirito Santo, la mediazione nella redenzione è costata a Cristo Signore una obbedienza alla volontà del Padre, nello Spirito Santo, fino alla morte e alla morte di croce. Il nostro peccato è stato espiato per la sua obbedienza, frutto del suo amore e della sua misericordia verso noi uomini, suoi fratelli, a motivo dell’incarnazione. Gesù si è umiliato fino all’annientamento di sé. Per questa umiliazione, il Padre lo ha innalzato e lo ha costituito Redentore, Salvatore, Signore dell’universo, Giudice dei vivi e dei morti. Non c’è salvezza se non in Lui, con Lui, per Lui. Il Padre ha posto tutto nelle sue mani. In esse vi è il libro sigillato della storia e anche dell’eternità. Questa la verità di Cristo Signore. </w:t>
      </w:r>
    </w:p>
    <w:p w14:paraId="7E2CD2C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Siamo salvati per l’opera redentrice ed espiatrice di Cristo Signore. Questa è però la redenzione oggettiva. È come se Cristo Gesù avesse offerto al Padre un tesoro di grazia e di verità, di giustizia e di pace, di conversione e di misericordia da riversare su ogni uomo. Il tesoro c’è. È lì a nostra disposizione. Il Padre celeste, nel suo eterno consiglio, ha stabilito che esso divenisse nostro dietro due condizioni da essere osservate. La prima condizione è quella di credere che in nessun altro nome c’è salvezza, se non nel nome di Gesù il Nazareno. Posta questa prima condizione rimane l’altra: quella di obbedire ad ogni Parola, ogni Comandamento che Gesù ha dato ai suoi discepoli perché i suoi discepoli li annunciassero al mondo intero come condizione perché il tesoro della redenzione fosse a noi dato per la nostra salvezza eterna. Fede in Cristo Gesù e obbedienza alla sua Parola devono iniziare il giorno della nostra conversione e </w:t>
      </w:r>
      <w:r w:rsidRPr="000118FD">
        <w:rPr>
          <w:rFonts w:ascii="Arial" w:eastAsia="Calibri" w:hAnsi="Arial" w:cs="Arial"/>
          <w:sz w:val="24"/>
          <w:szCs w:val="22"/>
          <w:lang w:eastAsia="en-US"/>
        </w:rPr>
        <w:lastRenderedPageBreak/>
        <w:t xml:space="preserve">mai venire meno. Sempre in questa duplice obbedienza si deve camminare. Se si cade da questa duplice obbedienza, si cada delle condizioni poste dal Padre. Si è fuori del vero cammino della salvezza. Usciamo dalla via stretta che conduce alla vita. Ritorniamo sulla via larga della perdizione. La duplice obbedienza mai dovrà venire meno. </w:t>
      </w:r>
    </w:p>
    <w:p w14:paraId="189F1CA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2B1AC5A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Oggi tra i cristiani questa triplice condizione non viene più insegnata. Non viene annunciato che solo in Cristo Gesù, nel suo nome, è stabilito che possiamo essere salvati. Ma neanche le altre due condizioni vengono predicate o annunciate o insegnate e cioè l’obbligo della fede esplicita in Lui per avere la salvezza e l’altro obbligo dell’obbedienza alla sua Parola al fine di giungere al possesso dalla gloria eterna che è il fine della fede in Cristo Signore. Spetta agli Apostoli del Signore, e in comunione gerarchica con essi ad ogni ministro della Parola e anche testimone di Cristo Gesù, vigilare perché sempre risuoni sulla terra la retta fede. Se queste condizioni poste da Dio non vengono osservate non c’è salvezza. Della non salvezza del mondo sono responsabili coloro che avrebbero dovuto vigilare e non lo hanno fatto. Oggi non solo manca la vigilanza, addirittura si permette che queste divine verità su Cristo vengano alterate, manomesse, negate, disprezzate, dichiarate cose di ieri e non di oggi. Poiché la responsabilità della salvezza è sempre in solidum, quando uno viene meno nell’annuncio della vera fede, l’altro deve moltiplicare le sue energie al fine di supplire, sempre per quello che potrà essere fatto, perché la purissima verità di Gesù Signore risplenda in tutta la sua bellezza. Questo obbligo in solidum mai viene meno. Esso sempre assolto con grande zelo e amore. Madre di Dio, Angeli, Santi, fate che ogni cristiano si senta responsabile della salvezza. </w:t>
      </w:r>
    </w:p>
    <w:p w14:paraId="3D1C633E" w14:textId="77777777" w:rsidR="000118FD" w:rsidRPr="000118FD" w:rsidRDefault="000118FD" w:rsidP="000118FD">
      <w:pPr>
        <w:spacing w:after="120"/>
        <w:jc w:val="both"/>
        <w:rPr>
          <w:rFonts w:ascii="Arial" w:eastAsia="Calibri" w:hAnsi="Arial" w:cs="Arial"/>
          <w:sz w:val="24"/>
          <w:szCs w:val="22"/>
          <w:lang w:eastAsia="en-US"/>
        </w:rPr>
      </w:pPr>
      <w:bookmarkStart w:id="422" w:name="_Toc159271723"/>
      <w:r w:rsidRPr="000118FD">
        <w:rPr>
          <w:rFonts w:ascii="Arial" w:hAnsi="Arial" w:cs="Arial"/>
          <w:b/>
          <w:bCs/>
          <w:i/>
          <w:iCs/>
          <w:kern w:val="32"/>
          <w:sz w:val="24"/>
          <w:szCs w:val="32"/>
        </w:rPr>
        <w:lastRenderedPageBreak/>
        <w:t>Offrite le vostre membra a Dio come strumenti di giustizia</w:t>
      </w:r>
      <w:bookmarkEnd w:id="422"/>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Nella Lettera ai Romani, l’Apostolo Paolo chiede ai discepoli di Gesù di offrire le loro membra a Dio come strumenti di giustizia. Come può avvenire questo? Dobbiamo fin da subito dire che in questa Lettera San Paolo chiede ai cristiani due cose. Chiede prima ti tutto di non offrire al peccato le proprie membra come strumento di ingiustizia e poi di offrire a Dio le proprie membra come strumenti di giustizia. Quando il cristiano offre al peccato le sue membra come strumenti di ingiustizia? Le offre quando si abbandona alla trasgressione dei Comandamenti, quando si consegna al male, quando si lascia prendere da ogni vizio. Quando questo accade le nostre membra sono a servizio del peccato per commettere ogni ingiustizia. Nella Lettera ai Galati, lui dice quali sono queste opere di ingiustizia: </w:t>
      </w:r>
    </w:p>
    <w:p w14:paraId="05180C6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“Fornicazione, impurità, dissolutezza, idolatria, stregonerie, inimicizie, discordia, gelosia, dissensi, divisioni, fazioni, invidie, ubriachezze, orge e cose del genere (Gal 5,19-21).</w:t>
      </w:r>
    </w:p>
    <w:p w14:paraId="069FAA5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 Mentre nella Prima Lettera a Timoteo rivela chi sono gli operatori di ingiustizia e di iniquità:</w:t>
      </w:r>
    </w:p>
    <w:p w14:paraId="3655F7C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1B0EC3D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Chi consegna le proprie membra all’ingiustizia, sappia che non si convertirà e non ritornerà nell’obbedienza alla Legge del Signore, non entrerà nel regno eterno del nostro Dio. Da esso sarà escluso per sempre. Chi è e rimane regno del principe del mondo sino alla morte non potrà mai essere regno di Dio dopo la morte.</w:t>
      </w:r>
    </w:p>
    <w:p w14:paraId="207CCED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Il cristiano è chiamato invece ad offrire a Dio le sue membra come strumento di giustizia. Ecco come lo stesso Apostolo rivela nella Lettera ai Colossesi cosa occorre fare per essere questi strumenti di giustizia: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w:t>
      </w:r>
      <w:r w:rsidRPr="000118FD">
        <w:rPr>
          <w:rFonts w:ascii="Arial" w:eastAsia="Calibri" w:hAnsi="Arial" w:cs="Arial"/>
          <w:sz w:val="24"/>
          <w:szCs w:val="22"/>
          <w:lang w:eastAsia="en-US"/>
        </w:rPr>
        <w:lastRenderedPageBreak/>
        <w:t xml:space="preserve">parole e in opere, tutto avvenga nel nome del Signore Gesù, rendendo grazie per mezzo di lui a Dio Padre (Col 3,5-18). Conoscendo queste cose, ognuno sa se le sue membra sono a servizio del peccato come strumento di ingiustizia o a servizio di Dio come strumenti di giustizia. Sono i frutti che rivelano come è coltivato l’albero. La vita rivela la nostra natura. </w:t>
      </w:r>
    </w:p>
    <w:p w14:paraId="6F1750D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6,1-13). </w:t>
      </w:r>
    </w:p>
    <w:p w14:paraId="6C84256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 vocazione del cristiano è altissima. Lui è chiamato a manifestare tutta la bellezza della luce, della grazia, della verità, della giustizia, dell’amore, della compassione che brillano nel corpo di Gesù Signore. Lui deve manifestare Cristo Gesù al vivo. Deve attestare che il Vangelo non è una splendida idea. Il Vangelo può essere trasformato in vita, perché esso è la vita di Gesù. Madre di Dio, Angeli, Santi, fate che la nostra vita sia vero riflesso della vita di Cristo Signore. </w:t>
      </w:r>
    </w:p>
    <w:p w14:paraId="249D067E" w14:textId="77777777" w:rsidR="000118FD" w:rsidRPr="000118FD" w:rsidRDefault="000118FD" w:rsidP="000118FD">
      <w:pPr>
        <w:spacing w:after="120"/>
        <w:jc w:val="right"/>
        <w:rPr>
          <w:rFonts w:ascii="Arial" w:eastAsia="Calibri" w:hAnsi="Arial" w:cs="Arial"/>
          <w:b/>
          <w:i/>
          <w:sz w:val="24"/>
          <w:szCs w:val="22"/>
          <w:lang w:eastAsia="en-US"/>
        </w:rPr>
      </w:pPr>
    </w:p>
    <w:p w14:paraId="370ECA4B" w14:textId="77777777" w:rsidR="000118FD" w:rsidRPr="000118FD" w:rsidRDefault="000118FD" w:rsidP="000118FD">
      <w:pPr>
        <w:spacing w:after="120"/>
        <w:jc w:val="both"/>
        <w:rPr>
          <w:rFonts w:ascii="Arial" w:eastAsia="Calibri" w:hAnsi="Arial" w:cs="Arial"/>
          <w:sz w:val="24"/>
          <w:szCs w:val="22"/>
          <w:lang w:eastAsia="en-US"/>
        </w:rPr>
      </w:pPr>
      <w:bookmarkStart w:id="423" w:name="_Toc159271725"/>
      <w:r w:rsidRPr="000118FD">
        <w:rPr>
          <w:rFonts w:ascii="Arial" w:hAnsi="Arial" w:cs="Arial"/>
          <w:b/>
          <w:bCs/>
          <w:i/>
          <w:iCs/>
          <w:sz w:val="24"/>
          <w:szCs w:val="32"/>
        </w:rPr>
        <w:t>Il dono di dio è la vita eterna in Cristo Gesù</w:t>
      </w:r>
      <w:bookmarkEnd w:id="423"/>
      <w:r w:rsidRPr="000118FD">
        <w:rPr>
          <w:rFonts w:ascii="Arial" w:hAnsi="Arial" w:cs="Arial"/>
          <w:b/>
          <w:bCs/>
          <w:i/>
          <w:iCs/>
          <w:sz w:val="24"/>
          <w:szCs w:val="32"/>
        </w:rPr>
        <w:t xml:space="preserve">. </w:t>
      </w:r>
      <w:r w:rsidRPr="000118FD">
        <w:rPr>
          <w:rFonts w:ascii="Arial" w:eastAsia="Calibri" w:hAnsi="Arial" w:cs="Arial"/>
          <w:bCs/>
          <w:sz w:val="24"/>
          <w:szCs w:val="22"/>
          <w:lang w:eastAsia="en-US"/>
        </w:rPr>
        <w:t>Domanda</w:t>
      </w:r>
      <w:r w:rsidRPr="000118FD">
        <w:rPr>
          <w:rFonts w:ascii="Arial" w:eastAsia="Calibri" w:hAnsi="Arial" w:cs="Arial"/>
          <w:sz w:val="24"/>
          <w:szCs w:val="22"/>
          <w:lang w:eastAsia="en-US"/>
        </w:rPr>
        <w:t xml:space="preserve">: San Paolo rivela che il dono di Dio è la vita eterna in Cristo Gesù. Questo dono è per tutti o solo per alcuni? Chi entra in possesso di questo dono? Solo pochi eletti? </w:t>
      </w:r>
      <w:r w:rsidRPr="000118FD">
        <w:rPr>
          <w:rFonts w:ascii="Arial" w:eastAsia="Calibri" w:hAnsi="Arial" w:cs="Arial"/>
          <w:bCs/>
          <w:sz w:val="24"/>
          <w:szCs w:val="22"/>
          <w:lang w:eastAsia="en-US"/>
        </w:rPr>
        <w:t>Risposta</w:t>
      </w:r>
      <w:r w:rsidRPr="000118FD">
        <w:rPr>
          <w:rFonts w:ascii="Arial" w:eastAsia="Calibri" w:hAnsi="Arial" w:cs="Arial"/>
          <w:sz w:val="24"/>
          <w:szCs w:val="22"/>
          <w:lang w:eastAsia="en-US"/>
        </w:rPr>
        <w:t xml:space="preserve">: Dono del Padre per il mondo intero è Cristo Gesù Crocifisso e Risorto. Questa verità è l’essenza della rivelazione. Il dono è per tutti. È dono per il primo uomo ed è dono per l’ultimo uomo che vedrà la luce sulla terra. Ecco quanto Gesù rivela di sé: </w:t>
      </w:r>
    </w:p>
    <w:p w14:paraId="4D7373C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612CFBD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Tutta la Rivelazione, sia dell’Antico che del Nuovo Testamento, è una sola verità. Ogni dono di Dio, che è per tutti, è condizionato però dalla verità che il dono porta in sé. Chi è Gesù? È la grazia, la luce, la verità, la giustizia, la santità di Dio in mezzo agli uomini. Chi può ricevere questo dono? Solo chi vuole essere in Cristo, grazia, luce, verità, giustizia, santità di Cristo in mezzo ai suoi fratelli. Se un uomo accoglie di essere questa verità di Cristo, dono del Padre, Lui entra nella vita eterna, diviene vita eterna per sé e per ogni altro uomo. Se smette di essere questa verità del dono, perde la vita eterna per sé e non è più via per gli altri. Se non accoglie il Dono, lo rifiuta, vuole rimanere nella sua morte, mai potrà entrare nel mistero della vita eterna, mai potrà essere vita eterna per se stesso e per gli altri.</w:t>
      </w:r>
    </w:p>
    <w:p w14:paraId="15C67EE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Dio è la vita eterna. È questa la verità di Dio. Non si può accogliere Dio, se non si vuole divenire vita eterna. Ma per divenire vita eterna, dobbiamo liberarci dalla morte eterna nella quale siamo precipitati a causa del peccato. Dio però non è per noi vita eterna per via immediata, lo è per via mediata. Ha stabilito che il solo, l’unico Mediatore della sua vita eterna è Cristo Gesù. La vita eterna è Dio, ma tutto Dio in tutta la sua verità eterna e divina si è dato a Cristo suo Figlio, perché sia Lui a dare la vita eterna ad ogni uomo. Se Cristo non è accolto nella sua verità, non può divenire o essere vita eterna in noi e per noi. Come si accoglie Cristo? Credendo nella sua Parola, credendo in Lui unico e solo Mediatore del Padre, unica e sola Parola di vita eterna per noi, unico e solo Dono di salvezza e di redenzione per tutto il genere umano. Mai si dovrà separare Cristo Gesù dalla sua verità. Cristo è la sua verità sono in eterno una cosa sola.</w:t>
      </w:r>
    </w:p>
    <w:p w14:paraId="7AFF8AA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3876487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Qual è oggi l’eresia mortale che sta inquinando la mente di tutti i discepoli di Gesù? Eccola: che alla fine si diverrà vita eterna, dopo la nostra morte, senza essere divenuti in vita, sulla terra, verità, luce, giustizia, perdono, misericordia, carità, vita di Cristo Gesù. In verità oggi si sta andando anche ben oltre. Si sta anche affermando che la vita eterna è data direttamente da Dio, senza alcun bisogno di passare per la mediazione di Gesù Signore. È evidente che siamo fuori dalla verità rivelata, fuori dalla Scrittura, fuori dalla retta fede, fuori dal deposito della sana dottrina. Possiamo affermare di essere divenuti anticristi. Chi </w:t>
      </w:r>
      <w:r w:rsidRPr="000118FD">
        <w:rPr>
          <w:rFonts w:ascii="Arial" w:eastAsia="Calibri" w:hAnsi="Arial" w:cs="Arial"/>
          <w:sz w:val="24"/>
          <w:szCs w:val="22"/>
          <w:lang w:eastAsia="en-US"/>
        </w:rPr>
        <w:lastRenderedPageBreak/>
        <w:t xml:space="preserve">è l’anticristo? È colui che nega che Gesù è venuto nella carne e nella carne è il dono di Dio per la nostra vita eterna. Poiché nessun uomo, nessun angelo, nessun’altra creatura può dichiarare nullo il decreto del Padre che ha stabilito che tutto avvenga per Cristo, in Cristo, con Cristo, quanti negano la necessaria mediazione di Cristo sono senza la vera fede e di conseguenza senza la vera salvezza. Costoro sono annunciatori di favole e di fantasiose immaginazioni della loro mente. Il Padre lo ha stabilito nel suo Santo Spirito: la sua vita eterna è Cristo ed in Cristo, e può vivere solo con Lui e per Lui. Non si accogliere Cristo, si è privi del dono del Padre. Ci se separa da Cristo, ci si separa dal dono del Padre. Si crede in Cristo si crede nel dono del Padre. Questa verità è eterna e immodificabile. Nessuno la potrà alterare o cambiare né in poco e né in molto. Essa va conservata pura come purissima è uscita dal cuore eterno del Padre.  Madre del Dono di Dio, Angeli, Santi, fate che diveniamo con Cristo verità della sua verità. </w:t>
      </w:r>
    </w:p>
    <w:p w14:paraId="2CC6A804" w14:textId="77777777" w:rsidR="000118FD" w:rsidRPr="000118FD" w:rsidRDefault="000118FD" w:rsidP="000118FD">
      <w:pPr>
        <w:spacing w:after="120"/>
        <w:jc w:val="both"/>
        <w:rPr>
          <w:rFonts w:ascii="Arial" w:eastAsia="Calibri" w:hAnsi="Arial" w:cs="Arial"/>
          <w:sz w:val="24"/>
          <w:szCs w:val="22"/>
          <w:lang w:eastAsia="en-US"/>
        </w:rPr>
      </w:pPr>
      <w:bookmarkStart w:id="424" w:name="_Toc159271727"/>
      <w:r w:rsidRPr="000118FD">
        <w:rPr>
          <w:rFonts w:ascii="Arial" w:hAnsi="Arial" w:cs="Arial"/>
          <w:b/>
          <w:bCs/>
          <w:i/>
          <w:iCs/>
          <w:kern w:val="32"/>
          <w:sz w:val="24"/>
          <w:szCs w:val="32"/>
        </w:rPr>
        <w:t>Per servire secondo lo Spirito</w:t>
      </w:r>
      <w:bookmarkEnd w:id="424"/>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Come si serve il nostro Dio e Padre secondo lo Spirito? Esiste una via semplice, percorribile per tutti perché il nostro servizio possa essere sempre secondo lo Spirito? Se leggiamo la Scrittura Santa, sia dell’Antico che del Nuovo Testamento, vi è una verità che accompagna tutta la Rivelazione. Il Padre nostro celeste, quanti ha chiamato per compiere una sua missione, sempre li ha colmati con il dono del suo Santo Spirito. Basta solo pensare a Mosè e ai Settanta Anziani, a Giosuè, a Sansone, a Samuele, a Davide, ai Profeti. Nessuno potrà mai servire il Padre secondo la volontà del Padre se il Padre non infonde nel nostro cuore il suo Spirito. Se leggiamo sia il Libro del Siracide che quello dei Proverbi troveremo che anche il Padre nostro celeste, tutto opera e tutto compie nel consiglio eterno e nella sapienza del suo Santo Spirito. Nel profeta Isaia troviamo per la prima volta una sorprendente verità: lo Spirito Santo è dato al Figlio di Iesse in tutta la sua pienezza: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La giustizia sarà fascia dei suoi lombi e la fedeltà cintura dei suoi fianchi (Is 11,1-5). Sappiamo che Gesù fu colmato di Spirito Santo al momento di iniziare la sua missione in mezzo al suo popolo. Dallo Spirito fu sempre condotto, guidato, mosso fin sul Golgota.</w:t>
      </w:r>
    </w:p>
    <w:p w14:paraId="5C28706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Gesù consegna ai suoi Apostoli non solo la sua missione di redenzione e di salvezza a favore del mondo intero, dona loro anche il suo Santo Spirito: </w:t>
      </w:r>
    </w:p>
    <w:p w14:paraId="166DF0A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12B6BF9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 Nessuno potrà compiere le opere di Dio, potrà servire secondo verità il Padre, se non è governato, mosso, guidato, condotto, preso per mano, illuminato, consigliato, fortificato, ammaestrato dal suo Santo Spirito: </w:t>
      </w:r>
    </w:p>
    <w:p w14:paraId="07E1CEA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«Ed ecco, io mando su di voi colui che il Padre mio ha promesso; ma voi restate in città, finché non siate rivestiti di potenza dall’alto» (Lc 24,49). </w:t>
      </w:r>
      <w:r w:rsidRPr="000118FD">
        <w:rPr>
          <w:rFonts w:ascii="Arial" w:eastAsia="Calibri" w:hAnsi="Arial" w:cs="Arial"/>
          <w:i/>
          <w:iCs/>
          <w:sz w:val="22"/>
          <w:szCs w:val="22"/>
          <w:lang w:eastAsia="en-US"/>
        </w:rPr>
        <w:lastRenderedPageBreak/>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p>
    <w:p w14:paraId="7CC2276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 noi lo Spirito Santo è dato nei sacramenti della salvezza. Se lo abbiamo ricevuto, perché poi non camminiamo secondo lo Spirito? Perché non serviamo il Padre nello Spirito Santo? La risposta ce la dona l’Apostolo Paolo: perché non lo ravviviamo, Lo lasciamo morire dentro di noi:</w:t>
      </w:r>
    </w:p>
    <w:p w14:paraId="3F6F480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questo motivo ti ricordo di ravvivare il dono di Dio, che è in te mediante l’imposizione delle mie mani. Dio infatti non ci ha dato uno spirito di timidezza, ma di forza, di carità e di prudenza (2Tm 1,6-7). </w:t>
      </w:r>
    </w:p>
    <w:p w14:paraId="2B2A2C4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 lo Spirito non viene ravvivato, si spegne e nessun fuoco né di verità e né di amore si accende più nel nostro cuore. Ecco la via semplice: crescere ogni giorno di più nello Spirito.  </w:t>
      </w:r>
    </w:p>
    <w:p w14:paraId="0BF05D9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6,1-6). </w:t>
      </w:r>
    </w:p>
    <w:p w14:paraId="1F42D7C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Quando si ravviva quotidianamente lo Spirito del Signore in noi, Lui in misura della nostra quotidiana crescita, prende il governo della nostra vita e la conduce dove il Padre vuole che sia condotta per fare solo ciò che il Padre vuole che noi facciamo. Un’immagine ci aiuterà a comprendere: se noi siamo senza lo Spirito Santo o dallo Spirito in noi spento, noi siamo in tutto simili ad un grosso macigno. Niente ci smuove dalla nostra accidia spirituale, dalla nostra stoltezza e insipienza. Se invece cresciamo nello Spirito di Dio, noi saremo simili a piume leggerissime che vengono mosse anche aliti quasi inesistenti. Più si cresce nello Spirito Santo e più da lui possiamo essere mossi, animati, condotti nel più puro compimento della volontà del Padre. Si cresce nello Spirito ascoltando quanti sono preposti come ministri della Parola di Gesù Signore. La crescita nello Spirito può avvenire solo se rimaniamo in Cristo, nel suo corpo che è la Chiesa. Quando c’è distacco dalla Chiesa visibile c’è anche distacco dalla Chiesa invisibile. Se si è separati dal corpo di Cristo, moriamo anche allo Spirito del Signore. Madre di Dio, Donna colma di Spirito Santo, aiutaci a ravvivare lo Spirito per obbedire al Padre. </w:t>
      </w:r>
    </w:p>
    <w:p w14:paraId="625D8F90" w14:textId="77777777" w:rsidR="000118FD" w:rsidRPr="000118FD" w:rsidRDefault="000118FD" w:rsidP="000118FD">
      <w:pPr>
        <w:spacing w:after="120"/>
        <w:jc w:val="both"/>
        <w:rPr>
          <w:rFonts w:ascii="Arial" w:eastAsia="Calibri" w:hAnsi="Arial" w:cs="Arial"/>
          <w:sz w:val="24"/>
          <w:szCs w:val="22"/>
          <w:lang w:eastAsia="en-US"/>
        </w:rPr>
      </w:pPr>
      <w:bookmarkStart w:id="425" w:name="_Toc159271729"/>
      <w:r w:rsidRPr="000118FD">
        <w:rPr>
          <w:rFonts w:ascii="Arial" w:hAnsi="Arial" w:cs="Arial"/>
          <w:b/>
          <w:bCs/>
          <w:i/>
          <w:iCs/>
          <w:kern w:val="32"/>
          <w:sz w:val="24"/>
          <w:szCs w:val="32"/>
        </w:rPr>
        <w:lastRenderedPageBreak/>
        <w:t>Il peccato dunque non regni più nel vostro corpo mortale</w:t>
      </w:r>
      <w:bookmarkEnd w:id="425"/>
      <w:r w:rsidRPr="000118FD">
        <w:rPr>
          <w:rFonts w:ascii="Arial" w:hAnsi="Arial" w:cs="Arial"/>
          <w:b/>
          <w:bCs/>
          <w:i/>
          <w:iCs/>
          <w:kern w:val="32"/>
          <w:sz w:val="24"/>
          <w:szCs w:val="32"/>
        </w:rPr>
        <w:t xml:space="preserve">. </w:t>
      </w:r>
      <w:r w:rsidRPr="000118FD">
        <w:rPr>
          <w:rFonts w:ascii="Arial" w:eastAsia="Calibri" w:hAnsi="Arial" w:cs="Arial"/>
          <w:bCs/>
          <w:sz w:val="24"/>
          <w:szCs w:val="22"/>
          <w:lang w:eastAsia="en-US"/>
        </w:rPr>
        <w:t>Domanda</w:t>
      </w:r>
      <w:r w:rsidRPr="000118FD">
        <w:rPr>
          <w:rFonts w:ascii="Arial" w:eastAsia="Calibri" w:hAnsi="Arial" w:cs="Arial"/>
          <w:b/>
          <w:sz w:val="24"/>
          <w:szCs w:val="22"/>
          <w:lang w:eastAsia="en-US"/>
        </w:rPr>
        <w:t xml:space="preserve">: </w:t>
      </w:r>
      <w:r w:rsidRPr="000118FD">
        <w:rPr>
          <w:rFonts w:ascii="Arial" w:eastAsia="Calibri" w:hAnsi="Arial" w:cs="Arial"/>
          <w:sz w:val="24"/>
          <w:szCs w:val="22"/>
          <w:lang w:eastAsia="en-US"/>
        </w:rPr>
        <w:t xml:space="preserve">È possibile vivere senza peccato oppure siamo schiavi e prigionieri di esso per tutti i giorni della nostra vita? </w:t>
      </w:r>
      <w:r w:rsidRPr="000118FD">
        <w:rPr>
          <w:rFonts w:ascii="Arial" w:eastAsia="Calibri" w:hAnsi="Arial" w:cs="Arial"/>
          <w:bCs/>
          <w:sz w:val="24"/>
          <w:szCs w:val="22"/>
          <w:lang w:eastAsia="en-US"/>
        </w:rPr>
        <w:t>Risposta:</w:t>
      </w:r>
      <w:r w:rsidRPr="000118FD">
        <w:rPr>
          <w:rFonts w:ascii="Arial" w:eastAsia="Calibri" w:hAnsi="Arial" w:cs="Arial"/>
          <w:sz w:val="24"/>
          <w:szCs w:val="22"/>
          <w:lang w:eastAsia="en-US"/>
        </w:rPr>
        <w:t xml:space="preserve"> Gesù ha vissuto non conoscendo mai il peccato. La Vergine Maria santissima è stata concepita e santissima è stata assunta in cielo in corpo e anima, senza mai conoscere il peccato neanche in una forma lievissima, neanche quanto un granello di invisibile polvere. I santi hanno sconfitto il peccato, ingaggiando contro di esso una lotta sino alla fine. Di Giobbe sappiamo che sebbene fosse stato messo alla prova, rimase integro nella sua fedeltà al Signore. Se nei santi e nelle sante il peccato è stato vinto, anche noi lo possiamo vincere.</w:t>
      </w:r>
    </w:p>
    <w:p w14:paraId="3A597B1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Ma prima di tutto cosa è il peccato? Il peccato è trasgressione della Legge del Signore, disobbedienza ai Comandi e ai Precetti del nostro Dio. Ogni peccato contro l’uomo è sempre peccato contro Dio, ma anche ogni peccato contro Dio è sempre peccato contro l’uomo. Perché i peccati contro Dio sono peccati anche contro l’uomo? Perché ogni peccato contro Dio indebolisce la natura dell’uomo e questi è trascinato nella trasgressione di ogni altro comandamento. Quando si pecca di idolatria, vi è un solo comandamento al quale diamo perenne e immediata obbedienza? Tutti vengono trasgrediti e ogni comandamento trasgredito reca un danno grave o anche gravissimo all’uomo. Il peccato fa male, fa molto male.</w:t>
      </w:r>
    </w:p>
    <w:p w14:paraId="15D37A1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Affermare che dal peccato nasce la gioia è peccare gravissimamente contro la verità del Vangelo. È insultare la santa Rivelazione. Una gioia che conduce alla morte eterna mai potrà dirsi vera gioia. Mai nessuna gioia è vera se frutto della trasgressione della Legge del Signore. La vera gioia è nell’assenza dal cuore di ogni peccato, ogni trasgressione. Dall’adulterio mai potrà nascere la gioia. Dalla falsa testimonianza neanche. Se nasce la gioia per noi, nasce una infinita tristezza per gli altri. Neanche da una predicazione di un falso Vangelo potrà mai venire la gioia. Il cuore rimane nella trasgressione dei Comandamenti. Può essere gioia per noi, ma per quanti subiscono il nostro peccato mai si potrà parlare di gioia. Il boia può avere la gioia di tagliare la testa di un innocente. L’innocente sente l’amarezza di una ingiusta condanna.</w:t>
      </w:r>
    </w:p>
    <w:p w14:paraId="6CFFBDA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Ora chiediamoci: come possiamo liberarci da ogni peccato, trasgressione, sia grave che lieve? Ci possiamo liberare crescendo giorno per giorno nella grazia del nostro Dio. Ma come si cresce nella grazia? Ingaggiando una dura lotta per obbedire ad ogni Parola del nostro Dio. Chi cresce in grazia, cresce nella fortezza dello Spirito Santo, vince il peccato. Chi non cresce in grazia, neanche nella fortezza dello Spirito Santo crescerà e sempre cadrà nella disobbedienza alla Legge del nostro Dio e Signore. Si cresce in grazia con una assidua frequenza ai sacramenti della salvezza. La preghiera è via per ottenere dal Signore tutta la grazia necessaria per vivere di fedeltà e di obbedienza. L’esercizio delle virtù a poco a poco cambia la nostra natura e da natura orientata verso le tenebre la orienta verso la luce. Qual è il segreto per non peccare? Credere che è possibile non peccare. Credere che con la potenza dello Spirito Santo si può vivere di grande obbedienza. Senza la fede nella possibilità della vittoria sul peccato, mai si vincerà neanche un solo peccato veniale. Se Dio non ha dato a nessuno il permesso di peccare, è segno che possiamo vivere senza peccato, sempre però per grazia del nostro Dio. </w:t>
      </w:r>
    </w:p>
    <w:p w14:paraId="2A1BFF8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lastRenderedPageBreak/>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p w14:paraId="0F26665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Ecco la prima vocazione del discepolo di Gesù: impegnare ogni sua energia, sempre con l’aiuto dello Spirito Santo, affinché il peccato non regni nel suo corpo. Il corpo di Cristo è senza peccato. Essendo lui corpo di Cristo, è obbligato per natura elevata a natura di Cristo Gesù a  togliere dal suo corpo non solo il peccato mortale, ma anche quello veniale. Se questa vocazione non viene portata a compimento ogni giorno, tutte le altre vocazioni saranno vissute in modo imperfetto e l’imperfezione è in misura del peccato che governa il nostro corpo. Più peccati si commettono e più aumenta la misura della nostra imperfezione. A volte anche un solo peccato veniale può rendere imperfette le altre vocazioni e missioni e di fatto le rende imperfette. Il peccato rende debole la nostra volontà, ottenebra la nostra razionalità, rende nulle le altre facoltà, lo stesso corpo viene reso pigro e svogliato. Il peccato opera più disastri che un cinghiale in una vigna in tempo di vendemmia. Purtroppo oggi il peccato dai moderni ascetici e mistici del Vangelo è giudicato cosa da nulla. Un accidente. Solo un accidente. Si pecca. Che male c’è. Mi sono confessato. E tutti i danni e le conseguenze dove le mettiamo? La Madre di Dio, La Donna senza peccato, ci ottenga la grazia di vivere senza peccato. </w:t>
      </w:r>
    </w:p>
    <w:p w14:paraId="4F31B77B" w14:textId="77777777" w:rsidR="000118FD" w:rsidRPr="000118FD" w:rsidRDefault="000118FD" w:rsidP="000118FD">
      <w:pPr>
        <w:spacing w:after="120"/>
        <w:jc w:val="both"/>
        <w:rPr>
          <w:rFonts w:ascii="Arial" w:eastAsia="Calibri" w:hAnsi="Arial" w:cs="Arial"/>
          <w:sz w:val="24"/>
          <w:szCs w:val="22"/>
          <w:lang w:eastAsia="en-US"/>
        </w:rPr>
      </w:pPr>
      <w:bookmarkStart w:id="426" w:name="_Toc159271731"/>
      <w:r w:rsidRPr="000118FD">
        <w:rPr>
          <w:rFonts w:ascii="Arial" w:hAnsi="Arial" w:cs="Arial"/>
          <w:b/>
          <w:bCs/>
          <w:i/>
          <w:iCs/>
          <w:kern w:val="32"/>
          <w:sz w:val="24"/>
          <w:szCs w:val="32"/>
        </w:rPr>
        <w:t>Siete stati resi schiavi della giustizia</w:t>
      </w:r>
      <w:bookmarkEnd w:id="426"/>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L’Apostolo Paolo vede il cristiano in tutto come uno schiavo. In quanto schiavo è persona senza libertà individuale. Lui è proprietà di colui che lo ha comprato. Ora chi lo ha comprato, pagandolo a caro prezzo, a prezzo del suo sangue, è Cristo Signore. Così nella Prima Lettera ai Corinzi:</w:t>
      </w:r>
    </w:p>
    <w:p w14:paraId="4158BE4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488866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w:t>
      </w:r>
      <w:r w:rsidRPr="000118FD">
        <w:rPr>
          <w:rFonts w:ascii="Arial" w:eastAsia="Calibri" w:hAnsi="Arial" w:cs="Arial"/>
          <w:i/>
          <w:iCs/>
          <w:sz w:val="22"/>
          <w:szCs w:val="22"/>
          <w:lang w:eastAsia="en-US"/>
        </w:rPr>
        <w:lastRenderedPageBreak/>
        <w:t xml:space="preserve">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04990AB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Quali sono gli obblighi allora del cristiano? Vivere consegnando tutta la sua vita a Cristo Signore. Come si consegna la vita a Lui? Mettendosi ad esclusivo servizio della giustizia. È questo un servizio che mai dovrà venire meno. Se questo servizio non viene prestato, significa che il cristiano si è emancipato. Da schiavo della giustizia è divenuto schiavo del peccato, delle tenebre, del vizio, della morte. È una verità questa difficile da far accogliere oggi all’uomo che vive in un mondo senza più alcun riferimento al suo Creatore, Signore, Padre, Salvatore e Redentore. La storia attesta che è così: o l’uomo diviene schiavo della giustizia in Cristo Gesù o rimane chiavo del male nel regno delle tenebre, del peccato, della morte. Dalla schiavitù non si esce. O schiavi di Cristo Signore, della sua Parola, della sua verità, del suo Santo Spirito, o schiavi della tenebre e del principe del mondo. Non esiste nessuna persona al mondo che viva in un suo personale regno. </w:t>
      </w:r>
    </w:p>
    <w:p w14:paraId="7E3DCF0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6,15-23). </w:t>
      </w:r>
    </w:p>
    <w:p w14:paraId="243BF545"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Oggi l’uomo vuole essere libero. Ignora che solo Cristo Gesù rende una persona libera, perché la pone sotto la guida dello Spirito Santo nella verità, nella luce, nella giustizia, nella pace, nell’amore. Quanti si dicono liberi senza Dio, liberi senza Cristo, liberi senza lo Spirito Santo, di cosa sono schiavi? Non solo del peccato, non solo della morte, non solo delle tenebre, non solo della falsità e della menzogna. Sono anche schiavi degli elementi del mondo. Oggi la schiavitù sotto gli elementi del mondo sta assumendo dimensioni oltremodo grandi. In questo si è aiutati dai mass-media che costruiscono artificiosamente e sovente con grande inganno un mondo nel quale se una persona manca di questo o di quell’altro elemento è come se le mancasse il respiro. Deve necessariamente possedere quell’elemento altrimenti si sente menomata, non più persona, non più libera, non come le altre. È questa la schiavitù della vanità, dell’effimero. Oggi altra pesantissima schiavitù è quella del proprio corpo. Questa schiavitù costa </w:t>
      </w:r>
      <w:r w:rsidRPr="000118FD">
        <w:rPr>
          <w:rFonts w:ascii="Arial" w:eastAsia="Calibri" w:hAnsi="Arial" w:cs="Arial"/>
          <w:sz w:val="24"/>
          <w:szCs w:val="22"/>
          <w:lang w:eastAsia="en-US"/>
        </w:rPr>
        <w:lastRenderedPageBreak/>
        <w:t xml:space="preserve">all’uomo il sacrificio del suo spirito e l’olocausto della sua anima. In questa schiavitù l’uomo si dice libero. Non sa che è precipitato nella peggiore delle schiavitù, perché è una schiavitù dalla quale non c’è più ritorno. Non ci sono alternative. O schiavi nella libertà che Cristo ci ha conquistato oppure siamo schiavi della vanità, della stoltezza, dell’insipienza, di ogni idolatria. Quali sono i frutti di questa schiavitù? La lenta morte del nostro spirito, che diviene incapace di pensare dalla luce e dalla verità; la perdita della nostra umanità. Siamo cultori di grande disumanità.  Madre di Dio, Donna serva del tuo Signore, insegna a noi tuo figli di essere servi come te. </w:t>
      </w:r>
    </w:p>
    <w:p w14:paraId="2B3D14AF" w14:textId="77777777" w:rsidR="000118FD" w:rsidRPr="000118FD" w:rsidRDefault="000118FD" w:rsidP="000118FD">
      <w:pPr>
        <w:spacing w:after="120"/>
        <w:jc w:val="both"/>
        <w:rPr>
          <w:rFonts w:ascii="Arial" w:eastAsia="Calibri" w:hAnsi="Arial" w:cs="Arial"/>
          <w:sz w:val="24"/>
          <w:szCs w:val="22"/>
          <w:lang w:eastAsia="en-US"/>
        </w:rPr>
      </w:pPr>
      <w:bookmarkStart w:id="427" w:name="_Toc159271733"/>
      <w:r w:rsidRPr="000118FD">
        <w:rPr>
          <w:rFonts w:ascii="Arial" w:hAnsi="Arial" w:cs="Arial"/>
          <w:b/>
          <w:bCs/>
          <w:i/>
          <w:iCs/>
          <w:kern w:val="32"/>
          <w:sz w:val="24"/>
          <w:szCs w:val="32"/>
        </w:rPr>
        <w:t>Per servire secondo lo Spirito, che è nuovo</w:t>
      </w:r>
      <w:bookmarkEnd w:id="427"/>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614F556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3B8BB2A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Ad Abramo il Signore promette un figlio e glielo dona. Cosa fa il Signore? Glielo richiede: </w:t>
      </w:r>
    </w:p>
    <w:p w14:paraId="7952460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 </w:t>
      </w:r>
    </w:p>
    <w:p w14:paraId="64564B3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Obbedendo Abramo sceglie Dio come suo futuro. Sacrificando il figlio non ha più un futuro umano. Così legge gli eventi nello Spirito Santo l’Apostolo Paolo:</w:t>
      </w:r>
    </w:p>
    <w:p w14:paraId="5D8F9B5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w:t>
      </w:r>
      <w:r w:rsidRPr="000118FD">
        <w:rPr>
          <w:rFonts w:ascii="Arial" w:eastAsia="Calibri" w:hAnsi="Arial" w:cs="Arial"/>
          <w:i/>
          <w:iCs/>
          <w:sz w:val="22"/>
          <w:szCs w:val="22"/>
          <w:lang w:eastAsia="en-US"/>
        </w:rPr>
        <w:lastRenderedPageBreak/>
        <w:t xml:space="preserve">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69478B8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78C0D75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911226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4160C91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Qual è questa ulteriore interpretazione, che non vuole essere in opposizione o in contrapposizione, ma solamente aggiuntiva? Possiamo anche pensare che la fede di Abramo nel suo Dio sia così alta da fargli dire nel suo cuore: </w:t>
      </w:r>
      <w:r w:rsidRPr="000118FD">
        <w:rPr>
          <w:rFonts w:ascii="Arial" w:eastAsia="Calibri" w:hAnsi="Arial" w:cs="Arial"/>
          <w:iCs/>
          <w:sz w:val="24"/>
          <w:szCs w:val="22"/>
          <w:lang w:eastAsia="en-US"/>
        </w:rPr>
        <w:t>“Il Signore mi ha condotto fino a questo punto della storia, perché verificasse il mio totale abbandono a Lui. Lui mi vuole senza alcun futuro. Sia fatta la sua volontà”. Questa è stata la fede di Giobbe: “Il Signore ha dato, il Signore ha tolto, sia fatta la sua volontà”.</w:t>
      </w:r>
      <w:r w:rsidRPr="000118FD">
        <w:rPr>
          <w:rFonts w:ascii="Arial" w:eastAsia="Calibri" w:hAnsi="Arial" w:cs="Arial"/>
          <w:sz w:val="24"/>
          <w:szCs w:val="22"/>
          <w:lang w:eastAsia="en-US"/>
        </w:rPr>
        <w:t xml:space="preserve">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Ogni altra cosa dinanzi alla volontà di Dio deve sparire. Questa è la Legge dello Spirito, che è nuovo. Con lo Spirito c’è solo questo giorno da dare a Lui.  Madre ricca di fede e di umiltà, insegnaci a consegnare allo Spirito tutta la nostra vita. </w:t>
      </w:r>
    </w:p>
    <w:p w14:paraId="390E653F" w14:textId="77777777" w:rsidR="000118FD" w:rsidRPr="000118FD" w:rsidRDefault="000118FD" w:rsidP="000118FD">
      <w:pPr>
        <w:spacing w:after="120"/>
        <w:jc w:val="both"/>
        <w:rPr>
          <w:rFonts w:ascii="Arial" w:eastAsia="Calibri" w:hAnsi="Arial" w:cs="Arial"/>
          <w:sz w:val="24"/>
          <w:szCs w:val="22"/>
          <w:lang w:eastAsia="en-US"/>
        </w:rPr>
      </w:pPr>
      <w:bookmarkStart w:id="428" w:name="_Toc159271735"/>
      <w:r w:rsidRPr="000118FD">
        <w:rPr>
          <w:rFonts w:ascii="Arial" w:hAnsi="Arial" w:cs="Arial"/>
          <w:b/>
          <w:bCs/>
          <w:i/>
          <w:iCs/>
          <w:kern w:val="32"/>
          <w:sz w:val="24"/>
          <w:szCs w:val="32"/>
        </w:rPr>
        <w:t>Perché il peccato risultasse oltre misura peccaminoso</w:t>
      </w:r>
      <w:bookmarkEnd w:id="428"/>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w:t>
      </w:r>
      <w:r w:rsidRPr="000118FD">
        <w:rPr>
          <w:rFonts w:ascii="Arial" w:eastAsia="Calibri" w:hAnsi="Arial" w:cs="Arial"/>
          <w:sz w:val="24"/>
          <w:szCs w:val="22"/>
          <w:lang w:eastAsia="en-US"/>
        </w:rPr>
        <w:lastRenderedPageBreak/>
        <w:t xml:space="preserve">una semplice analisi storico-critica del testo e subito siamo dinanzi alla verità che lui pone nelle sue Lettere, nascosta nelle sue parole. I Padri della Chiesa dicevano: </w:t>
      </w:r>
      <w:r w:rsidRPr="000118FD">
        <w:rPr>
          <w:rFonts w:ascii="Arial" w:eastAsia="Calibri" w:hAnsi="Arial" w:cs="Arial"/>
          <w:i/>
          <w:sz w:val="24"/>
          <w:szCs w:val="22"/>
          <w:lang w:val="la-Latn" w:eastAsia="en-US"/>
        </w:rPr>
        <w:t>“Cor Pauli cor Christi, cor Christi cor Pauli</w:t>
      </w:r>
      <w:r w:rsidRPr="000118FD">
        <w:rPr>
          <w:rFonts w:ascii="Arial" w:eastAsia="Calibri" w:hAnsi="Arial" w:cs="Arial"/>
          <w:i/>
          <w:sz w:val="24"/>
          <w:szCs w:val="22"/>
          <w:lang w:eastAsia="en-US"/>
        </w:rPr>
        <w:t>”</w:t>
      </w:r>
      <w:r w:rsidRPr="000118FD">
        <w:rPr>
          <w:rFonts w:ascii="Arial" w:eastAsia="Calibri" w:hAnsi="Arial" w:cs="Arial"/>
          <w:sz w:val="24"/>
          <w:szCs w:val="22"/>
          <w:lang w:eastAsia="en-US"/>
        </w:rPr>
        <w:t>. Lui stesso non dice forse nella Lettera ai Galati che non è più lui che vive ma è Cristo che vive in Lui? Ecco le sue testuali parole:</w:t>
      </w:r>
    </w:p>
    <w:p w14:paraId="784EF41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“Sono stato crocifisso con Cristo, e non vivo più io, ma Cristo vive in me. E questa vita, che io vivo nel corpo, la vivo nella fede del Figlio di Dio, che mi ha amato e ha consegnato se stesso per me” (Gal 2,19-20). </w:t>
      </w:r>
    </w:p>
    <w:p w14:paraId="07F6AD7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1D68531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Ora chiediamoci: cosa vuole insegnare a noi l’Apostolo dicendo:</w:t>
      </w:r>
    </w:p>
    <w:p w14:paraId="4647818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“Ma il peccato, per rivelarsi peccato, mi ha dato la morte servendosi di ciò che è bene, perché il peccato risultasse oltre misura peccaminoso per mezzo del comandamento”? </w:t>
      </w:r>
    </w:p>
    <w:p w14:paraId="4041D7E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 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amore così grande possiamo noi accontentarci di qualche pratica religiosa fatta solo con il corpo, mentre mente e cuore ignorano cosa è il suo amore? </w:t>
      </w:r>
    </w:p>
    <w:p w14:paraId="3904EFB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w:t>
      </w:r>
      <w:r w:rsidRPr="000118FD">
        <w:rPr>
          <w:rFonts w:ascii="Arial" w:eastAsia="Calibri" w:hAnsi="Arial" w:cs="Arial"/>
          <w:i/>
          <w:iCs/>
          <w:sz w:val="22"/>
          <w:szCs w:val="22"/>
          <w:lang w:eastAsia="en-US"/>
        </w:rPr>
        <w:lastRenderedPageBreak/>
        <w:t>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0D6E2DA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56DA538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10C2750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 Madre di Dio, ottienici la grazia di conosce e amare Cristo come tu lo ami e lo conosci. </w:t>
      </w:r>
    </w:p>
    <w:p w14:paraId="0F103602" w14:textId="77777777" w:rsidR="000118FD" w:rsidRPr="000118FD" w:rsidRDefault="000118FD" w:rsidP="000118FD">
      <w:pPr>
        <w:spacing w:after="120"/>
        <w:jc w:val="both"/>
        <w:rPr>
          <w:rFonts w:ascii="Arial" w:eastAsia="Calibri" w:hAnsi="Arial" w:cs="Arial"/>
          <w:sz w:val="24"/>
          <w:szCs w:val="22"/>
          <w:lang w:eastAsia="en-US"/>
        </w:rPr>
      </w:pPr>
      <w:bookmarkStart w:id="429" w:name="_Toc159271737"/>
      <w:r w:rsidRPr="000118FD">
        <w:rPr>
          <w:rFonts w:ascii="Arial" w:hAnsi="Arial" w:cs="Arial"/>
          <w:b/>
          <w:bCs/>
          <w:i/>
          <w:iCs/>
          <w:kern w:val="32"/>
          <w:sz w:val="24"/>
          <w:szCs w:val="32"/>
        </w:rPr>
        <w:t>Chi mi libererà da questo corpo di morte?</w:t>
      </w:r>
      <w:bookmarkEnd w:id="429"/>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Nella Lettera ai Romani, San Paolo risponde ad una domanda che inquieta l’umanità lacerata dal peccato. Così Ovidio nelle Metamorfosi: </w:t>
      </w:r>
      <w:r w:rsidRPr="000118FD">
        <w:rPr>
          <w:rFonts w:ascii="Arial" w:eastAsia="Calibri" w:hAnsi="Arial" w:cs="Arial"/>
          <w:i/>
          <w:sz w:val="24"/>
          <w:szCs w:val="22"/>
          <w:lang w:val="la-Latn" w:eastAsia="en-US"/>
        </w:rPr>
        <w:t>“Video meliora proboque, deteriora sequor</w:t>
      </w:r>
      <w:r w:rsidRPr="000118FD">
        <w:rPr>
          <w:rFonts w:ascii="Arial" w:eastAsia="Calibri" w:hAnsi="Arial" w:cs="Arial"/>
          <w:i/>
          <w:sz w:val="24"/>
          <w:szCs w:val="22"/>
          <w:lang w:eastAsia="en-US"/>
        </w:rPr>
        <w:t xml:space="preserve"> («vedo il meglio e l’approvo, ma seguo il peggio»). Sono parole di Medea che per l’amore di Giasone viene meno ai proprî doveri verso il padre e verso la patria” (Met. VII, 20-21). </w:t>
      </w:r>
      <w:r w:rsidRPr="000118FD">
        <w:rPr>
          <w:rFonts w:ascii="Arial" w:eastAsia="Calibri" w:hAnsi="Arial" w:cs="Arial"/>
          <w:sz w:val="24"/>
          <w:szCs w:val="22"/>
          <w:lang w:eastAsia="en-US"/>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p>
    <w:p w14:paraId="7BF4A17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w:t>
      </w:r>
      <w:r w:rsidRPr="000118FD">
        <w:rPr>
          <w:rFonts w:ascii="Arial" w:eastAsia="Calibri" w:hAnsi="Arial" w:cs="Arial"/>
          <w:i/>
          <w:iCs/>
          <w:sz w:val="22"/>
          <w:szCs w:val="22"/>
          <w:lang w:eastAsia="en-US"/>
        </w:rPr>
        <w:lastRenderedPageBreak/>
        <w:t xml:space="preserve">dal potere di Satana a Dio, e ottengano il perdono dei peccati e l’eredità, in mezzo a coloro che sono stati santificati per la fede in me” (At 26,12-18). </w:t>
      </w:r>
    </w:p>
    <w:p w14:paraId="72E47CD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42975B0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38C7B5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7F651B0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64CB2553" w14:textId="77777777" w:rsidR="000118FD" w:rsidRPr="000118FD" w:rsidRDefault="000118FD" w:rsidP="000118FD">
      <w:pPr>
        <w:spacing w:after="120"/>
        <w:jc w:val="both"/>
        <w:rPr>
          <w:rFonts w:ascii="Arial" w:eastAsia="Calibri" w:hAnsi="Arial" w:cs="Arial"/>
          <w:i/>
          <w:sz w:val="24"/>
          <w:szCs w:val="22"/>
          <w:lang w:eastAsia="en-US"/>
        </w:rPr>
      </w:pPr>
      <w:r w:rsidRPr="000118FD">
        <w:rPr>
          <w:rFonts w:ascii="Arial" w:eastAsia="Calibri" w:hAnsi="Arial" w:cs="Arial"/>
          <w:sz w:val="24"/>
          <w:szCs w:val="22"/>
          <w:lang w:eastAsia="en-US"/>
        </w:rPr>
        <w:lastRenderedPageBreak/>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gradi di Gesù.    </w:t>
      </w:r>
      <w:r w:rsidRPr="000118FD">
        <w:rPr>
          <w:rFonts w:ascii="Arial" w:eastAsia="Calibri" w:hAnsi="Arial" w:cs="Arial"/>
          <w:i/>
          <w:sz w:val="24"/>
          <w:szCs w:val="22"/>
          <w:lang w:eastAsia="en-US"/>
        </w:rPr>
        <w:t xml:space="preserve"> </w:t>
      </w:r>
    </w:p>
    <w:p w14:paraId="6063C122" w14:textId="77777777" w:rsidR="000118FD" w:rsidRPr="000118FD" w:rsidRDefault="000118FD" w:rsidP="000118FD">
      <w:pPr>
        <w:spacing w:after="120"/>
        <w:jc w:val="both"/>
        <w:rPr>
          <w:rFonts w:ascii="Arial" w:eastAsia="Calibri" w:hAnsi="Arial" w:cs="Arial"/>
          <w:sz w:val="24"/>
          <w:szCs w:val="22"/>
          <w:lang w:eastAsia="en-US"/>
        </w:rPr>
      </w:pPr>
      <w:bookmarkStart w:id="430" w:name="_Toc159271739"/>
      <w:r w:rsidRPr="000118FD">
        <w:rPr>
          <w:rFonts w:ascii="Arial" w:hAnsi="Arial" w:cs="Arial"/>
          <w:b/>
          <w:bCs/>
          <w:i/>
          <w:iCs/>
          <w:kern w:val="32"/>
          <w:sz w:val="24"/>
          <w:szCs w:val="32"/>
        </w:rPr>
        <w:t>Non si sottomette alla legge di Dio, e neanche lo potrebbe</w:t>
      </w:r>
      <w:bookmarkEnd w:id="430"/>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Nella Lettera ai Romani San Paolo così scrive:</w:t>
      </w:r>
    </w:p>
    <w:p w14:paraId="6DF5295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la carne tende alla morte, mentre lo Spirito tende alla vita e alla pace. Ciò a cui tende la carne è contrario a Dio, perché non si sottomette alla legge di Dio, e neanche lo potrebbe. Quelli che si lasciano dominare dalla carne non possono piacere a Dio” (Rm 8,6-8). </w:t>
      </w:r>
    </w:p>
    <w:p w14:paraId="713FCF5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Queste parole dell’Apostolo meritano tutta la nostra attenzione. Se si donano interpretazioni errate, facilmente poi si uscirà dalla retta fede e si precipita nel mondo delle eresie e delle falsità. Diciamo subito che si può comprende il pensiero dell’Apostolo delle Genti attingendo una immagine dalla natura. In natura vi sono alberi buoni e alberi cattivi. Un albero cattivo non può produrre frutti buoni. Un albero buono non può produrre frutti cattivi. Si tratta di natura. La natura non produce per volontà, produce per natura. Così anche Cristo Gesù nel Vangelo secondo Matteo: </w:t>
      </w:r>
    </w:p>
    <w:p w14:paraId="3802034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12,22-27). </w:t>
      </w:r>
    </w:p>
    <w:p w14:paraId="40440645" w14:textId="77777777" w:rsidR="000118FD" w:rsidRPr="000118FD" w:rsidRDefault="000118FD" w:rsidP="000118FD">
      <w:pPr>
        <w:spacing w:after="120"/>
        <w:jc w:val="both"/>
        <w:rPr>
          <w:rFonts w:ascii="Arial" w:eastAsia="Calibri" w:hAnsi="Arial" w:cs="Arial"/>
          <w:i/>
          <w:sz w:val="24"/>
          <w:szCs w:val="22"/>
          <w:lang w:eastAsia="en-US"/>
        </w:rPr>
      </w:pPr>
      <w:r w:rsidRPr="000118FD">
        <w:rPr>
          <w:rFonts w:ascii="Arial" w:eastAsia="Calibri" w:hAnsi="Arial" w:cs="Arial"/>
          <w:sz w:val="24"/>
          <w:szCs w:val="22"/>
          <w:lang w:eastAsia="en-US"/>
        </w:rPr>
        <w:t xml:space="preserve">Urge però aggiungere una verità che è di essenza nel discorso che si fa sulla fede. La carne o l’uomo abbandonato alle sue sole forze, ha una natura che non giunge a fare tutto il bene che andrebbe fatto. Può fare qualche bene, ma non può fare tutto il bene. Un esempio ci può aiutare: prendiamo un lombrico e un’aquila. Il lombrico si muove strisciando per te. La sua natura non gli consente di volare nei cieli. L’aquila invece è dal volo maestoso. Ora l’uomo è stato creato da Dio per essere un’aquila dal volo maestoso. Dio lo aveva fatto a sua immagine e somiglianza. La sua natura doveva manifestare nel mondo tutta la luce, la verità, la grazia, la carità, la magnificenza del suo Dio. Volle farsi come Dio. Cadde nella morte. Da aquila è divenuto in picco lombrico che striscia sulla terra. Con il battesimo e agli altri sacramenti, l’uomo ritorna ad essere natura di aquila, anzi natura più eccelsa di quella avuta nella creazione. Perché allora dopo il battesimo l’uomo non vola nell’universo della Parola del Signore prestando ad essa ogni obbedienza? Ecco una ulteriore verità che deve essere ancora una </w:t>
      </w:r>
      <w:r w:rsidRPr="000118FD">
        <w:rPr>
          <w:rFonts w:ascii="Arial" w:eastAsia="Calibri" w:hAnsi="Arial" w:cs="Arial"/>
          <w:sz w:val="24"/>
          <w:szCs w:val="22"/>
          <w:lang w:eastAsia="en-US"/>
        </w:rPr>
        <w:lastRenderedPageBreak/>
        <w:t xml:space="preserve">volta aggiunta: il battezzato deve andare a Dio attraverso la sua volontà. Il battezzato non obbedisce per natura, deve volere obbedire. Il battezzato non osserva naturalmente la Legge del Signore, deve volerla osservare. Come la tentazione ha preso la prima donna e il primo uomo ed essi  non vollero servire il Signore, così prende anche ogni battezzato perché anche lui si liberi dall’obbedienza al Signore ed entri nella disobbedienza. </w:t>
      </w:r>
      <w:r w:rsidRPr="000118FD">
        <w:rPr>
          <w:rFonts w:ascii="Arial" w:eastAsia="Calibri" w:hAnsi="Arial" w:cs="Arial"/>
          <w:i/>
          <w:sz w:val="24"/>
          <w:szCs w:val="22"/>
          <w:lang w:eastAsia="en-US"/>
        </w:rPr>
        <w:t xml:space="preserve"> </w:t>
      </w:r>
    </w:p>
    <w:p w14:paraId="0CB1523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09ACF1D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Ogni uomo vive se rimane ancorato alla sua verità. Gesù fu sempre tentato perché si liberasse dalla sua verità. Qual era la verità di Gesù Signore? Essere sempre dal Padre. Nell’eternità è sempre dal Padre per generazione eterna e per volontà. Da vero uomo è stato sempre dalla volontà del Padre, mai dalla sua volontà. Dopo la gloriosa risurrezione è sempre in eterno dalla volontà del Padre. Anche l’uomo è chiamato ad essere per natura, per verità, per grazia, per vocazione, per missione sempre dalla volontà di Cristo Signore. Non può essere da nessuna volontà, se non dalla volontà di Cristo. Se si separa dalla volontà di Cristo, ritorna nella sua vecchia natura, si trasforma in albero cattivo e non produce più frutti buoni. È questa la verità dell’uomo: essere dalla verità, dalla Parola, dalla grazia, dalla vita, dalla luce, dal Vangelo, dalla volontà di Gesù Signore. Sarà dalla volontà di Cristo Gesù se lo vorrà, finché lo vorrà. La volontà dell’uomo è necessaria per vivere dalla verità. La grazia costituisce la nostra natura verità della natura e nella natura di Cristo Gesù. La volontà fa sì che noi viviamo come natura nella natura per la natura di Cristo Gesù, viviamo nel suo corpo per il suo corpo. Se fosse un fatto solo naturale, non dovremmo temere. Siamo natura di verità, produciamo frutti di verità. Invece siamo natura di verità in Cristo, viviamo come natura di verità solo se lo vogliamo, altrimenti la tentazione ci vince e ci fa ritornare nella natura di falsità e morte. Tutto ora è dalla natura e dalla volontà. se viene meno la volontà, ritorniamo nell’uomo vecchio di un tempo. Madre della Redenzione, ottienici una volontà forte per vivere e morire nella verità di Gesù. </w:t>
      </w:r>
    </w:p>
    <w:p w14:paraId="4AC57182" w14:textId="77777777" w:rsidR="000118FD" w:rsidRPr="000118FD" w:rsidRDefault="000118FD" w:rsidP="000118FD">
      <w:pPr>
        <w:spacing w:after="120"/>
        <w:jc w:val="both"/>
        <w:rPr>
          <w:rFonts w:ascii="Arial" w:eastAsia="Calibri" w:hAnsi="Arial" w:cs="Arial"/>
          <w:sz w:val="24"/>
          <w:szCs w:val="22"/>
          <w:lang w:eastAsia="en-US"/>
        </w:rPr>
      </w:pPr>
      <w:bookmarkStart w:id="431" w:name="_Toc159271741"/>
      <w:r w:rsidRPr="000118FD">
        <w:rPr>
          <w:rFonts w:ascii="Arial" w:hAnsi="Arial" w:cs="Arial"/>
          <w:b/>
          <w:bCs/>
          <w:i/>
          <w:iCs/>
          <w:kern w:val="32"/>
          <w:sz w:val="24"/>
          <w:szCs w:val="32"/>
        </w:rPr>
        <w:t>Questi sono figli di Dio</w:t>
      </w:r>
      <w:bookmarkEnd w:id="431"/>
      <w:r w:rsidRPr="000118FD">
        <w:rPr>
          <w:rFonts w:ascii="Arial" w:hAnsi="Arial" w:cs="Arial"/>
          <w:b/>
          <w:bCs/>
          <w:i/>
          <w:iCs/>
          <w:kern w:val="32"/>
          <w:sz w:val="24"/>
          <w:szCs w:val="32"/>
        </w:rPr>
        <w:t xml:space="preserve">. </w:t>
      </w:r>
      <w:r w:rsidRPr="000118FD">
        <w:rPr>
          <w:rFonts w:ascii="Arial" w:eastAsia="Calibri" w:hAnsi="Arial" w:cs="Arial"/>
          <w:bCs/>
          <w:sz w:val="24"/>
          <w:szCs w:val="22"/>
          <w:lang w:eastAsia="en-US"/>
        </w:rPr>
        <w:t>Domanda</w:t>
      </w:r>
      <w:r w:rsidRPr="000118FD">
        <w:rPr>
          <w:rFonts w:ascii="Arial" w:eastAsia="Calibri" w:hAnsi="Arial" w:cs="Arial"/>
          <w:b/>
          <w:sz w:val="24"/>
          <w:szCs w:val="22"/>
          <w:lang w:eastAsia="en-US"/>
        </w:rPr>
        <w:t xml:space="preserve">: </w:t>
      </w:r>
      <w:r w:rsidRPr="000118FD">
        <w:rPr>
          <w:rFonts w:ascii="Arial" w:eastAsia="Calibri" w:hAnsi="Arial" w:cs="Arial"/>
          <w:sz w:val="24"/>
          <w:szCs w:val="22"/>
          <w:lang w:eastAsia="en-US"/>
        </w:rPr>
        <w:t xml:space="preserve">Tutti ci proclamiamo cristiani e tutti diciamo di essere figli di Dio. Ma chi è veramente cristiano e chi realmente figlio di Do? Abbiamo noi una regola che possa aiutarci? </w:t>
      </w:r>
      <w:r w:rsidRPr="000118FD">
        <w:rPr>
          <w:rFonts w:ascii="Arial" w:eastAsia="Calibri" w:hAnsi="Arial" w:cs="Arial"/>
          <w:bCs/>
          <w:sz w:val="24"/>
          <w:szCs w:val="22"/>
          <w:lang w:eastAsia="en-US"/>
        </w:rPr>
        <w:t>Riposta</w:t>
      </w:r>
      <w:r w:rsidRPr="000118FD">
        <w:rPr>
          <w:rFonts w:ascii="Arial" w:eastAsia="Calibri" w:hAnsi="Arial" w:cs="Arial"/>
          <w:b/>
          <w:sz w:val="24"/>
          <w:szCs w:val="22"/>
          <w:lang w:eastAsia="en-US"/>
        </w:rPr>
        <w:t>:</w:t>
      </w:r>
      <w:r w:rsidRPr="000118FD">
        <w:rPr>
          <w:rFonts w:ascii="Arial" w:eastAsia="Calibri" w:hAnsi="Arial" w:cs="Arial"/>
          <w:sz w:val="24"/>
          <w:szCs w:val="22"/>
          <w:lang w:eastAsia="en-US"/>
        </w:rPr>
        <w:t xml:space="preserve"> Una risposta chiara, senza né equivoci, né confusioni, né fraintendimenti viene a noi dall’Apostolo Paolo nella Lettera ai Romani: </w:t>
      </w:r>
    </w:p>
    <w:p w14:paraId="13A063D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“Tutti quelli che sono guidati dallo Spirito di Dio, questi sono figli di Dio” (Rm 8,14). </w:t>
      </w:r>
    </w:p>
    <w:p w14:paraId="0B23F4B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 xml:space="preserve">Quando una persona è guidata dallo Spirito di Dio? Quando produce i frutti dello Spirito di Dio: </w:t>
      </w:r>
    </w:p>
    <w:p w14:paraId="7D710698"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(Gal 5,22-25). </w:t>
      </w:r>
    </w:p>
    <w:p w14:paraId="7416F2C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Nel Vangelo secondo Giovanni, Gesù insegna che le opere dicono di chi si è figli. Chi fa le opere del diavolo, è figlio del diavolo. Chi fa le opere di Dio, è figlio di Dio: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(Gv 8,38-42).</w:t>
      </w:r>
    </w:p>
    <w:p w14:paraId="2F6D666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Questa stessa regola l’Apostolo Paolo l’applica a chi è figlio di Abramo: “Giudeo, infatti, non è chi appare tale all’esterno, e la circoncisione non è quella visibile nella carne; ma Giudeo è colui che lo è interiormente e la circoncisione è quella del cuore, nello spirito, non nella lettera; la sua lode non viene dagli uomini, ma da Dio” (Rm 2,28-29). Si è figli di Dio non quando si appartiene ad una religione, ma quando si vive da veri figli di Dio. Chi vive da vero figlio di Dio? Chi compie le opere di Dio, cioè chi obbedisce alla sua Parola, osserva i suoi Comandamenti, vive la Legge dell’amore universale. Quando viviamo come suoi figli, il Signore ci riconosce che apparteniamo a Lui e ci accoglie nel suo regno eterno. Se non siano figli, perché non viviamo da figli, non possiamo gustare la sua eterna eredità. È verità rivelata che pervade tutta la Scrittura Santa. Purtroppo oggi dobbiamo confessare che questa verità non è più creduta da moltissimi cristiani. Sono tantissimi coloro che credono che alla fine, anche chi ha vissuto come figlio del diavolo, sarà accolto nel regno eterno e vivrà come vero figlio del Padre. Questo è però un pensiero dell’uomo, di certo non è il pensiero di Dio. La divina Rivelazione riporta tutt’altro pensiero del nostro Dio. Essa dice che ognuno sarà giudicato in base alle sue opere e alle sue parole. </w:t>
      </w:r>
    </w:p>
    <w:p w14:paraId="12FF809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w:t>
      </w:r>
      <w:r w:rsidRPr="000118FD">
        <w:rPr>
          <w:rFonts w:ascii="Arial" w:eastAsia="Calibri" w:hAnsi="Arial" w:cs="Arial"/>
          <w:i/>
          <w:iCs/>
          <w:sz w:val="22"/>
          <w:szCs w:val="22"/>
          <w:lang w:eastAsia="en-US"/>
        </w:rPr>
        <w:lastRenderedPageBreak/>
        <w:t xml:space="preserve">Cristo, se davvero prendiamo parte alle sue sofferenze per partecipare anche alla sua gloria (Rm 8,9-17). </w:t>
      </w:r>
    </w:p>
    <w:p w14:paraId="6EF44F7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Ogni uomo, anche il cristiano, può vivere secondo la carne e può vivere secondo lo Spirito. È giusto però che ognuno sappia che chi vive secondo la carne eredità morte e tenebre eterne. La carne è via che non conduce alla vita eterna, bensì alla perdizione per sempre. Mentre chi segue lo Spirito e fa morire le opere della carne, per produrre solo i frutto dello Spirito, erediterà la vita eterna nella beatitudine del cielo. Ora chiediamoci: perché una verità così semplice viene negata dai discepoli di Gesù? La risposta viene dalla stoltezza. Mi spiego. Quando noi lasciamo la Parola di Dio per consegnarci si pensieri dell’uomo, è allora che ci si abbandona ad ogni peccato, disobbedienza, trasgressione. Quando si è nella morte, dalla sapienza passiamo nell’insipienza, dallo Spirito ci inabissiamo nella carne. La negazione delle verità rivelate è opera della carne e dell’insipienza o stoltezza che la governa. Più ci si immerge nella carne e più si nega ogni verità che il Signore ha a noi manifestato perché riportiamo la nostra umanità nella sua purezza delle origini, anzi in una purezza ancora più grande. Quando si precipita nel peccato è allora che si perde il lume della ragione e ogni falsità viene proclamata verità, il male dichiarato bene, la tenebra è detta luce. Chi vuole ritrovare il lume della ragione, necessariamente dovrà rientrare nell’obbedienza ad ogni Parola di Cristo Signore. Madre di Dio, Vergine Benedetta nei cieli, aiutaci a camminare secondo lo Spirito per sempre. </w:t>
      </w:r>
    </w:p>
    <w:p w14:paraId="2D9A17D9" w14:textId="77777777" w:rsidR="000118FD" w:rsidRPr="000118FD" w:rsidRDefault="000118FD" w:rsidP="000118FD">
      <w:pPr>
        <w:spacing w:after="120"/>
        <w:jc w:val="both"/>
        <w:rPr>
          <w:rFonts w:ascii="Arial" w:eastAsia="Calibri" w:hAnsi="Arial" w:cs="Arial"/>
          <w:sz w:val="24"/>
          <w:szCs w:val="22"/>
          <w:lang w:eastAsia="en-US"/>
        </w:rPr>
      </w:pPr>
      <w:bookmarkStart w:id="432" w:name="_Toc159271743"/>
      <w:r w:rsidRPr="000118FD">
        <w:rPr>
          <w:rFonts w:ascii="Arial" w:hAnsi="Arial" w:cs="Arial"/>
          <w:b/>
          <w:bCs/>
          <w:i/>
          <w:iCs/>
          <w:kern w:val="32"/>
          <w:sz w:val="24"/>
          <w:szCs w:val="32"/>
        </w:rPr>
        <w:t>Egli intercede per i santi secondo i disegni di Dio</w:t>
      </w:r>
      <w:bookmarkEnd w:id="432"/>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Per comprendere quanto l’Apostolo Paolo insegna a noi sulla preghiera di intercessione che lo Spirito Santo eleva per i santi secondo i disegni di Dio, ci possiamo lasciare aiutare da quanto è avvenuto durante il banchetto di nozze di Cana di Galilea:</w:t>
      </w:r>
    </w:p>
    <w:p w14:paraId="0B91A48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w:t>
      </w:r>
    </w:p>
    <w:p w14:paraId="6D6231A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 Gli sposi neanche si accorgono che il vino stava per finire, anzi era già finito. Neanche i commensali sanno questo. Chi si accorge è la Madre di Dio. Cosa fa lei? Intercede per gli sposi secondo i disegni di Dio. Qual era il disegno di Dio in questa occasione? Che i discepoli credessero in Cristo Gesù. La Vergine Maria, colma di Spirito Santo, intercede presso Cristo, il Padre concede al Figlio di operare il miracolo. Un fine immediato è la gioia degli sposi e di tutti i commensali. Il fine ultimo, quello per cui il miracolo è stato fatto, è la nascita della fede in Cristo </w:t>
      </w:r>
      <w:r w:rsidRPr="000118FD">
        <w:rPr>
          <w:rFonts w:ascii="Arial" w:eastAsia="Calibri" w:hAnsi="Arial" w:cs="Arial"/>
          <w:sz w:val="24"/>
          <w:szCs w:val="22"/>
          <w:lang w:eastAsia="en-US"/>
        </w:rPr>
        <w:lastRenderedPageBreak/>
        <w:t xml:space="preserve">nel cuore dei suoi discepoli. Questa verità deve creare in noi un forte convincimento. Dio sa cosa è necessario per portare la nostra vita nella più piena, vera, perfetta fede in Cristo Gesù. Lo Spirito Santo conosce i pensieri di Dio, i suoi disegni e secondo questi pensieri e questi disegni prega il Padre. Una verità però va messa in luce. Chi prega, chi intercede, chi si rivolge al Padre non è lo Spirito fuori di noi, ma è lo Spirito in noi. Più noi cresciamo nello Spirito Santo, più lo Spirito Santo cresce in noi e più potente e forte, costante e risoluta è la sua preghiera in nostro favore. Quando il cristiano non cresce nello Spirito Santo e lo Spirito Santo non cresce in lui, allora la preghiera è debole, quasi inesistente. Inesistente è lo Spirito Santo e inesistente è anche la sua preghiera in nostro favore secondo i disegni di Dio. La fede sempre va fondata su verità forti. Una fede priva di verità mai potrà sorreggere la vita del cristiano. L’obbedienza alla verità dovrà essere poi vero stile e modalità di essere del discepolo del Signore. </w:t>
      </w:r>
    </w:p>
    <w:p w14:paraId="6B16ABC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5FC7E2D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Ecco un altro esempio di intercessione elevato a Dio dal Salmista: </w:t>
      </w:r>
    </w:p>
    <w:p w14:paraId="1256BA0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(Sal 72,1-19). </w:t>
      </w:r>
    </w:p>
    <w:p w14:paraId="242ABF6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 xml:space="preserve">Se l’uomo pio e giusto intercede per il bene degli altri, infinitamente di più farà lo Spirito Santo. Madre sempre in preghiera per noi, chiedi allo Spirito Santo che interceda oggi e sempre. </w:t>
      </w:r>
    </w:p>
    <w:p w14:paraId="16FCF895" w14:textId="77777777" w:rsidR="000118FD" w:rsidRPr="000118FD" w:rsidRDefault="000118FD" w:rsidP="000118FD">
      <w:pPr>
        <w:spacing w:after="120"/>
        <w:jc w:val="both"/>
        <w:rPr>
          <w:rFonts w:ascii="Arial" w:eastAsia="Calibri" w:hAnsi="Arial" w:cs="Arial"/>
          <w:i/>
          <w:sz w:val="24"/>
          <w:szCs w:val="22"/>
          <w:lang w:eastAsia="en-US"/>
        </w:rPr>
      </w:pPr>
      <w:bookmarkStart w:id="433" w:name="_Toc159271745"/>
      <w:r w:rsidRPr="000118FD">
        <w:rPr>
          <w:rFonts w:ascii="Arial" w:hAnsi="Arial" w:cs="Arial"/>
          <w:b/>
          <w:bCs/>
          <w:i/>
          <w:iCs/>
          <w:kern w:val="32"/>
          <w:sz w:val="24"/>
          <w:szCs w:val="32"/>
        </w:rPr>
        <w:t>Potrà mai separarci dall’amore di Dio, che è in Cristo Gesù</w:t>
      </w:r>
      <w:bookmarkEnd w:id="433"/>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San Paolo afferma che nessuna creatura potrà mai separarci dall’amore di Dio, che è in Cristo Gesù. Dove attinge questa certezza? Non vivono molti da separati dall’amore di Dio? La certezza di Paolo viene dalla storia della salvezza che lui conosce nella luce dello Spirito Santo e comprende sempre con la sapienza e intelligenza dello Spirito del Signore. Leggiamo in Isaia: </w:t>
      </w:r>
      <w:r w:rsidRPr="000118FD">
        <w:rPr>
          <w:rFonts w:ascii="Arial" w:eastAsia="Calibri" w:hAnsi="Arial" w:cs="Arial"/>
          <w:i/>
          <w:sz w:val="24"/>
          <w:szCs w:val="22"/>
          <w:lang w:eastAsia="en-US"/>
        </w:rPr>
        <w:t>“Così dice il Signore:</w:t>
      </w:r>
    </w:p>
    <w:p w14:paraId="01D927C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(Is 49,8-16).</w:t>
      </w:r>
    </w:p>
    <w:p w14:paraId="02D7A0E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 stessa verità così viene annunciata da Geremia:</w:t>
      </w:r>
    </w:p>
    <w:p w14:paraId="2543E2A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385B2EB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Da parte del Signore abbiamo una certezza eterna. Mai Lui verrà meno al suo amore. </w:t>
      </w:r>
    </w:p>
    <w:p w14:paraId="1D1C76C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w:t>
      </w:r>
      <w:r w:rsidRPr="000118FD">
        <w:rPr>
          <w:rFonts w:ascii="Arial" w:eastAsia="Calibri" w:hAnsi="Arial" w:cs="Arial"/>
          <w:i/>
          <w:iCs/>
          <w:sz w:val="22"/>
          <w:szCs w:val="22"/>
          <w:lang w:eastAsia="en-US"/>
        </w:rPr>
        <w:lastRenderedPageBreak/>
        <w:t xml:space="preserve">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6804942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Non entra nell’amore di Dio chi non accoglie Cristo. Esce dall’amore di Dio chi si separa per sua volontà:</w:t>
      </w:r>
    </w:p>
    <w:p w14:paraId="12B4149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2187248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Dio mai farà mancare la sua grazia perché si perseveri sempre nel suo amore: </w:t>
      </w:r>
    </w:p>
    <w:p w14:paraId="5890F49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(Cfr. 2Cor 12,1-10).</w:t>
      </w:r>
    </w:p>
    <w:p w14:paraId="4C03D20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È verità eterna.</w:t>
      </w: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 xml:space="preserve">Madre del Verbo eterno del Padre, fa’ che mai ci separiamo dall’amore eterno del nostro Dio. </w:t>
      </w:r>
    </w:p>
    <w:p w14:paraId="499DC8A3" w14:textId="77777777" w:rsidR="000118FD" w:rsidRPr="000118FD" w:rsidRDefault="000118FD" w:rsidP="000118FD">
      <w:pPr>
        <w:spacing w:after="120"/>
        <w:jc w:val="both"/>
        <w:rPr>
          <w:rFonts w:ascii="Arial" w:eastAsia="Calibri" w:hAnsi="Arial" w:cs="Arial"/>
          <w:sz w:val="24"/>
          <w:szCs w:val="22"/>
          <w:lang w:eastAsia="en-US"/>
        </w:rPr>
      </w:pPr>
      <w:bookmarkStart w:id="434" w:name="_Toc159271747"/>
      <w:r w:rsidRPr="000118FD">
        <w:rPr>
          <w:rFonts w:ascii="Arial" w:hAnsi="Arial" w:cs="Arial"/>
          <w:b/>
          <w:bCs/>
          <w:i/>
          <w:iCs/>
          <w:kern w:val="32"/>
          <w:sz w:val="24"/>
          <w:szCs w:val="32"/>
        </w:rPr>
        <w:t>Separato da Cristo a vantaggio dei miei fratelli</w:t>
      </w:r>
      <w:bookmarkEnd w:id="434"/>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In relazione alla separazione, l’Apostolo Paolo ha già precedentemente rivelato ai Romani che nessuna cosa potrà separarci dall’amore di Dio, che è in Cristo Gesù:</w:t>
      </w:r>
    </w:p>
    <w:p w14:paraId="4526EA7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w:t>
      </w:r>
      <w:r w:rsidRPr="000118FD">
        <w:rPr>
          <w:rFonts w:ascii="Arial" w:eastAsia="Calibri" w:hAnsi="Arial" w:cs="Arial"/>
          <w:i/>
          <w:iCs/>
          <w:sz w:val="22"/>
          <w:szCs w:val="22"/>
          <w:lang w:eastAsia="en-US"/>
        </w:rPr>
        <w:lastRenderedPageBreak/>
        <w:t xml:space="preserve">principati, né presente né avvenire, né potenze, né altezza né profondità, né alcun’altra creatura potrà mai separarci dall’amore di Dio, che è in Cristo Gesù, nostro Signore (Rm 8,31-39). </w:t>
      </w:r>
    </w:p>
    <w:p w14:paraId="00FE65A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Nella Lettera agli Efesini rivela che Cristo ha abbattuto il muro di separazione che divideva il mondo in due popoli: Il popolo del Signore e le Genti:</w:t>
      </w:r>
    </w:p>
    <w:p w14:paraId="3A8E598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2,13-22). </w:t>
      </w:r>
    </w:p>
    <w:p w14:paraId="020DBA8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Ora L’Apostolo così parla ai Romani:</w:t>
      </w:r>
    </w:p>
    <w:p w14:paraId="63B8D51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“Vorrei infatti essere io stesso anàtema, separato da Cristo a vantaggio dei miei fratelli, miei consanguinei secondo la carne”. </w:t>
      </w:r>
    </w:p>
    <w:p w14:paraId="44D367E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Prima ha detto che da Cristo nulla ci potrà mai separare. Ha anche rivelato agli Efesini che Cristo è venuto per abbattere il muro di separazione. Perché ora manifesta il suo forte desiderio di essere lui stesso anàtema, separato da Cristo, a vantaggio dei suoi fratelli? C’è qualcosa nella Scrittura Santa che possa aiutarci a comprendere quanto è nel cuore dell’Apostolo? Il suo è semplicemente un modo di dire o realmente, veramente un desiderio che coltiva nel suo cuore?</w:t>
      </w:r>
    </w:p>
    <w:p w14:paraId="7D45577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(Rm 9,1-12). </w:t>
      </w:r>
    </w:p>
    <w:p w14:paraId="68394E9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Per rispondere alla domanda precedentemente posta possiamo lasciarsi aiutare da quanto l’Apostolo scrive di Cristo Gesù nella Lettera ai Filippesi:</w:t>
      </w:r>
    </w:p>
    <w:p w14:paraId="7987DE8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C70B05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Altra verità la troviamo nella Seconda Lettera ai Corinzi:</w:t>
      </w:r>
    </w:p>
    <w:p w14:paraId="3A28F42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5,10-21). </w:t>
      </w:r>
    </w:p>
    <w:p w14:paraId="502B8F8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Paolo vuole così tanto annientarsi da essere fatto peccato in Cristo in favore dei suoi fratelli, per amore di essi.  Madre piena d’amore, fa’ che viviamo lo stesso desiderio dell’Apostolo per amore di ogni uomo. </w:t>
      </w:r>
    </w:p>
    <w:p w14:paraId="322EF914" w14:textId="77777777" w:rsidR="000118FD" w:rsidRPr="000118FD" w:rsidRDefault="000118FD" w:rsidP="000118FD">
      <w:pPr>
        <w:spacing w:after="120"/>
        <w:jc w:val="both"/>
        <w:rPr>
          <w:rFonts w:ascii="Arial" w:eastAsia="Calibri" w:hAnsi="Arial" w:cs="Arial"/>
          <w:sz w:val="24"/>
          <w:szCs w:val="22"/>
          <w:lang w:eastAsia="en-US"/>
        </w:rPr>
      </w:pPr>
      <w:bookmarkStart w:id="435" w:name="_Toc159271749"/>
      <w:r w:rsidRPr="000118FD">
        <w:rPr>
          <w:rFonts w:ascii="Arial" w:hAnsi="Arial" w:cs="Arial"/>
          <w:b/>
          <w:bCs/>
          <w:i/>
          <w:iCs/>
          <w:kern w:val="32"/>
          <w:sz w:val="24"/>
          <w:szCs w:val="32"/>
        </w:rPr>
        <w:t>Avrò misericordia per chi vorrò averla</w:t>
      </w:r>
      <w:bookmarkEnd w:id="435"/>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Comprendiamo quanto l’Apostolo Paolo insegna in questo brano della Lettera ai Romani, se abbiamo sempre presenti al nostro spirito due principi di ordine universale. Primo principio:</w:t>
      </w:r>
    </w:p>
    <w:p w14:paraId="4F163A7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 </w:t>
      </w:r>
    </w:p>
    <w:p w14:paraId="22CE155E" w14:textId="77777777" w:rsidR="000118FD" w:rsidRPr="000118FD" w:rsidRDefault="000118FD" w:rsidP="000118FD">
      <w:pPr>
        <w:spacing w:after="120"/>
        <w:jc w:val="both"/>
        <w:rPr>
          <w:rFonts w:ascii="Arial" w:eastAsia="Calibri" w:hAnsi="Arial" w:cs="Arial"/>
          <w:i/>
          <w:sz w:val="24"/>
          <w:szCs w:val="22"/>
          <w:lang w:eastAsia="en-US"/>
        </w:rPr>
      </w:pPr>
      <w:r w:rsidRPr="000118FD">
        <w:rPr>
          <w:rFonts w:ascii="Arial" w:eastAsia="Calibri" w:hAnsi="Arial" w:cs="Arial"/>
          <w:sz w:val="24"/>
          <w:szCs w:val="22"/>
          <w:lang w:eastAsia="en-US"/>
        </w:rPr>
        <w:t xml:space="preserve">Secondo principio: </w:t>
      </w:r>
      <w:r w:rsidRPr="000118FD">
        <w:rPr>
          <w:rFonts w:ascii="Arial" w:eastAsia="Calibri" w:hAnsi="Arial" w:cs="Arial"/>
          <w:i/>
          <w:sz w:val="24"/>
          <w:szCs w:val="22"/>
          <w:lang w:eastAsia="en-US"/>
        </w:rPr>
        <w:t>“Gesù si avvicinò e disse loro:</w:t>
      </w:r>
    </w:p>
    <w:p w14:paraId="57166FB8"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12C8C50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Non solo Dio vuole la salvezza di ogni uomo, non solo dona Cristo Gesù per essere vita eterna di ogni uomo, manda anche i suoi discepoli a portare ad ogni uomo questa lieta novella. Questa verità è essenza del mistero della salvezza e </w:t>
      </w:r>
      <w:r w:rsidRPr="000118FD">
        <w:rPr>
          <w:rFonts w:ascii="Arial" w:eastAsia="Calibri" w:hAnsi="Arial" w:cs="Arial"/>
          <w:sz w:val="24"/>
          <w:szCs w:val="22"/>
          <w:lang w:eastAsia="en-US"/>
        </w:rPr>
        <w:lastRenderedPageBreak/>
        <w:t xml:space="preserve">della redenzione. Se questa verità viene negata, tutto il mistero perde la sua vera luce. Si precipita nelle tenebre. </w:t>
      </w:r>
    </w:p>
    <w:p w14:paraId="3B3A851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9,14-33).</w:t>
      </w:r>
    </w:p>
    <w:p w14:paraId="4F0F9E8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Cosa allora ci vuole insegna l’Apostolo Paolo? In verità una cosa assai semplice. La misericordia del Signore non è merito dell’uomo. Non è un frutto che matura dalle nostre opere. Precedentemente l’Apostolo aveva detto, sempre nella Lettera ai Romani:</w:t>
      </w:r>
    </w:p>
    <w:p w14:paraId="2540F06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p>
    <w:p w14:paraId="4753F0C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 Cristo Gesù è morto per noi quando eravamo empi, lontani dalla luce e dalla grazia, di certo la misericordia del Padre non è per merito nostro, ma solo per </w:t>
      </w:r>
      <w:r w:rsidRPr="000118FD">
        <w:rPr>
          <w:rFonts w:ascii="Arial" w:eastAsia="Calibri" w:hAnsi="Arial" w:cs="Arial"/>
          <w:sz w:val="24"/>
          <w:szCs w:val="22"/>
          <w:lang w:eastAsia="en-US"/>
        </w:rPr>
        <w:lastRenderedPageBreak/>
        <w:t>suo immenso ed eterno amore. Nessuno allora potrà vantarsene. Madre di misericordia, aiutaci a comprendere che tutto è dono del nostro Dio in Cristo.</w:t>
      </w:r>
    </w:p>
    <w:p w14:paraId="7A487C5F" w14:textId="77777777" w:rsidR="000118FD" w:rsidRPr="000118FD" w:rsidRDefault="000118FD" w:rsidP="000118FD">
      <w:pPr>
        <w:spacing w:after="120"/>
        <w:jc w:val="both"/>
        <w:rPr>
          <w:rFonts w:ascii="Arial" w:eastAsia="Calibri" w:hAnsi="Arial" w:cs="Arial"/>
          <w:sz w:val="24"/>
          <w:szCs w:val="22"/>
          <w:lang w:eastAsia="en-US"/>
        </w:rPr>
      </w:pPr>
      <w:bookmarkStart w:id="436" w:name="_Toc159271751"/>
      <w:r w:rsidRPr="000118FD">
        <w:rPr>
          <w:rFonts w:ascii="Arial" w:hAnsi="Arial" w:cs="Arial"/>
          <w:b/>
          <w:bCs/>
          <w:i/>
          <w:iCs/>
          <w:kern w:val="32"/>
          <w:sz w:val="24"/>
          <w:szCs w:val="32"/>
        </w:rPr>
        <w:t>Il termine della Legge è Cristo</w:t>
      </w:r>
      <w:bookmarkEnd w:id="436"/>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Quando l’Apostolo Paolo scrive ai Romani che il termine della Legge è Cristo, perché la giustizia sia data a chiunque crede – </w:t>
      </w:r>
      <w:r w:rsidRPr="000118FD">
        <w:rPr>
          <w:rFonts w:ascii="Arial" w:eastAsia="Calibri" w:hAnsi="Arial" w:cs="Arial"/>
          <w:i/>
          <w:sz w:val="24"/>
          <w:szCs w:val="22"/>
          <w:lang w:eastAsia="en-US"/>
        </w:rPr>
        <w:t xml:space="preserve">“telos gar nomou Christos eis dikaiosunên panti tôi pisteuonti – </w:t>
      </w:r>
      <w:r w:rsidRPr="000118FD">
        <w:rPr>
          <w:rFonts w:ascii="Arial" w:eastAsia="Calibri" w:hAnsi="Arial" w:cs="Arial"/>
          <w:i/>
          <w:sz w:val="24"/>
          <w:szCs w:val="22"/>
          <w:lang w:val="la-Latn" w:eastAsia="en-US"/>
        </w:rPr>
        <w:t>finis enim legis Christus ad iustitiam omni credenti</w:t>
      </w:r>
      <w:r w:rsidRPr="000118FD">
        <w:rPr>
          <w:rFonts w:ascii="Arial" w:eastAsia="Calibri" w:hAnsi="Arial" w:cs="Arial"/>
          <w:i/>
          <w:sz w:val="24"/>
          <w:szCs w:val="22"/>
          <w:lang w:eastAsia="en-US"/>
        </w:rPr>
        <w:t xml:space="preserve">” (Rm 10,4) – </w:t>
      </w:r>
      <w:r w:rsidRPr="000118FD">
        <w:rPr>
          <w:rFonts w:ascii="Arial" w:eastAsia="Calibri" w:hAnsi="Arial" w:cs="Arial"/>
          <w:sz w:val="24"/>
          <w:szCs w:val="22"/>
          <w:lang w:eastAsia="en-US"/>
        </w:rPr>
        <w:t xml:space="preserve">per ogni uomo deve avere un  significato ben preciso. Tutto l’Antico Testamento – Legge, Profeti, Salmi – ha un unico fine: portare o condurre ogni uomo a Cristo Gesù, il solo che il Padre ha dato al mondo per la sua salvezza e redenzione. Non si tratta di una conduzione artificiale, immaginaria, inventata. È invece una conduzione naturale e soprannaturale insieme. Naturale perché Adamo è in vista di Cristo, così come anche Abramo e ogni altro della sua discendenza. Soprannaturale perché Cristo è insieme frutto di Abramo e Dono di Dio, del Padre celeste. Ciò significa che tutto l’Antico Testamento va visto come un seme di quercia. Il seme è morto se da esso non nasce la grande quercia secolare sotto i cui rami deve trovare salvezza il mondo intero. Significa altresì che una lettura dei Testi Antichi che non vede in Cristo il suo compimento, la sua realizzazione, il fine per cui quella Scrittura è stata donata, a nulla serve. Essa infatti non solo annuncia la salvezza nel figlio di Abramo e figlio di Davide, ma anche rivelare che Cristo Gesù è il solo nome promesso dal Padre celeste come Salvatore e Redentore dell’uomo. Significa infine che se Cristo è il fine, il termine, lo scopo per cui l’Antica Scrittura è stata donata o tutto l’Antico Testamento, sia come rivelazione che come storia, chi non giunge a Cristo, rimane senza la salvezza, senza la redenzione. Il Padre non ha dato altri Redentori. Mai darà altri Salvatori. La salvezza è per la fede in Cristo Gesù. Oggi noi non abbiamo più questo problema. Per molti cristiani, anzi moltissimi, Cristo Gesù non è né il fine della Legge o il suo termine e neanche è più il Salvatore e il Redentore dell’uomo. Oggi ci si sta avviando alla predicazione di un’antropologia a-teologica, a-soteriologica, a-pneumatologica, a-ecclesiologica. Addirittura si sta giungendo anche ad un’antropologia a-religiosa. Questo significa che ogni uomo è uomo senza aver più bisogno di Cristo Signore. Oggi si deve lavorare per convincere ogni uomo ad essere uomo con gli altri uomini. È questa ormai la nuova religione universale. Ormai anche la religione dell’unico Dio sembra stia scomparendo dai discorsi dotti che spesso si ascoltavano. Veramente siamo in un’altra era. Possiamo dire che ci stiamo avviando verso l’era post-religiosa o era a-religiosa. Finalmente si compie quanto il serpente disse alla donna: “Diventerete come Dio. Non avrete bisogno di Dio”. </w:t>
      </w:r>
    </w:p>
    <w:p w14:paraId="49D83B4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w:t>
      </w:r>
      <w:r w:rsidRPr="000118FD">
        <w:rPr>
          <w:rFonts w:ascii="Arial" w:eastAsia="Calibri" w:hAnsi="Arial" w:cs="Arial"/>
          <w:i/>
          <w:iCs/>
          <w:sz w:val="22"/>
          <w:szCs w:val="22"/>
          <w:lang w:eastAsia="en-US"/>
        </w:rPr>
        <w:lastRenderedPageBreak/>
        <w:t xml:space="preserve">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(Rm 10,1-13). </w:t>
      </w:r>
    </w:p>
    <w:p w14:paraId="0767DD4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Dove risiede il vero problema che questi assertori dell’uomo a-religioso neanche vedono? Se la giustificazione fosse un atto giuridico, allora tutto scorrerebbe senza alcun intoppo. Ma la giustificazione che si ottiene per la fede in Cristo non è una pura dichiarazione, è vera rigenerazione, vera partecipazione della divina natura, vera nuova nascita da acqua e da Spirito Santo, vera trasformazione di tutto il nostro essere, anima, spirito, corpo. Noi invece siamo convinti che anche oggi si possa ricostruire l’arca di Noè nella quale far entrare ogni animale, mettendoli insieme. Ma potrà mai il leone abitare nella stessa stalla del bue o la pantera nel prato della gazzella? Potrà mai il bambino giocare con una vipera o mettere la mano in un covo di aspidi? Questo piccolo particolare sfugge a quanti asseriscono che tutto è possibile senza Cristo Gesù. Nessuno dalla morte potrà tornare in vita se non per risurrezione da parte dello Spirito Santo per la mediazione della Chiesa. A nessuno è consentito dichiarare nullo il decreto eterno del Padre il quale ha dato all’uomo per la sua salvezza un solo nome: Gesù il Nazareno. Quanti negano o con le parole o con i fatti o con le loro scelte questo divino decreto eterno, devono sapere che lavorano per il nulla. Consumeranno invano le loro energie. Il leone rimarrà sempre leone e la vipera sempre vipera. Il leopardo conserverà la sua natura e anche ogni altro animale. Vale ricordare al discepolo di Gesù che se il sale diventa insipido a null’altro serve che essere gettato via e calpestato dagli uomini. Il cristiano rimane sale se è in Cristo e vive per Lui. Madre della Sapienza, ottienici la grazia di rimanere sempre sale e di vivere sempre per Cristo. </w:t>
      </w:r>
    </w:p>
    <w:p w14:paraId="36A1B521" w14:textId="77777777" w:rsidR="000118FD" w:rsidRPr="000118FD" w:rsidRDefault="000118FD" w:rsidP="000118FD">
      <w:pPr>
        <w:spacing w:after="120"/>
        <w:jc w:val="both"/>
        <w:rPr>
          <w:rFonts w:ascii="Arial" w:eastAsia="Calibri" w:hAnsi="Arial" w:cs="Arial"/>
          <w:sz w:val="24"/>
          <w:szCs w:val="22"/>
          <w:lang w:eastAsia="en-US"/>
        </w:rPr>
      </w:pPr>
      <w:bookmarkStart w:id="437" w:name="_Toc159271753"/>
      <w:r w:rsidRPr="000118FD">
        <w:rPr>
          <w:rFonts w:ascii="Arial" w:hAnsi="Arial" w:cs="Arial"/>
          <w:b/>
          <w:bCs/>
          <w:i/>
          <w:iCs/>
          <w:kern w:val="32"/>
          <w:sz w:val="24"/>
          <w:szCs w:val="32"/>
        </w:rPr>
        <w:t>L’ascolto riguarda la parola di Cristo</w:t>
      </w:r>
      <w:bookmarkEnd w:id="437"/>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w:t>
      </w:r>
    </w:p>
    <w:p w14:paraId="74AE8AE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w:t>
      </w:r>
      <w:r w:rsidRPr="000118FD">
        <w:rPr>
          <w:rFonts w:ascii="Arial" w:eastAsia="Calibri" w:hAnsi="Arial" w:cs="Arial"/>
          <w:i/>
          <w:iCs/>
          <w:sz w:val="22"/>
          <w:szCs w:val="22"/>
          <w:lang w:eastAsia="en-US"/>
        </w:rPr>
        <w:lastRenderedPageBreak/>
        <w:t xml:space="preserve">dappertutto, mentre il Signore agiva insieme con loro e confermava la Parola con i segni che la accompagnavano” (Mc 16,15-20).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6712B60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w:t>
      </w:r>
    </w:p>
    <w:p w14:paraId="53DEE22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2897767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w:t>
      </w:r>
      <w:r w:rsidRPr="000118FD">
        <w:rPr>
          <w:rFonts w:ascii="Arial" w:eastAsia="Calibri" w:hAnsi="Arial" w:cs="Arial"/>
          <w:sz w:val="24"/>
          <w:szCs w:val="22"/>
          <w:lang w:eastAsia="en-US"/>
        </w:rPr>
        <w:lastRenderedPageBreak/>
        <w:t xml:space="preserve">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Madre di Cristo Salvatore e Redentore, fa’ che viviamo Cristo per dare la Parola di Cristo. </w:t>
      </w:r>
    </w:p>
    <w:p w14:paraId="55A8B42E" w14:textId="77777777" w:rsidR="000118FD" w:rsidRPr="000118FD" w:rsidRDefault="000118FD" w:rsidP="000118FD">
      <w:pPr>
        <w:spacing w:after="120"/>
        <w:jc w:val="both"/>
        <w:rPr>
          <w:rFonts w:ascii="Arial" w:eastAsia="Calibri" w:hAnsi="Arial" w:cs="Arial"/>
          <w:sz w:val="24"/>
          <w:szCs w:val="22"/>
          <w:lang w:eastAsia="en-US"/>
        </w:rPr>
      </w:pPr>
      <w:bookmarkStart w:id="438" w:name="_Toc159271755"/>
      <w:r w:rsidRPr="000118FD">
        <w:rPr>
          <w:rFonts w:ascii="Arial" w:hAnsi="Arial" w:cs="Arial"/>
          <w:b/>
          <w:bCs/>
          <w:i/>
          <w:iCs/>
          <w:kern w:val="32"/>
          <w:sz w:val="24"/>
          <w:szCs w:val="32"/>
        </w:rPr>
        <w:t>Dio ha forse ripudiato il suo popolo?</w:t>
      </w:r>
      <w:bookmarkEnd w:id="438"/>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La Scrittura Santa rivela che mai il Signore ha abbandono l’uomo. Sempre è andato alla sua ricerca, promettendogli salvezza, redenzione, benedizione, pace, vita. Non è il Dio che abbandona. È invece l’uomo che abbandona il suo Signore. Ecco solo alcuni brani dell’Antico Testamento nei quali emerge la sollecitudine del nostro Dio per la salvezza della creatura fatta da Lui a sua immagine e somiglianza:</w:t>
      </w:r>
    </w:p>
    <w:p w14:paraId="441539B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7D5384E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Ecco un lamento del Signore giunto a noi per bocca del profeta Geremia: </w:t>
      </w:r>
    </w:p>
    <w:p w14:paraId="081F96C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“O cieli, siatene esterrefatti, inorriditi e spaventati. Oracolo del Signore. Due sono le colpe che ha commesso il mio popolo: ha abbandonato me, sorgente </w:t>
      </w:r>
      <w:r w:rsidRPr="000118FD">
        <w:rPr>
          <w:rFonts w:ascii="Arial" w:eastAsia="Calibri" w:hAnsi="Arial" w:cs="Arial"/>
          <w:i/>
          <w:iCs/>
          <w:sz w:val="22"/>
          <w:szCs w:val="22"/>
          <w:lang w:eastAsia="en-US"/>
        </w:rPr>
        <w:lastRenderedPageBreak/>
        <w:t xml:space="preserve">di acqua viva, e si è scavato cisterne, cisterne piene di crepe, che non trattengono l’acqua (Ger 2,12.13). </w:t>
      </w:r>
    </w:p>
    <w:p w14:paraId="3EE8DF2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Mentre il Libro della Sapienza rivela la grande compassione del Signore sempre rivolta verso la sua creatura:</w:t>
      </w:r>
    </w:p>
    <w:p w14:paraId="06C5F39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 20-26).</w:t>
      </w:r>
    </w:p>
    <w:p w14:paraId="731E136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Una è la verità: Dio mai abbandona il suo popolo. Mai abbandona l’uomo. </w:t>
      </w:r>
    </w:p>
    <w:p w14:paraId="63DB882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(Rm 11,1-6). </w:t>
      </w:r>
    </w:p>
    <w:p w14:paraId="7802EDF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Ecco come Gesù stesso rivela tutto l’amore del Padre: </w:t>
      </w:r>
    </w:p>
    <w:p w14:paraId="236F5C7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23A3AE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È il mistero dei misteri.  Madre di Dio, fa’ che mai abbandoniamo il nostro Dio e Signore. Fai sempre che lo cerchiamo. </w:t>
      </w:r>
    </w:p>
    <w:p w14:paraId="0EF1D628" w14:textId="77777777" w:rsidR="000118FD" w:rsidRPr="000118FD" w:rsidRDefault="000118FD" w:rsidP="000118FD">
      <w:pPr>
        <w:spacing w:after="120"/>
        <w:jc w:val="both"/>
        <w:rPr>
          <w:rFonts w:ascii="Arial" w:eastAsia="Calibri" w:hAnsi="Arial" w:cs="Arial"/>
          <w:sz w:val="24"/>
          <w:szCs w:val="22"/>
          <w:lang w:eastAsia="en-US"/>
        </w:rPr>
      </w:pPr>
      <w:bookmarkStart w:id="439" w:name="_Toc159271757"/>
      <w:r w:rsidRPr="000118FD">
        <w:rPr>
          <w:rFonts w:ascii="Arial" w:hAnsi="Arial" w:cs="Arial"/>
          <w:b/>
          <w:bCs/>
          <w:i/>
          <w:iCs/>
          <w:kern w:val="32"/>
          <w:sz w:val="24"/>
          <w:szCs w:val="32"/>
        </w:rPr>
        <w:t>Dio infatti ha rinchiuso tutti nella disobbedienza</w:t>
      </w:r>
      <w:bookmarkEnd w:id="439"/>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Prima di essere figli di Abramo, i figli d’Israele sono figli di Adamo. Ogni uomo che è sulla nostra terra è figlio di Adamo. Anche Gesù, prima che figlio di Abramo e figlio di Davide, è vero figlio di Adamo. Questa verità così è ricordato dalla genealogia nel Vangelo secondo Luca: </w:t>
      </w:r>
    </w:p>
    <w:p w14:paraId="6EB17F2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lastRenderedPageBreak/>
        <w:t xml:space="preserve">“Gesù, quando cominciò il suo ministero, aveva circa trent’anni ed era figlio, come si riteneva, di Giuseppe, figlio di Eli…. figlio di Enoc, figlio di Iaret, figlio di Maleleèl, figlio di Cainam, figlio di Enos, figlio di Set, figlio di Adamo, figlio di Dio” (Cfr. Lc 3,23-38). </w:t>
      </w:r>
    </w:p>
    <w:p w14:paraId="2A678B4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Essendo tutti gli uomini figli di Adamo, tutti nascono – tranne Cristo Gesù e la Vergine Maria – con la pesante eredità di Adamo, che è eredità di morte nella corruzione della propria natura. Tutti hanno bisogno di essere redenti, sia Giudei che Greci, sia credenti che non credenti nel Dio e Padre del Signore nostro Gesù Cristo. Le parole dette dal Signore al serpente e anche ad Abramo valgono per ogni uomo: </w:t>
      </w:r>
    </w:p>
    <w:p w14:paraId="6156FEB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porrò inimicizia fra te e la donna, fra la tua stirpe e la sua stirpe: questa ti schiaccerà la testa e tu le insidierai il calcagno” (Gen 3,15).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617720E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 Santa Rivelazione è luminosa più che il sole e più che tutte le stelle messe insieme.  Poiché ogni uomo discende da Adamo, ogni uomo è nella morte, nella disobbedienza. </w:t>
      </w:r>
    </w:p>
    <w:p w14:paraId="3236170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w:t>
      </w:r>
      <w:r w:rsidRPr="000118FD">
        <w:rPr>
          <w:rFonts w:ascii="Arial" w:eastAsia="Calibri" w:hAnsi="Arial" w:cs="Arial"/>
          <w:i/>
          <w:iCs/>
          <w:sz w:val="22"/>
          <w:szCs w:val="22"/>
          <w:lang w:eastAsia="en-US"/>
        </w:rPr>
        <w:lastRenderedPageBreak/>
        <w:t xml:space="preserve">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(Rm 11,7-32). </w:t>
      </w:r>
    </w:p>
    <w:p w14:paraId="601D807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Qual è allora il significato dell’affermazione dell’Apostolo Paolo: </w:t>
      </w:r>
      <w:r w:rsidRPr="000118FD">
        <w:rPr>
          <w:rFonts w:ascii="Arial" w:eastAsia="Calibri" w:hAnsi="Arial" w:cs="Arial"/>
          <w:i/>
          <w:sz w:val="24"/>
          <w:szCs w:val="22"/>
          <w:lang w:eastAsia="en-US"/>
        </w:rPr>
        <w:t>“Dio ha racchiuso tutti nella disobbedienza”?</w:t>
      </w:r>
      <w:r w:rsidRPr="000118FD">
        <w:rPr>
          <w:rFonts w:ascii="Arial" w:eastAsia="Calibri" w:hAnsi="Arial" w:cs="Arial"/>
          <w:sz w:val="24"/>
          <w:szCs w:val="22"/>
          <w:lang w:eastAsia="en-US"/>
        </w:rPr>
        <w:t xml:space="preserve"> Significa che il Signore non ha creato gli uomini allo stesso modo della creazione degli Angeli. Tutti gli Angeli furono creati ognuno per se stesso e nessuno discende da un altro. Gli Angeli che hanno peccato, ribellandosi alla loro condizione di Angeli e dichiarandosi uguali a Dio, solo essi sono colpevoli. Quanti invece non si sono ribellati, sono rimasti nella loro luce. Per l’uomo tutto è diverso. Dio non ha creato molti uomini. Ha creato un solo uomo e una sola donna. Avendo il primo uomo e la prima donna peccato, tutti noi che discendiamo da loro, siamo racchiusi nella disobbedienza. Non ci sono uomini innocenti. Madre Dio, tu fosti preservata dalla colpa antica per grazia. Aiutaci a conservarci nella grazia.</w:t>
      </w:r>
    </w:p>
    <w:p w14:paraId="66D54B49" w14:textId="77777777" w:rsidR="000118FD" w:rsidRPr="000118FD" w:rsidRDefault="000118FD" w:rsidP="000118FD">
      <w:pPr>
        <w:spacing w:after="120"/>
        <w:jc w:val="both"/>
        <w:rPr>
          <w:rFonts w:ascii="Arial" w:eastAsia="Calibri" w:hAnsi="Arial" w:cs="Arial"/>
          <w:sz w:val="24"/>
          <w:szCs w:val="22"/>
          <w:lang w:eastAsia="en-US"/>
        </w:rPr>
      </w:pPr>
      <w:bookmarkStart w:id="440" w:name="_Toc159271759"/>
      <w:r w:rsidRPr="000118FD">
        <w:rPr>
          <w:rFonts w:ascii="Arial" w:hAnsi="Arial" w:cs="Arial"/>
          <w:b/>
          <w:bCs/>
          <w:i/>
          <w:iCs/>
          <w:kern w:val="32"/>
          <w:sz w:val="24"/>
          <w:szCs w:val="32"/>
        </w:rPr>
        <w:t>Poiché da lui, per mezzo di lui e per lui sono tutte le cose</w:t>
      </w:r>
      <w:bookmarkEnd w:id="440"/>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Gli uomini di Dio – e l’Apostolo Paolo lo è – sempre hanno lasciato e lasciano al mondo il loro testamento spirituale. Oggi Paolo manifesta qual è la sua fede nel Dio di Abramo, Isacco e Giacobbe. Tutto il bene è da Dio. Tutto il bene è per mezzo di Lui. Tutto il bene è per Lui. Questa fede non è solo per la sua persona di missionario di Cristo Gesù per chiamare e condurre a Cristo ogni uomo. Ma è anche di tutti, essendo stati tutti creati da Lui, per mezzo di Lui e per Lui. Sappiamo che questo mistero si compie per Cristo, in Cristo, con Cristo, sotto la divina mozione, ispirazione, opera ininterrotta dello Spirito Santo. Se escludiamo Cristo e lo Spirito Santo dalle opere compiute dal Padre, non siamo più nella fedeltà alla Rivelazione. Siamo caduti dalla retta fede e dalla sana sua professione e siamo ritornati ad essere senza il vero Dio. Ecco come l’Apostolo Paolo pone Cristo Gesù al centro del mistero della Creazione e della Redenzione: </w:t>
      </w:r>
    </w:p>
    <w:p w14:paraId="1FB6205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w:t>
      </w:r>
      <w:r w:rsidRPr="000118FD">
        <w:rPr>
          <w:rFonts w:ascii="Arial" w:eastAsia="Calibri" w:hAnsi="Arial" w:cs="Arial"/>
          <w:i/>
          <w:iCs/>
          <w:sz w:val="22"/>
          <w:szCs w:val="22"/>
          <w:lang w:eastAsia="en-US"/>
        </w:rPr>
        <w:lastRenderedPageBreak/>
        <w:t xml:space="preserve">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904586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(Cl 1,13-20). In ogni momento della sua vita ogni discepolo di Gesù deve chiedersi: “Vivo io in questo mistero? La mia vita è tutta da Cristo, per Cristo, con Cristo, in vista di Cristo? Ho sempre questa purissima visione di fede oppure mi lascio travolgere da quel nefasto pensiero religioso che spinge a privare Cristo del suo mistero? So che se privo Cristo del suo mistero, anche il Padre e lo Spirito Santo sono privati del loro mistero? So che anche la Chiesa, senza Cristo, è una Chiesa senza mistero e di conseguenza inutile all’umanità quanto alla sua vera salvezza?”.</w:t>
      </w:r>
    </w:p>
    <w:p w14:paraId="26BFCE8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 Ogni discepolo di Gesù è obbligato a professare la sua fede dinanzi al mondo, sempre, con franchezza e grande determinazione o fortezza nello Spirito Santo.</w:t>
      </w:r>
    </w:p>
    <w:p w14:paraId="276378A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w:t>
      </w:r>
    </w:p>
    <w:p w14:paraId="2E183D1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Perché oggi la vera fede in Cristo Gesù non viene professata? Non viene professata perché non viene creduta. Fede professata e fede creduta sono inseparabili. Conoscenza della nostra fede e vita secondo la nostra fede devono essere una cosa sola. Alla “fides quae” sempre deve corrispondere la “fides qua”, ma anche sempre alla “fides qua” deve corrispondere la “fides quae”. Oggi quasi tutti i cristiani stanno abbandonando la “fides quae”. Compiendosi una quasi universale trasformazione, alterazione, vanificazione della “fide quae”, necessariamente si compie anche una universale trasformazione, alterazione, vanificazione della “fides qua”. L’Apostolo Paolo si affatica e lotta per mettere nei cuori la vera “fides quae”. Dalla verità di questa fede nasce la verità della “fides qua”. Poiché oggi i cristiani sono impegnati ad alterare, modificare, trasformare la “fides quae”, la vita vissuta mai potrà essere quella voluta dalla Sacra Rivelazione. È questo oggi il vero male che come lebbra sta consumando il Corpo </w:t>
      </w:r>
      <w:r w:rsidRPr="000118FD">
        <w:rPr>
          <w:rFonts w:ascii="Arial" w:eastAsia="Calibri" w:hAnsi="Arial" w:cs="Arial"/>
          <w:sz w:val="24"/>
          <w:szCs w:val="22"/>
          <w:lang w:eastAsia="en-US"/>
        </w:rPr>
        <w:lastRenderedPageBreak/>
        <w:t xml:space="preserve">di Cristo. Infatti oggi chi confessa la vera fede in Cristo è considerato come un tempo venivano considerati i lebbrosi: persone da allontanare dalla comunità perché la loro presenza rischiava di contagiare altre persone. Anche Cristo Gesù fu tolto dalla città e crocifisso sul Golgota. Madre della Redenzione, aiuta il Corpo di Cristo a credere nella verità del corpo di Cristo. </w:t>
      </w:r>
    </w:p>
    <w:p w14:paraId="72EC6B73" w14:textId="77777777" w:rsidR="000118FD" w:rsidRPr="000118FD" w:rsidRDefault="000118FD" w:rsidP="000118FD">
      <w:pPr>
        <w:spacing w:after="120"/>
        <w:jc w:val="both"/>
        <w:rPr>
          <w:rFonts w:ascii="Arial" w:eastAsia="Calibri" w:hAnsi="Arial" w:cs="Arial"/>
          <w:sz w:val="24"/>
          <w:szCs w:val="24"/>
          <w:lang w:eastAsia="en-US"/>
        </w:rPr>
      </w:pPr>
      <w:bookmarkStart w:id="441" w:name="_Toc159271761"/>
      <w:r w:rsidRPr="000118FD">
        <w:rPr>
          <w:rFonts w:ascii="Arial" w:hAnsi="Arial" w:cs="Arial"/>
          <w:b/>
          <w:bCs/>
          <w:i/>
          <w:iCs/>
          <w:kern w:val="32"/>
          <w:sz w:val="24"/>
          <w:szCs w:val="32"/>
        </w:rPr>
        <w:t>Secondo la misura di fede che Dio gli ha dato</w:t>
      </w:r>
      <w:bookmarkEnd w:id="441"/>
      <w:r w:rsidRPr="000118FD">
        <w:rPr>
          <w:rFonts w:ascii="Arial" w:hAnsi="Arial" w:cs="Arial"/>
          <w:b/>
          <w:bCs/>
          <w:i/>
          <w:iCs/>
          <w:kern w:val="32"/>
          <w:sz w:val="24"/>
          <w:szCs w:val="32"/>
        </w:rPr>
        <w:t xml:space="preserve">. </w:t>
      </w:r>
      <w:r w:rsidRPr="000118FD">
        <w:rPr>
          <w:rFonts w:ascii="Arial" w:eastAsia="Calibri" w:hAnsi="Arial" w:cs="Arial"/>
          <w:sz w:val="24"/>
          <w:szCs w:val="24"/>
          <w:lang w:eastAsia="en-US"/>
        </w:rPr>
        <w:t>L’Apostolo Paolo insegna ai Romani che non solo tutto deve essere vissuto in obbedienza alla fede – quando si parla di obbedienza alla fede si parla di obbedienza alla Parola –, ma anche che la misura della fede è data dallo stesso nostro Dio. Il nostro Dio dona la Parola da vivere, ma anche la misura della fede secondo la quale si deve obbedire alla Parola. Poiché questa misura è diversa per ogni uomo, ogni uomo ha una sua particolare obbedienza e un suo diverso frutto in ordine all’obbedienza alla Parola. Ecco come questa verità è annunciata dall’Apostolo, secondo il testo della Vulgata e anche secondo il testo di origine in Greco:</w:t>
      </w:r>
    </w:p>
    <w:p w14:paraId="72E321A5"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val="la-Latn" w:eastAsia="en-US"/>
        </w:rPr>
        <w:t xml:space="preserve">“Dico enim per gratiam quae data est mihi omnibus qui sunt inter vos non plus sapere quam oportet sapere sed sapere ad sobrietatem unicuique sicut Deus divisit mensuram fidei – </w:t>
      </w:r>
      <w:r w:rsidRPr="000118FD">
        <w:rPr>
          <w:rFonts w:ascii="Arial" w:eastAsia="Calibri" w:hAnsi="Arial" w:cs="Arial"/>
          <w:i/>
          <w:iCs/>
          <w:sz w:val="22"/>
          <w:szCs w:val="24"/>
          <w:lang w:eastAsia="en-US"/>
        </w:rPr>
        <w:t xml:space="preserve">Legô gar dia tês charitos tês dotheisês moi panti tôi onti en humin mê huperfronein par' ho dei fronein, alla fronein eis to sôfronein, hekastôi hôs ho theos emerisen metron pisteôs (Rm 12.3). </w:t>
      </w:r>
    </w:p>
    <w:p w14:paraId="0E8EB559"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Ci troviamo qui nel fitto mistero della imperscrutabile volontà del nostro Dio, il quale ha creato ogni uomo per un fino particolare, unico nella storia sia dell’umanità che della salvezza. Questa verità rivelata annienta, distrugge, dichiara stolta, insipiente, fuori di ogni logica evangelica l’odierna eresia che dichiara tutti gli uomini uguali nel pensare, nell’agire, nel governare, nel ragionare, nel volere, di dire, nell’insegnare, nel progettare, nell’immaginare e in ogni altra attività che si compie sulla nostra terra. L’uguaglianza è nell’essere stati creati tutti ad immagine di Dio, tutti redenti nel sangue di Cristo, tutti chiamati a ricevere in Cristo l’eredità eterna. Ma non c’è uguaglianza nei doni che Dio ha elargito a ciascuno. Ecco come questa verità sui doni viene annunciata sia da Cristo Gesù che dallo Spirito Santo mediante gli Agiografi. </w:t>
      </w:r>
    </w:p>
    <w:p w14:paraId="13CFDB4C"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Il seme caduto su terreno buono non produce la stessa quantità di frutti:</w:t>
      </w:r>
    </w:p>
    <w:p w14:paraId="281C9C6C"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6CA99C58"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La misura della produzione è data da Dio. L’umile accoglie la misura che gli è stata data e secondo questa misura opera.</w:t>
      </w:r>
    </w:p>
    <w:p w14:paraId="41DFD640"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Non a tutti il Signore dona la stessa quantità di talenti: </w:t>
      </w:r>
    </w:p>
    <w:p w14:paraId="432B3FE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4"/>
          <w:lang w:eastAsia="en-US"/>
        </w:rPr>
        <w:lastRenderedPageBreak/>
        <w:t>“</w:t>
      </w:r>
      <w:r w:rsidRPr="000118FD">
        <w:rPr>
          <w:rFonts w:ascii="Arial" w:eastAsia="Calibri" w:hAnsi="Arial" w:cs="Arial"/>
          <w:i/>
          <w:iCs/>
          <w:sz w:val="22"/>
          <w:szCs w:val="22"/>
          <w:lang w:eastAsia="en-U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25,13-30). </w:t>
      </w:r>
    </w:p>
    <w:p w14:paraId="6D3E3A0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 quantità dei talenti è differente per ogni servo. I frutti però sono uguali: un talento per ogni talento ricevuto. Cinque talenti, cinque altri talenti. Due talenti, due altri talenti. Produzione perfetta. Al servo che ha ricevuto un talento, era chiesto un altro talento. Bastava consegnargli il suo con l’interesse. Frutto minimo, ma necessario.</w:t>
      </w:r>
    </w:p>
    <w:p w14:paraId="0746287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L’Apostolo Paolo rivela che chi dona ogni grazia è lo Spirito Santo. Lo Spirito Santo distribuisce ogni grazia secondo la sua volontà:</w:t>
      </w:r>
    </w:p>
    <w:p w14:paraId="298A4C8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 </w:t>
      </w:r>
    </w:p>
    <w:p w14:paraId="39A7540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 fede vuole che non solo il proprio carisma venga accolto da noi, ma anche il carisma di ogni altro fratello. Siamo gli uni gli altri dal carisma dei fratelli. Senza il carisma degli altri non possiamo mettere a frutto il nostro carisma. Adorare lo Spirito Santo è lodare, benedire, ringraziare la sua volontà, che è imperscrutabile in eterno.</w:t>
      </w:r>
    </w:p>
    <w:p w14:paraId="634E663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lastRenderedPageBreak/>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51B4C44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Nella vera umiltà ognuno si ferma alla misura della fede che gli è stata donata e al carisma che lo Spirito Santo gli ha elargito. L’altro ti può anche tentare invitandoti a esercitare carismi che non hai o ad agire secondo una misura diversa da quella che ti è stata donata. Non cadere in tentazione è obbligo di ogni discepolo di Gesù. Non perché uno è tentato, ingannato, illuso, lusingato, innalzato, deve accondiscendere alla tentazione. Ognuno è chiamato a conoscersi e a rispondere con fermezza: “Non è questo il dono che mi ha elargito lo Spirito Santo. Non è questa la misura della fede che Dio mi ha dato. Vergine Maria, donna dalla fede purissima, fa che obbediamo alla fede sempre. </w:t>
      </w:r>
    </w:p>
    <w:p w14:paraId="1EDB4970" w14:textId="77777777" w:rsidR="000118FD" w:rsidRPr="000118FD" w:rsidRDefault="000118FD" w:rsidP="000118FD">
      <w:pPr>
        <w:spacing w:after="120"/>
        <w:jc w:val="both"/>
        <w:rPr>
          <w:rFonts w:ascii="Arial" w:eastAsia="Calibri" w:hAnsi="Arial" w:cs="Arial"/>
          <w:sz w:val="24"/>
          <w:szCs w:val="22"/>
          <w:lang w:eastAsia="en-US"/>
        </w:rPr>
      </w:pPr>
      <w:bookmarkStart w:id="442" w:name="_Toc83895299"/>
      <w:bookmarkStart w:id="443" w:name="_Toc159271763"/>
      <w:r w:rsidRPr="000118FD">
        <w:rPr>
          <w:rFonts w:ascii="Arial" w:hAnsi="Arial" w:cs="Arial"/>
          <w:b/>
          <w:bCs/>
          <w:i/>
          <w:iCs/>
          <w:kern w:val="32"/>
          <w:sz w:val="24"/>
          <w:szCs w:val="32"/>
        </w:rPr>
        <w:t>Vinci il male con il bene</w:t>
      </w:r>
      <w:bookmarkEnd w:id="442"/>
      <w:bookmarkEnd w:id="443"/>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Il libro del Siracide dona questo insegnamento di divina sapienza: </w:t>
      </w:r>
      <w:r w:rsidRPr="000118FD">
        <w:rPr>
          <w:rFonts w:ascii="Arial" w:eastAsia="Calibri" w:hAnsi="Arial" w:cs="Arial"/>
          <w:i/>
          <w:sz w:val="24"/>
          <w:szCs w:val="22"/>
          <w:lang w:eastAsia="en-US"/>
        </w:rPr>
        <w:t xml:space="preserve">“In tutte le tue opere ricòrdati della tua fine e non cadrai mai nel peccato”. </w:t>
      </w:r>
      <w:r w:rsidRPr="000118FD">
        <w:rPr>
          <w:rFonts w:ascii="Arial" w:eastAsia="Calibri" w:hAnsi="Arial" w:cs="Arial"/>
          <w:sz w:val="24"/>
          <w:szCs w:val="22"/>
          <w:lang w:eastAsia="en-US"/>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 </w:t>
      </w:r>
    </w:p>
    <w:p w14:paraId="5D9D1F8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w:t>
      </w:r>
      <w:r w:rsidRPr="000118FD">
        <w:rPr>
          <w:rFonts w:ascii="Arial" w:eastAsia="Calibri" w:hAnsi="Arial" w:cs="Arial"/>
          <w:i/>
          <w:iCs/>
          <w:sz w:val="22"/>
          <w:szCs w:val="22"/>
          <w:lang w:eastAsia="en-US"/>
        </w:rPr>
        <w:lastRenderedPageBreak/>
        <w:t>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6FCEA58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65B1FE91"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Come si vince con il bene il male (sed vince in bono malum - alla nika en tôi agathôi to kakon)? 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queste parole:</w:t>
      </w:r>
    </w:p>
    <w:p w14:paraId="787FF3B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0118FD">
        <w:rPr>
          <w:rFonts w:ascii="Arial" w:eastAsia="Calibri" w:hAnsi="Arial" w:cs="Arial"/>
          <w:i/>
          <w:iCs/>
          <w:sz w:val="22"/>
          <w:szCs w:val="22"/>
          <w:lang w:eastAsia="en-US"/>
        </w:rPr>
        <w:lastRenderedPageBreak/>
        <w:t xml:space="preserve">il suo capo. Non lasciarti vincere dal male, ma vinci il male con il bene (Rm 12,9-21). </w:t>
      </w:r>
    </w:p>
    <w:p w14:paraId="5FB4A02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Rimanendo in queste parole, si rimane nella volontà di Dio, si vincerà sempre il male. Si esce da queste parole date a noi dallo Spirito Santo, si precipita nel male. Si è sconfitti. Madre della Redenzione, fa’ che il cristiano sempre rimanga nel bene, nella verità, nella luce. </w:t>
      </w:r>
    </w:p>
    <w:p w14:paraId="2F718DEE" w14:textId="77777777" w:rsidR="000118FD" w:rsidRPr="000118FD" w:rsidRDefault="000118FD" w:rsidP="000118FD">
      <w:pPr>
        <w:spacing w:after="120"/>
        <w:jc w:val="both"/>
        <w:rPr>
          <w:rFonts w:ascii="Arial" w:eastAsia="Calibri" w:hAnsi="Arial" w:cs="Arial"/>
          <w:sz w:val="24"/>
          <w:szCs w:val="22"/>
          <w:lang w:eastAsia="en-US"/>
        </w:rPr>
      </w:pPr>
      <w:bookmarkStart w:id="444" w:name="_Toc83895311"/>
      <w:bookmarkStart w:id="445" w:name="_Toc159271765"/>
      <w:r w:rsidRPr="000118FD">
        <w:rPr>
          <w:rFonts w:ascii="Arial" w:hAnsi="Arial" w:cs="Arial"/>
          <w:b/>
          <w:bCs/>
          <w:i/>
          <w:iCs/>
          <w:kern w:val="32"/>
          <w:sz w:val="24"/>
          <w:szCs w:val="32"/>
        </w:rPr>
        <w:t>Ciascuno sia sottomesso alle autorità costituite</w:t>
      </w:r>
      <w:bookmarkEnd w:id="444"/>
      <w:bookmarkEnd w:id="445"/>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La nostra santissima fede si fonda su una sola parola: Obbedienza. Leggiamo alcune raccomandazioni del Nuovo Testamento:</w:t>
      </w:r>
    </w:p>
    <w:p w14:paraId="325EA40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Amen”(Eb 13,17-21).</w:t>
      </w:r>
    </w:p>
    <w:p w14:paraId="73C8503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66BAA22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20EC81C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 xml:space="preserve">A chi ha obbedito Cristo Signore? Ai suoi capi. Chi erano allora i suoi capi? Erano Caifa, Anna, i Sommi Sacerdoti, il Sinedrio, Pilato, i Soldati. Ha obbedito </w:t>
      </w:r>
      <w:r w:rsidRPr="000118FD">
        <w:rPr>
          <w:rFonts w:ascii="Arial" w:eastAsia="Calibri" w:hAnsi="Arial" w:cs="Arial"/>
          <w:sz w:val="24"/>
          <w:szCs w:val="22"/>
          <w:lang w:eastAsia="en-US"/>
        </w:rPr>
        <w:lastRenderedPageBreak/>
        <w:t>consegnandosi alla morte. Ha obbedito lasciandosi inchiodare sulla croce. Questa è stata l’obbedienza di Gesù.</w:t>
      </w:r>
    </w:p>
    <w:p w14:paraId="2C3B523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Altra verità che va messa nel cuore: Ogni autorità viene dal Signore. A noi è chiesta l’obbedienza sempre. Poi sarà ogni autorità a rendere ragione di ogni suo esercizio a Colui che gliel’ha conferita, cioè al Signore:</w:t>
      </w:r>
    </w:p>
    <w:p w14:paraId="7ACDADD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(Sap 6,1-9).</w:t>
      </w:r>
    </w:p>
    <w:p w14:paraId="3F9220B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w:t>
      </w:r>
    </w:p>
    <w:p w14:paraId="63FDD4A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Ecco cosa ci insegnano sia l’Apostolo Pietro nello Spirito Santo e sia Gesù Signore:</w:t>
      </w:r>
    </w:p>
    <w:p w14:paraId="1BD347F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137D4F1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vi dico infatti: se la vostra giustizia non supererà quella degli scribi e dei farisei, non entrerete nel regno dei cieli. Avete inteso che fu detto agli antichi: </w:t>
      </w:r>
      <w:r w:rsidRPr="000118FD">
        <w:rPr>
          <w:rFonts w:ascii="Arial" w:eastAsia="Calibri" w:hAnsi="Arial" w:cs="Arial"/>
          <w:i/>
          <w:iCs/>
          <w:sz w:val="22"/>
          <w:szCs w:val="22"/>
          <w:lang w:eastAsia="en-US"/>
        </w:rPr>
        <w:lastRenderedPageBreak/>
        <w:t>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5,20-26.38-42).</w:t>
      </w:r>
    </w:p>
    <w:p w14:paraId="494EDB5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7141CA8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Ecco altre due ulteriori regole offerte a noi la prima dall’Apostolo Giacomo e la seconda dall’Apostolo Paolo. L’Apostolo Giacomo così forma i discepoli di Gesù:</w:t>
      </w:r>
    </w:p>
    <w:p w14:paraId="0404B90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p>
    <w:p w14:paraId="443A01F4" w14:textId="77777777" w:rsidR="000118FD" w:rsidRPr="000118FD" w:rsidRDefault="000118FD" w:rsidP="000118FD">
      <w:pPr>
        <w:spacing w:after="120"/>
        <w:jc w:val="both"/>
        <w:rPr>
          <w:rFonts w:ascii="Arial" w:eastAsia="Calibri" w:hAnsi="Arial" w:cs="Arial"/>
          <w:i/>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Ecco invece a cosa esorta l’Apostolo Paolo</w:t>
      </w:r>
      <w:r w:rsidRPr="000118FD">
        <w:rPr>
          <w:rFonts w:ascii="Arial" w:eastAsia="Calibri" w:hAnsi="Arial" w:cs="Arial"/>
          <w:i/>
          <w:sz w:val="24"/>
          <w:szCs w:val="22"/>
          <w:lang w:eastAsia="en-US"/>
        </w:rPr>
        <w:t>:</w:t>
      </w:r>
    </w:p>
    <w:p w14:paraId="0069B60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278C97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Ogni discepolo di Gesù sempre deve lasciarsi condurre dalla sapienza celeste. Sempre deve evitare di essere soggiogato dalla sapienza diabolica, la sapienza del mondo. Sappiamo che Giobbe fu lasciato dal Signore in mano a Satana:</w:t>
      </w:r>
    </w:p>
    <w:p w14:paraId="1ED69AE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p>
    <w:p w14:paraId="2A024825"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Quale fu la risposta di Giobbe</w:t>
      </w:r>
    </w:p>
    <w:p w14:paraId="3496894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p>
    <w:p w14:paraId="0E1E7BB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427BB63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w:t>
      </w:r>
      <w:r w:rsidRPr="000118FD">
        <w:rPr>
          <w:rFonts w:ascii="Arial" w:eastAsia="Calibri" w:hAnsi="Arial" w:cs="Arial"/>
          <w:i/>
          <w:iCs/>
          <w:sz w:val="22"/>
          <w:szCs w:val="22"/>
          <w:lang w:eastAsia="en-US"/>
        </w:rPr>
        <w:lastRenderedPageBreak/>
        <w:t xml:space="preserve">tasse; a chi l’imposta, l’imposta; a chi il timore, il timore; a chi il rispetto, il rispetto (Rm 13,1-7). </w:t>
      </w:r>
    </w:p>
    <w:p w14:paraId="1F09A343"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Ora una breve riflessione si impone.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p>
    <w:p w14:paraId="4FC907E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6E41C69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Ogni discepolo di Gesù è obbligato a rimanere sempre nel Vangelo. Se anche cadesse il cielo e la terra, se anche venisse la fine del mondo, lui, il cristiano, è </w:t>
      </w:r>
      <w:r w:rsidRPr="000118FD">
        <w:rPr>
          <w:rFonts w:ascii="Arial" w:eastAsia="Calibri" w:hAnsi="Arial" w:cs="Arial"/>
          <w:sz w:val="24"/>
          <w:szCs w:val="22"/>
          <w:lang w:eastAsia="en-US"/>
        </w:rPr>
        <w:lastRenderedPageBreak/>
        <w:t xml:space="preserve">obbligato a prestare sempre la sua purissima obbedienza al Vangelo, Vangelo però mai “letto alla storta”. Poiché oggi è moda leggere il Vangelo “alla storta”, tutto è consentito. Urge ritornare al Vangelo di Cristo Signore. Madre della Redenzione, fate che ogni discepolo di Gesù rimanga sempre nel Vangelo. </w:t>
      </w:r>
    </w:p>
    <w:p w14:paraId="6C6D8C17" w14:textId="77777777" w:rsidR="000118FD" w:rsidRPr="000118FD" w:rsidRDefault="000118FD" w:rsidP="000118FD">
      <w:pPr>
        <w:spacing w:after="120"/>
        <w:jc w:val="both"/>
        <w:rPr>
          <w:rFonts w:ascii="Arial" w:eastAsia="Calibri" w:hAnsi="Arial" w:cs="Arial"/>
          <w:sz w:val="24"/>
          <w:szCs w:val="22"/>
          <w:lang w:eastAsia="en-US"/>
        </w:rPr>
      </w:pPr>
      <w:bookmarkStart w:id="446" w:name="_Toc83895323"/>
      <w:bookmarkStart w:id="447" w:name="_Toc159271767"/>
      <w:r w:rsidRPr="000118FD">
        <w:rPr>
          <w:rFonts w:ascii="Arial" w:hAnsi="Arial" w:cs="Arial"/>
          <w:b/>
          <w:bCs/>
          <w:i/>
          <w:iCs/>
          <w:kern w:val="32"/>
          <w:sz w:val="24"/>
          <w:szCs w:val="32"/>
        </w:rPr>
        <w:t>Rivestitevi invece del Signore Gesù Cristo</w:t>
      </w:r>
      <w:bookmarkEnd w:id="446"/>
      <w:bookmarkEnd w:id="447"/>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L’abito nella Scrittura è ciò che differenzia una persona da un’altra persona in modo visibile. Ciò che la persona è nella sua più alta e più pura essenza deve manifestarlo attraverso l’abito che indossa. Ecco come il Signore vuole che sia l’abito del Sommo Sacerdote: </w:t>
      </w:r>
    </w:p>
    <w:p w14:paraId="41A42F6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2BACB7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w:t>
      </w:r>
      <w:r w:rsidRPr="000118FD">
        <w:rPr>
          <w:rFonts w:ascii="Arial" w:eastAsia="Calibri" w:hAnsi="Arial" w:cs="Arial"/>
          <w:i/>
          <w:iCs/>
          <w:sz w:val="22"/>
          <w:szCs w:val="22"/>
          <w:lang w:eastAsia="en-US"/>
        </w:rPr>
        <w:lastRenderedPageBreak/>
        <w:t xml:space="preserve">pettorale con i suoi anelli agli anelli dell’efod mediante un cordone di porpora viola, perché stia al di sopra della cintura dell’efod e perché il pettorale non si distacchi dall’efod. </w:t>
      </w:r>
    </w:p>
    <w:p w14:paraId="631D9B8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 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Ecco invece come dovrà essere l’abito per gli altri sacerdoti: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28,40-43). </w:t>
      </w:r>
    </w:p>
    <w:p w14:paraId="01E391F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w:t>
      </w:r>
    </w:p>
    <w:p w14:paraId="12625126" w14:textId="77777777" w:rsidR="000118FD" w:rsidRPr="000118FD" w:rsidRDefault="000118FD" w:rsidP="000118FD">
      <w:pPr>
        <w:spacing w:after="120"/>
        <w:ind w:left="567" w:right="567"/>
        <w:jc w:val="both"/>
        <w:rPr>
          <w:rFonts w:ascii="Arial" w:eastAsia="Calibri" w:hAnsi="Arial" w:cs="Arial"/>
          <w:i/>
          <w:sz w:val="24"/>
          <w:szCs w:val="22"/>
          <w:lang w:eastAsia="en-US"/>
        </w:rPr>
      </w:pPr>
      <w:r w:rsidRPr="000118FD">
        <w:rPr>
          <w:rFonts w:ascii="Arial" w:eastAsia="Calibri" w:hAnsi="Arial" w:cs="Arial"/>
          <w:i/>
          <w:iCs/>
          <w:sz w:val="22"/>
          <w:szCs w:val="22"/>
          <w:lang w:eastAsia="en-US"/>
        </w:rPr>
        <w:t xml:space="preserve">“Lo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w:t>
      </w:r>
      <w:r w:rsidRPr="000118FD">
        <w:rPr>
          <w:rFonts w:ascii="Arial" w:eastAsia="Calibri" w:hAnsi="Arial" w:cs="Arial"/>
          <w:i/>
          <w:iCs/>
          <w:sz w:val="22"/>
          <w:szCs w:val="22"/>
          <w:lang w:eastAsia="en-US"/>
        </w:rPr>
        <w:lastRenderedPageBreak/>
        <w:t>mise allo scoperto il sacco di cui 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w:t>
      </w:r>
      <w:r w:rsidRPr="000118FD">
        <w:rPr>
          <w:rFonts w:ascii="Arial" w:eastAsia="Calibri" w:hAnsi="Arial" w:cs="Arial"/>
          <w:i/>
          <w:sz w:val="24"/>
          <w:szCs w:val="22"/>
          <w:lang w:eastAsia="en-US"/>
        </w:rPr>
        <w:t xml:space="preserve">. </w:t>
      </w:r>
    </w:p>
    <w:p w14:paraId="60CFD1A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Di pelle e di carne mi hai rivestito, d'ossa e di nervi mi hai intessuto (Gb 10, 11). Mi ero rivestito di giustizia come di un vestimento; come mantello e turbante era la mia equità (Gb 29, 14). Ornati pure di maestà e di sublimità, rivestiti di splendore e di gloria (Gb 40, 10). 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 </w:t>
      </w:r>
    </w:p>
    <w:p w14:paraId="1FABFDD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w:t>
      </w:r>
      <w:r w:rsidRPr="000118FD">
        <w:rPr>
          <w:rFonts w:ascii="Arial" w:eastAsia="Calibri" w:hAnsi="Arial" w:cs="Arial"/>
          <w:i/>
          <w:iCs/>
          <w:sz w:val="22"/>
          <w:szCs w:val="22"/>
          <w:lang w:eastAsia="en-US"/>
        </w:rPr>
        <w:lastRenderedPageBreak/>
        <w:t xml:space="preserve">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agli anziani. Rivestitevi tutti di umiltà gli uni verso gli altri, perché Dio resiste ai superbi, ma dà grazia agli umili (1Pt 5, 5). </w:t>
      </w:r>
    </w:p>
    <w:p w14:paraId="2436F89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Come nell’Antico Testamento vedendo l’abito si distingueva il Sommo Sacerdote dagli altri sacerdoti, così nel Nuovo Testamento vedendo l’abito del cristiano che 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più piccola luce, in modo che tutto il nostro essere, anima, spirito corpo, sia splendente, luminoso, senza alcuna ombra, neanche piccolissima.</w:t>
      </w:r>
    </w:p>
    <w:p w14:paraId="6BEB11D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 </w:t>
      </w:r>
    </w:p>
    <w:p w14:paraId="341766C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p>
    <w:p w14:paraId="00CEB0D8"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4630C1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Nella Lettera agli Efesini ci si veste di Cristo svestendosi ogni giorno dell’uomo vecchio e abbandonano tutti i suoi frutti di trasgressione e di morte:</w:t>
      </w:r>
    </w:p>
    <w:p w14:paraId="36D2812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4B0A09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Nella Lettera ai Colossesi è data una regola altissima di moralità:</w:t>
      </w:r>
    </w:p>
    <w:p w14:paraId="470EDCD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039E45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attenti! C’è sempre il rischio che inavvertitamente il cristiano possa rivestirsi del mondo e delle sue tenebre. Vergine Maria, rivestiti del solo del tuo Signore, fa che sempre ci rivestiamo di Cristo Gesù. </w:t>
      </w:r>
    </w:p>
    <w:p w14:paraId="67FAA497" w14:textId="77777777" w:rsidR="000118FD" w:rsidRPr="000118FD" w:rsidRDefault="000118FD" w:rsidP="000118FD">
      <w:pPr>
        <w:spacing w:after="120"/>
        <w:jc w:val="both"/>
        <w:rPr>
          <w:rFonts w:ascii="Arial" w:eastAsia="Calibri" w:hAnsi="Arial" w:cs="Arial"/>
          <w:sz w:val="24"/>
          <w:szCs w:val="22"/>
          <w:lang w:eastAsia="en-US"/>
        </w:rPr>
      </w:pPr>
      <w:bookmarkStart w:id="448" w:name="_Toc83895335"/>
      <w:bookmarkStart w:id="449" w:name="_Toc159271769"/>
      <w:r w:rsidRPr="000118FD">
        <w:rPr>
          <w:rFonts w:ascii="Arial" w:hAnsi="Arial" w:cs="Arial"/>
          <w:b/>
          <w:bCs/>
          <w:i/>
          <w:iCs/>
          <w:kern w:val="32"/>
          <w:sz w:val="24"/>
          <w:szCs w:val="32"/>
        </w:rPr>
        <w:lastRenderedPageBreak/>
        <w:t>Causa di inciampo o di scandalo per il fratello</w:t>
      </w:r>
      <w:bookmarkEnd w:id="448"/>
      <w:bookmarkEnd w:id="449"/>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Nel corpo di 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 </w:t>
      </w:r>
    </w:p>
    <w:p w14:paraId="158928C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9EDE75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46D0729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fede, Mosè, appena nato, fu tenuto nascosto per tre mesi dai suoi genitori, perché videro che il bambino era bello; e non ebbero paura </w:t>
      </w:r>
      <w:r w:rsidRPr="000118FD">
        <w:rPr>
          <w:rFonts w:ascii="Arial" w:eastAsia="Calibri" w:hAnsi="Arial" w:cs="Arial"/>
          <w:i/>
          <w:iCs/>
          <w:sz w:val="22"/>
          <w:szCs w:val="22"/>
          <w:lang w:eastAsia="en-US"/>
        </w:rPr>
        <w:lastRenderedPageBreak/>
        <w:t xml:space="preserve">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w:t>
      </w:r>
    </w:p>
    <w:p w14:paraId="45C89BA4"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14:paraId="3C07B06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 </w:t>
      </w:r>
    </w:p>
    <w:p w14:paraId="0E083B3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w:t>
      </w:r>
      <w:r w:rsidRPr="000118FD">
        <w:rPr>
          <w:rFonts w:ascii="Arial" w:eastAsia="Calibri" w:hAnsi="Arial" w:cs="Arial"/>
          <w:i/>
          <w:iCs/>
          <w:sz w:val="22"/>
          <w:szCs w:val="22"/>
          <w:lang w:eastAsia="en-US"/>
        </w:rPr>
        <w:lastRenderedPageBreak/>
        <w:t>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CD54D6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E06613F"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14:paraId="65CD940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w:t>
      </w:r>
      <w:r w:rsidRPr="000118FD">
        <w:rPr>
          <w:rFonts w:ascii="Arial" w:eastAsia="Calibri" w:hAnsi="Arial" w:cs="Arial"/>
          <w:i/>
          <w:iCs/>
          <w:sz w:val="22"/>
          <w:szCs w:val="22"/>
          <w:lang w:eastAsia="en-US"/>
        </w:rPr>
        <w:lastRenderedPageBreak/>
        <w:t>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1AB4270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Conoscendo Paolo i danni irreparabili che può causare il peccato delle scandalo,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 </w:t>
      </w:r>
    </w:p>
    <w:p w14:paraId="0C4A45F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6B937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14:paraId="7205EC1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w:t>
      </w:r>
      <w:r w:rsidRPr="000118FD">
        <w:rPr>
          <w:rFonts w:ascii="Arial" w:eastAsia="Calibri" w:hAnsi="Arial" w:cs="Arial"/>
          <w:i/>
          <w:iCs/>
          <w:sz w:val="22"/>
          <w:szCs w:val="22"/>
          <w:lang w:eastAsia="en-US"/>
        </w:rPr>
        <w:lastRenderedPageBreak/>
        <w:t xml:space="preserve">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(Rm 14,1-13). </w:t>
      </w:r>
    </w:p>
    <w:p w14:paraId="683E10D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 Madre di misericordia, ottienici la grazia di essere un solo cuore con il cuore di Cristo Gesù. </w:t>
      </w:r>
    </w:p>
    <w:p w14:paraId="301982E4" w14:textId="77777777" w:rsidR="000118FD" w:rsidRPr="000118FD" w:rsidRDefault="000118FD" w:rsidP="000118FD">
      <w:pPr>
        <w:spacing w:after="120"/>
        <w:rPr>
          <w:rFonts w:ascii="Arial" w:eastAsia="Calibri" w:hAnsi="Arial" w:cs="Arial"/>
          <w:sz w:val="24"/>
          <w:szCs w:val="22"/>
          <w:lang w:eastAsia="en-US"/>
        </w:rPr>
      </w:pPr>
      <w:bookmarkStart w:id="450" w:name="_Toc83895347"/>
      <w:bookmarkStart w:id="451" w:name="_Toc159271771"/>
      <w:r w:rsidRPr="000118FD">
        <w:rPr>
          <w:rFonts w:ascii="Arial" w:hAnsi="Arial" w:cs="Arial"/>
          <w:b/>
          <w:bCs/>
          <w:i/>
          <w:iCs/>
          <w:kern w:val="32"/>
          <w:sz w:val="24"/>
          <w:szCs w:val="32"/>
        </w:rPr>
        <w:t>Tutto ciò che non viene dalla coscienza è peccato</w:t>
      </w:r>
      <w:bookmarkEnd w:id="450"/>
      <w:bookmarkEnd w:id="451"/>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w:t>
      </w:r>
    </w:p>
    <w:p w14:paraId="5DBF3CC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val="la-Latn" w:eastAsia="en-US"/>
        </w:rPr>
        <w:t xml:space="preserve"> “Qui autem discernit si manducaverit damnatus est, quia non ex fide ; omne autem </w:t>
      </w:r>
      <w:r w:rsidRPr="000118FD">
        <w:rPr>
          <w:rFonts w:ascii="Arial" w:eastAsia="Calibri" w:hAnsi="Arial" w:cs="Arial"/>
          <w:b/>
          <w:i/>
          <w:iCs/>
          <w:sz w:val="22"/>
          <w:szCs w:val="22"/>
          <w:lang w:val="la-Latn" w:eastAsia="en-US"/>
        </w:rPr>
        <w:t>quod non ex fide peccatum</w:t>
      </w:r>
      <w:r w:rsidRPr="000118FD">
        <w:rPr>
          <w:rFonts w:ascii="Arial" w:eastAsia="Calibri" w:hAnsi="Arial" w:cs="Arial"/>
          <w:i/>
          <w:iCs/>
          <w:sz w:val="22"/>
          <w:szCs w:val="22"/>
          <w:lang w:val="la-Latn" w:eastAsia="en-US"/>
        </w:rPr>
        <w:t xml:space="preserve"> est (Rm 14.23).</w:t>
      </w:r>
      <w:r w:rsidRPr="000118FD">
        <w:rPr>
          <w:rFonts w:ascii="Arial" w:eastAsia="Calibri" w:hAnsi="Arial" w:cs="Arial"/>
          <w:i/>
          <w:iCs/>
          <w:sz w:val="22"/>
          <w:szCs w:val="22"/>
          <w:lang w:eastAsia="en-US"/>
        </w:rPr>
        <w:t xml:space="preserve"> Ho de diakrinomenos ean fagêi katakekritai, hoti ouk ek pisteôs; </w:t>
      </w:r>
      <w:r w:rsidRPr="000118FD">
        <w:rPr>
          <w:rFonts w:ascii="Arial" w:eastAsia="Calibri" w:hAnsi="Arial" w:cs="Arial"/>
          <w:b/>
          <w:i/>
          <w:iCs/>
          <w:sz w:val="22"/>
          <w:szCs w:val="22"/>
          <w:lang w:eastAsia="en-US"/>
        </w:rPr>
        <w:t>pan de ho ouk ek pisteôs hamartia estin</w:t>
      </w:r>
      <w:r w:rsidRPr="000118FD">
        <w:rPr>
          <w:rFonts w:ascii="Arial" w:eastAsia="Calibri" w:hAnsi="Arial" w:cs="Arial"/>
          <w:i/>
          <w:iCs/>
          <w:sz w:val="22"/>
          <w:szCs w:val="22"/>
          <w:lang w:eastAsia="en-US"/>
        </w:rPr>
        <w:t xml:space="preserve">” (Rm 14,23). </w:t>
      </w:r>
    </w:p>
    <w:p w14:paraId="0C8C1B0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 buona coscienza nella Apostolo Paolo è sempre legata alla fede. Un esempio possiamo trarlo dalla Prima Lettera a Timoteo: </w:t>
      </w:r>
    </w:p>
    <w:p w14:paraId="75F5A8DE" w14:textId="77777777" w:rsidR="000118FD" w:rsidRPr="000118FD" w:rsidRDefault="000118FD" w:rsidP="000118FD">
      <w:pPr>
        <w:spacing w:after="120"/>
        <w:ind w:left="567" w:right="567"/>
        <w:jc w:val="both"/>
        <w:rPr>
          <w:rFonts w:ascii="Arial" w:eastAsia="Calibri" w:hAnsi="Arial" w:cs="Arial"/>
          <w:i/>
          <w:iCs/>
          <w:sz w:val="22"/>
          <w:szCs w:val="22"/>
          <w:lang w:val="fr-FR" w:eastAsia="en-US"/>
        </w:rPr>
      </w:pPr>
      <w:r w:rsidRPr="000118FD">
        <w:rPr>
          <w:rFonts w:ascii="Arial" w:eastAsia="Calibri" w:hAnsi="Arial" w:cs="Arial"/>
          <w:i/>
          <w:iCs/>
          <w:sz w:val="22"/>
          <w:szCs w:val="22"/>
          <w:lang w:val="la-Latn" w:eastAsia="en-US"/>
        </w:rPr>
        <w:t xml:space="preserve">“Finis autem praecepti est caritas </w:t>
      </w:r>
      <w:r w:rsidRPr="000118FD">
        <w:rPr>
          <w:rFonts w:ascii="Arial" w:eastAsia="Calibri" w:hAnsi="Arial" w:cs="Arial"/>
          <w:b/>
          <w:i/>
          <w:iCs/>
          <w:sz w:val="22"/>
          <w:szCs w:val="22"/>
          <w:lang w:val="la-Latn" w:eastAsia="en-US"/>
        </w:rPr>
        <w:t>de corde puro et conscientia bona et fide non ficta</w:t>
      </w:r>
      <w:r w:rsidRPr="000118FD">
        <w:rPr>
          <w:rFonts w:ascii="Arial" w:eastAsia="Calibri" w:hAnsi="Arial" w:cs="Arial"/>
          <w:i/>
          <w:iCs/>
          <w:sz w:val="22"/>
          <w:szCs w:val="22"/>
          <w:lang w:val="la-Latn" w:eastAsia="en-US"/>
        </w:rPr>
        <w:t xml:space="preserve"> (1Tm 1,5)</w:t>
      </w:r>
      <w:r w:rsidRPr="000118FD">
        <w:rPr>
          <w:rFonts w:ascii="Arial" w:eastAsia="Calibri" w:hAnsi="Arial" w:cs="Arial"/>
          <w:i/>
          <w:iCs/>
          <w:sz w:val="22"/>
          <w:szCs w:val="22"/>
          <w:lang w:eastAsia="en-US"/>
        </w:rPr>
        <w:t xml:space="preserve">. To de telos tês paraggelias estin agapê </w:t>
      </w:r>
      <w:r w:rsidRPr="000118FD">
        <w:rPr>
          <w:rFonts w:ascii="Arial" w:eastAsia="Calibri" w:hAnsi="Arial" w:cs="Arial"/>
          <w:b/>
          <w:i/>
          <w:iCs/>
          <w:sz w:val="22"/>
          <w:szCs w:val="22"/>
          <w:lang w:eastAsia="en-US"/>
        </w:rPr>
        <w:t>ek katharas kardias kai suneidêseôs agathês kai pisteôs anupokritou</w:t>
      </w:r>
      <w:r w:rsidRPr="000118FD">
        <w:rPr>
          <w:rFonts w:ascii="Arial" w:eastAsia="Calibri" w:hAnsi="Arial" w:cs="Arial"/>
          <w:i/>
          <w:iCs/>
          <w:sz w:val="22"/>
          <w:szCs w:val="22"/>
          <w:lang w:eastAsia="en-US"/>
        </w:rPr>
        <w:t xml:space="preserve"> (1Tm 1,5).  </w:t>
      </w:r>
      <w:r w:rsidRPr="000118FD">
        <w:rPr>
          <w:rFonts w:ascii="Arial" w:eastAsia="Calibri" w:hAnsi="Arial" w:cs="Arial"/>
          <w:i/>
          <w:iCs/>
          <w:sz w:val="22"/>
          <w:szCs w:val="22"/>
          <w:lang w:val="la-Latn" w:eastAsia="en-US"/>
        </w:rPr>
        <w:t xml:space="preserve">Habens fidem </w:t>
      </w:r>
      <w:r w:rsidRPr="000118FD">
        <w:rPr>
          <w:rFonts w:ascii="Arial" w:eastAsia="Calibri" w:hAnsi="Arial" w:cs="Arial"/>
          <w:b/>
          <w:i/>
          <w:iCs/>
          <w:sz w:val="22"/>
          <w:szCs w:val="22"/>
          <w:lang w:val="la-Latn" w:eastAsia="en-US"/>
        </w:rPr>
        <w:t>et bonam conscientiam</w:t>
      </w:r>
      <w:r w:rsidRPr="000118FD">
        <w:rPr>
          <w:rFonts w:ascii="Arial" w:eastAsia="Calibri" w:hAnsi="Arial" w:cs="Arial"/>
          <w:i/>
          <w:iCs/>
          <w:sz w:val="22"/>
          <w:szCs w:val="22"/>
          <w:lang w:val="la-Latn" w:eastAsia="en-US"/>
        </w:rPr>
        <w:t xml:space="preserve"> quam quidam </w:t>
      </w:r>
      <w:r w:rsidRPr="000118FD">
        <w:rPr>
          <w:rFonts w:ascii="Arial" w:eastAsia="Calibri" w:hAnsi="Arial" w:cs="Arial"/>
          <w:i/>
          <w:iCs/>
          <w:sz w:val="22"/>
          <w:szCs w:val="22"/>
          <w:lang w:val="la-Latn" w:eastAsia="en-US"/>
        </w:rPr>
        <w:lastRenderedPageBreak/>
        <w:t>repellentes circa fidem naufragaverunt</w:t>
      </w:r>
      <w:r w:rsidRPr="000118FD">
        <w:rPr>
          <w:rFonts w:ascii="Arial" w:eastAsia="Calibri" w:hAnsi="Arial" w:cs="Arial"/>
          <w:i/>
          <w:iCs/>
          <w:sz w:val="22"/>
          <w:szCs w:val="22"/>
          <w:lang w:val="fr-FR" w:eastAsia="en-US"/>
        </w:rPr>
        <w:t xml:space="preserve"> (1Tm 1,19). Echôn pistin </w:t>
      </w:r>
      <w:r w:rsidRPr="000118FD">
        <w:rPr>
          <w:rFonts w:ascii="Arial" w:eastAsia="Calibri" w:hAnsi="Arial" w:cs="Arial"/>
          <w:b/>
          <w:i/>
          <w:iCs/>
          <w:sz w:val="22"/>
          <w:szCs w:val="22"/>
          <w:lang w:val="fr-FR" w:eastAsia="en-US"/>
        </w:rPr>
        <w:t>kai agathên suneidêsin</w:t>
      </w:r>
      <w:r w:rsidRPr="000118FD">
        <w:rPr>
          <w:rFonts w:ascii="Arial" w:eastAsia="Calibri" w:hAnsi="Arial" w:cs="Arial"/>
          <w:i/>
          <w:iCs/>
          <w:sz w:val="22"/>
          <w:szCs w:val="22"/>
          <w:lang w:val="fr-FR" w:eastAsia="en-US"/>
        </w:rPr>
        <w:t xml:space="preserve">, hên tines apôsamenoi peri tên pistin enauagêsan” (1Tm 1,19). </w:t>
      </w:r>
    </w:p>
    <w:p w14:paraId="6C5C37D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28D83D28"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0AAEE49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72849CD8"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Ecco come l’Apostolo Paolo parla della coscienza: </w:t>
      </w:r>
    </w:p>
    <w:p w14:paraId="6481ED7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“Essi dimostrano che quanto la legge esige è scritto nei loro cuori come risulta dalla testimonianza della loro coscienza e dai loro stessi ragionamenti, </w:t>
      </w:r>
      <w:r w:rsidRPr="000118FD">
        <w:rPr>
          <w:rFonts w:ascii="Arial" w:eastAsia="Calibri" w:hAnsi="Arial" w:cs="Arial"/>
          <w:i/>
          <w:iCs/>
          <w:sz w:val="22"/>
          <w:szCs w:val="22"/>
          <w:lang w:eastAsia="en-US"/>
        </w:rPr>
        <w:lastRenderedPageBreak/>
        <w:t>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677F2CAB"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Ecco invece come parla della fede:</w:t>
      </w:r>
    </w:p>
    <w:p w14:paraId="14E17870" w14:textId="77777777" w:rsidR="000118FD" w:rsidRPr="000118FD" w:rsidRDefault="000118FD" w:rsidP="000118FD">
      <w:pPr>
        <w:spacing w:after="120"/>
        <w:ind w:left="567" w:right="567"/>
        <w:jc w:val="both"/>
        <w:rPr>
          <w:rFonts w:ascii="Arial" w:eastAsia="Calibri" w:hAnsi="Arial" w:cs="Arial"/>
          <w:i/>
          <w:iCs/>
          <w:color w:val="000000"/>
          <w:sz w:val="22"/>
          <w:szCs w:val="22"/>
          <w:lang w:eastAsia="en-US"/>
        </w:rPr>
      </w:pPr>
      <w:r w:rsidRPr="000118FD">
        <w:rPr>
          <w:rFonts w:ascii="Arial" w:eastAsia="Calibri" w:hAnsi="Arial" w:cs="Arial"/>
          <w:i/>
          <w:iCs/>
          <w:color w:val="000000"/>
          <w:sz w:val="22"/>
          <w:szCs w:val="22"/>
          <w:lang w:eastAsia="en-US"/>
        </w:rPr>
        <w:t xml:space="preserve">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w:t>
      </w:r>
      <w:r w:rsidRPr="000118FD">
        <w:rPr>
          <w:rFonts w:ascii="Arial" w:eastAsia="Calibri" w:hAnsi="Arial" w:cs="Arial"/>
          <w:i/>
          <w:iCs/>
          <w:color w:val="000000"/>
          <w:sz w:val="22"/>
          <w:szCs w:val="22"/>
          <w:lang w:eastAsia="en-US"/>
        </w:rPr>
        <w:lastRenderedPageBreak/>
        <w:t>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w:t>
      </w:r>
    </w:p>
    <w:p w14:paraId="28D60BC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368E6F6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w:t>
      </w:r>
      <w:r w:rsidRPr="000118FD">
        <w:rPr>
          <w:rFonts w:ascii="Arial" w:eastAsia="Calibri" w:hAnsi="Arial" w:cs="Arial"/>
          <w:i/>
          <w:iCs/>
          <w:sz w:val="22"/>
          <w:szCs w:val="22"/>
          <w:lang w:eastAsia="en-US"/>
        </w:rPr>
        <w:lastRenderedPageBreak/>
        <w:t>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1155101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075759B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w:t>
      </w:r>
      <w:r w:rsidRPr="000118FD">
        <w:rPr>
          <w:rFonts w:ascii="Arial" w:eastAsia="Calibri" w:hAnsi="Arial" w:cs="Arial"/>
          <w:i/>
          <w:iCs/>
          <w:sz w:val="22"/>
          <w:szCs w:val="22"/>
          <w:lang w:eastAsia="en-US"/>
        </w:rPr>
        <w:lastRenderedPageBreak/>
        <w:t>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3D1971A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w:t>
      </w:r>
      <w:r w:rsidRPr="000118FD">
        <w:rPr>
          <w:rFonts w:ascii="Arial" w:eastAsia="Calibri" w:hAnsi="Arial" w:cs="Arial"/>
          <w:i/>
          <w:iCs/>
          <w:sz w:val="22"/>
          <w:szCs w:val="22"/>
          <w:lang w:eastAsia="en-US"/>
        </w:rPr>
        <w:lastRenderedPageBreak/>
        <w:t>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142A325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31DB0F0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w:t>
      </w:r>
      <w:r w:rsidRPr="000118FD">
        <w:rPr>
          <w:rFonts w:ascii="Arial" w:eastAsia="Calibri" w:hAnsi="Arial" w:cs="Arial"/>
          <w:i/>
          <w:iCs/>
          <w:sz w:val="22"/>
          <w:szCs w:val="22"/>
          <w:lang w:eastAsia="en-US"/>
        </w:rPr>
        <w:lastRenderedPageBreak/>
        <w:t xml:space="preserve">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3BDD237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DA6597C"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Conosciamo di quali mali è capace l’uomo abbandonato a se stesso, senza la coscienza illuminata né dalla grazia e né dalla fede:</w:t>
      </w:r>
    </w:p>
    <w:p w14:paraId="61C3A7F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w:t>
      </w:r>
      <w:r w:rsidRPr="000118FD">
        <w:rPr>
          <w:rFonts w:ascii="Arial" w:eastAsia="Calibri" w:hAnsi="Arial" w:cs="Arial"/>
          <w:i/>
          <w:iCs/>
          <w:sz w:val="22"/>
          <w:szCs w:val="22"/>
          <w:lang w:eastAsia="en-US"/>
        </w:rPr>
        <w:lastRenderedPageBreak/>
        <w:t>abbandonati all’impurità secondo i desideri del loro cuore, tanto da disonorare fra loro i propri corpi, perché hanno scambiato la verità di Dio con la menzogna e hanno adorato e servito le creature anziché il Creatore, che è benedetto nei secoli. Amen.</w:t>
      </w:r>
    </w:p>
    <w:p w14:paraId="2A0E7D6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8ECA7E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  Madre di Dio, ottienici dallo Spirito Santo ogni intelligenza. Così rimarremo sempre nella Parola. </w:t>
      </w:r>
    </w:p>
    <w:p w14:paraId="79F18B66" w14:textId="77777777" w:rsidR="000118FD" w:rsidRPr="000118FD" w:rsidRDefault="000118FD" w:rsidP="000118FD">
      <w:pPr>
        <w:spacing w:after="120"/>
        <w:jc w:val="both"/>
        <w:rPr>
          <w:rFonts w:ascii="Arial" w:eastAsia="Calibri" w:hAnsi="Arial" w:cs="Arial"/>
          <w:sz w:val="24"/>
          <w:szCs w:val="22"/>
          <w:lang w:eastAsia="en-US"/>
        </w:rPr>
      </w:pPr>
      <w:bookmarkStart w:id="452" w:name="_Toc83895359"/>
      <w:bookmarkStart w:id="453" w:name="_Toc159271773"/>
      <w:r w:rsidRPr="000118FD">
        <w:rPr>
          <w:rFonts w:ascii="Arial" w:hAnsi="Arial" w:cs="Arial"/>
          <w:b/>
          <w:bCs/>
          <w:i/>
          <w:iCs/>
          <w:kern w:val="32"/>
          <w:sz w:val="24"/>
          <w:szCs w:val="32"/>
        </w:rPr>
        <w:t>Accoglietevi gli uni gli altri come anche Cristo accolse voi</w:t>
      </w:r>
      <w:bookmarkEnd w:id="452"/>
      <w:bookmarkEnd w:id="453"/>
      <w:r w:rsidRPr="000118FD">
        <w:rPr>
          <w:rFonts w:ascii="Arial" w:hAnsi="Arial" w:cs="Arial"/>
          <w:b/>
          <w:bCs/>
          <w:i/>
          <w:iCs/>
          <w:kern w:val="32"/>
          <w:sz w:val="24"/>
          <w:szCs w:val="32"/>
        </w:rPr>
        <w:t xml:space="preserve">. </w:t>
      </w:r>
      <w:r w:rsidRPr="000118FD">
        <w:rPr>
          <w:rFonts w:ascii="Arial" w:eastAsia="Calibri" w:hAnsi="Arial" w:cs="Arial"/>
          <w:sz w:val="24"/>
          <w:szCs w:val="22"/>
          <w:lang w:eastAsia="en-US"/>
        </w:rPr>
        <w:t xml:space="preserve">Le regole per vivere l’amore fraterno negli scritti dell’Apostolo Paolo sono tante. È cosa giusta riflettere, meditare su una delle sue tante regole che troviamo anche nella Lettera ai Romani: </w:t>
      </w:r>
      <w:r w:rsidRPr="000118FD">
        <w:rPr>
          <w:rFonts w:ascii="Arial" w:eastAsia="Calibri" w:hAnsi="Arial" w:cs="Arial"/>
          <w:i/>
          <w:sz w:val="24"/>
          <w:szCs w:val="22"/>
          <w:lang w:eastAsia="en-US"/>
        </w:rPr>
        <w:t>“Accoglietevi gli uni gli altri come anche Cristo accolse voi”.</w:t>
      </w:r>
      <w:r w:rsidRPr="000118FD">
        <w:rPr>
          <w:rFonts w:ascii="Arial" w:eastAsia="Calibri" w:hAnsi="Arial" w:cs="Arial"/>
          <w:sz w:val="24"/>
          <w:szCs w:val="22"/>
          <w:lang w:eastAsia="en-US"/>
        </w:rPr>
        <w:t xml:space="preserve"> Proviamo ora a leggere questa regola partendo da quanto afferma l’Apostolo nella Prima Lettera ai Tessalonicesi: </w:t>
      </w:r>
    </w:p>
    <w:p w14:paraId="427DC36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“Proprio per questo anche noi ringraziamo Dio continuamente perché, avendo ricevuto da noi la parola divina della predicazione, l'avete accolta non quale parola di uomini ma, come è veramente, parola di Dio, che opera in voi, che credete (1Ts 2,13). </w:t>
      </w:r>
    </w:p>
    <w:p w14:paraId="6DBD863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Alla luce di questa accoglienza della Parola, proviamo ora a tradurre la regola paolina dell’accoglienza: </w:t>
      </w:r>
      <w:r w:rsidRPr="000118FD">
        <w:rPr>
          <w:rFonts w:ascii="Arial" w:eastAsia="Calibri" w:hAnsi="Arial" w:cs="Arial"/>
          <w:i/>
          <w:sz w:val="24"/>
          <w:szCs w:val="22"/>
          <w:lang w:eastAsia="en-US"/>
        </w:rPr>
        <w:t>“Accogliete l’altro non come l’altro, ma come lui veramente è. Lui è Cristo e voi dovete accoglierlo come Cristo”.</w:t>
      </w:r>
      <w:r w:rsidRPr="000118FD">
        <w:rPr>
          <w:rFonts w:ascii="Arial" w:eastAsia="Calibri" w:hAnsi="Arial" w:cs="Arial"/>
          <w:sz w:val="24"/>
          <w:szCs w:val="22"/>
          <w:lang w:eastAsia="en-US"/>
        </w:rPr>
        <w:t xml:space="preserve"> Non è questa una interpretazione azzardata o fuori luogo. A questa interpretazione ci orienta lo stesso Cristo Signore. Le sue Parola sono immortali, eterne. Su queste sue Parola lui opererà il suo giudizio eterno e immodificabile:</w:t>
      </w:r>
    </w:p>
    <w:p w14:paraId="1AD25F8C"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w:t>
      </w:r>
      <w:r w:rsidRPr="000118FD">
        <w:rPr>
          <w:rFonts w:ascii="Arial" w:eastAsia="Calibri" w:hAnsi="Arial" w:cs="Arial"/>
          <w:i/>
          <w:iCs/>
          <w:sz w:val="22"/>
          <w:szCs w:val="22"/>
          <w:lang w:eastAsia="en-US"/>
        </w:rPr>
        <w:lastRenderedPageBreak/>
        <w:t xml:space="preserve">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3A82BA5"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 </w:t>
      </w:r>
    </w:p>
    <w:p w14:paraId="359F0BBE" w14:textId="77777777" w:rsidR="000118FD" w:rsidRPr="000118FD" w:rsidRDefault="000118FD" w:rsidP="000118FD">
      <w:pPr>
        <w:autoSpaceDE w:val="0"/>
        <w:autoSpaceDN w:val="0"/>
        <w:adjustRightInd w:val="0"/>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Accogliere è verbo essenziale del Nuovo Testamento: </w:t>
      </w:r>
    </w:p>
    <w:p w14:paraId="319257B5"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 18,5). "Chi accoglie uno di questi bambini nel mio nome, accoglie me; chi accoglie me, non accoglie me, ma colui che mi ha mandato" (Mc 9,37). In verità vi dico: Chi 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w:t>
      </w:r>
      <w:r w:rsidRPr="000118FD">
        <w:rPr>
          <w:rFonts w:ascii="Arial" w:eastAsia="Calibri" w:hAnsi="Arial" w:cs="Arial"/>
          <w:i/>
          <w:iCs/>
          <w:sz w:val="22"/>
          <w:szCs w:val="22"/>
          <w:lang w:eastAsia="en-US"/>
        </w:rPr>
        <w:lastRenderedPageBreak/>
        <w:t xml:space="preserve">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 </w:t>
      </w:r>
    </w:p>
    <w:p w14:paraId="563B92D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w:t>
      </w:r>
      <w:r w:rsidRPr="000118FD">
        <w:rPr>
          <w:rFonts w:ascii="Arial" w:eastAsia="Calibri" w:hAnsi="Arial" w:cs="Arial"/>
          <w:i/>
          <w:iCs/>
          <w:sz w:val="22"/>
          <w:szCs w:val="22"/>
          <w:lang w:eastAsia="en-US"/>
        </w:rPr>
        <w:lastRenderedPageBreak/>
        <w:t>perché se non sarai vigilante, verrò come un ladro senza che tu sappia in quale ora io verrò da te (Ap 3,3).</w:t>
      </w:r>
    </w:p>
    <w:p w14:paraId="467E3FDD" w14:textId="77777777" w:rsidR="000118FD" w:rsidRPr="000118FD" w:rsidRDefault="000118FD" w:rsidP="000118FD">
      <w:pPr>
        <w:autoSpaceDE w:val="0"/>
        <w:autoSpaceDN w:val="0"/>
        <w:adjustRightInd w:val="0"/>
        <w:spacing w:after="120"/>
        <w:jc w:val="both"/>
        <w:rPr>
          <w:rFonts w:ascii="Arial" w:eastAsia="Calibri" w:hAnsi="Arial" w:cs="Arial"/>
          <w:sz w:val="24"/>
          <w:szCs w:val="22"/>
          <w:lang w:eastAsia="en-US"/>
        </w:rPr>
      </w:pPr>
      <w:r w:rsidRPr="000118FD">
        <w:rPr>
          <w:rFonts w:ascii="Arial" w:eastAsia="Calibri" w:hAnsi="Arial" w:cs="Arial"/>
          <w:i/>
          <w:sz w:val="24"/>
          <w:szCs w:val="22"/>
          <w:lang w:eastAsia="en-US"/>
        </w:rPr>
        <w:t xml:space="preserve"> </w:t>
      </w:r>
      <w:r w:rsidRPr="000118FD">
        <w:rPr>
          <w:rFonts w:ascii="Arial" w:eastAsia="Calibri" w:hAnsi="Arial" w:cs="Arial"/>
          <w:sz w:val="24"/>
          <w:szCs w:val="22"/>
          <w:lang w:eastAsia="en-US"/>
        </w:rPr>
        <w:t xml:space="preserve">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 </w:t>
      </w:r>
    </w:p>
    <w:p w14:paraId="7464ECBB"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w:t>
      </w:r>
    </w:p>
    <w:p w14:paraId="5EDAADE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 Madre di Dio, non permettere che i cristiani neghino e rinneghino la verità del Figlio tuo. </w:t>
      </w:r>
    </w:p>
    <w:p w14:paraId="064E6D6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b/>
          <w:bCs/>
          <w:i/>
          <w:iCs/>
          <w:kern w:val="32"/>
          <w:sz w:val="24"/>
          <w:szCs w:val="32"/>
          <w:lang w:eastAsia="en-US"/>
        </w:rPr>
        <w:t xml:space="preserve">Perché le genti divengano un’offerta gradita, santificata dallo Spirito Santo. </w:t>
      </w:r>
      <w:r w:rsidRPr="000118FD">
        <w:rPr>
          <w:rFonts w:ascii="Arial" w:eastAsia="Calibri" w:hAnsi="Arial" w:cs="Arial"/>
          <w:sz w:val="24"/>
          <w:szCs w:val="22"/>
          <w:lang w:eastAsia="en-US"/>
        </w:rPr>
        <w:t>Ritengo sia cosa giusta illuminare con lo stesso insegnamento dell’Apostolo, che per noi è purissima verità rivelata, quanto lui sta scrivendo ai cristiani che sono nella Chiesa di Dio che è in Roma:</w:t>
      </w:r>
    </w:p>
    <w:p w14:paraId="09C702C0"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w:t>
      </w:r>
    </w:p>
    <w:p w14:paraId="32C1316E"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Prima di ogni cosa va detto che per l’Apostolo Paolo annunciare il Vangelo è vero culto, vero ministero sacro. Come Cristo Gesù ha offerto al Padre il sacrificio di </w:t>
      </w:r>
      <w:r w:rsidRPr="000118FD">
        <w:rPr>
          <w:rFonts w:ascii="Arial" w:eastAsia="Calibri" w:hAnsi="Arial" w:cs="Arial"/>
          <w:sz w:val="24"/>
          <w:szCs w:val="22"/>
          <w:lang w:eastAsia="en-US"/>
        </w:rPr>
        <w:lastRenderedPageBreak/>
        <w:t>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Così inizia la Lettera ai Romani:</w:t>
      </w:r>
    </w:p>
    <w:p w14:paraId="38920CD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5603AA09"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L’Apostolo, il Missionario del Vangelo, il Testimone della Parola, se vuole operare perché ogni uomo diventi un’offerta gradita al Signore, deve far si è si compia in lui quanto la Lettera agli Ebrei dice di Gesù:</w:t>
      </w:r>
    </w:p>
    <w:p w14:paraId="659F06D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20D74632"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L’Apostolo Paolo è </w:t>
      </w:r>
      <w:r w:rsidRPr="000118FD">
        <w:rPr>
          <w:rFonts w:ascii="Arial" w:eastAsia="Calibri" w:hAnsi="Arial" w:cs="Arial"/>
          <w:sz w:val="24"/>
          <w:szCs w:val="22"/>
          <w:lang w:eastAsia="en-US"/>
        </w:rPr>
        <w:lastRenderedPageBreak/>
        <w:t xml:space="preserve">perfetto sia nella dottrina e sia nella conformazione a Cristo Gesù. Poiché vive tutte e due le cose necessarie, lui è perfetto ministro di Cristo, perfetto missionario, perfetto testimone del Vangelo. </w:t>
      </w:r>
    </w:p>
    <w:p w14:paraId="7DACB3F1" w14:textId="77777777" w:rsidR="000118FD" w:rsidRPr="000118FD" w:rsidRDefault="000118FD" w:rsidP="000118FD">
      <w:pPr>
        <w:spacing w:after="120"/>
        <w:jc w:val="both"/>
        <w:rPr>
          <w:rFonts w:ascii="Arial" w:eastAsia="Calibri" w:hAnsi="Arial" w:cs="Arial"/>
          <w:b/>
          <w:sz w:val="24"/>
          <w:szCs w:val="22"/>
          <w:lang w:eastAsia="en-US"/>
        </w:rPr>
      </w:pPr>
      <w:r w:rsidRPr="000118FD">
        <w:rPr>
          <w:rFonts w:ascii="Arial" w:eastAsia="Calibri" w:hAnsi="Arial" w:cs="Arial"/>
          <w:b/>
          <w:sz w:val="24"/>
          <w:szCs w:val="22"/>
          <w:lang w:eastAsia="en-US"/>
        </w:rPr>
        <w:t>La perfetta dottrina dell’Apostolo Paolo</w:t>
      </w:r>
    </w:p>
    <w:p w14:paraId="65802533"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 </w:t>
      </w:r>
    </w:p>
    <w:p w14:paraId="00201117"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w:t>
      </w:r>
      <w:r w:rsidRPr="000118FD">
        <w:rPr>
          <w:rFonts w:ascii="Arial" w:eastAsia="Calibri" w:hAnsi="Arial" w:cs="Arial"/>
          <w:i/>
          <w:iCs/>
          <w:sz w:val="22"/>
          <w:szCs w:val="22"/>
          <w:lang w:eastAsia="en-US"/>
        </w:rPr>
        <w:lastRenderedPageBreak/>
        <w:t xml:space="preserve">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93C409F"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w:t>
      </w:r>
      <w:r w:rsidRPr="000118FD">
        <w:rPr>
          <w:rFonts w:ascii="Arial" w:eastAsia="Calibri" w:hAnsi="Arial" w:cs="Arial"/>
          <w:i/>
          <w:iCs/>
          <w:sz w:val="22"/>
          <w:szCs w:val="22"/>
          <w:lang w:eastAsia="en-US"/>
        </w:rPr>
        <w:lastRenderedPageBreak/>
        <w:t xml:space="preserve">ogni uomo e istruendo ciascuno con ogni sapienza, per rendere ogni uomo perfetto in Cristo. Per questo mi affatico e lotto, con la forza che viene da lui e che agisce in me con potenza (Col 1.9-29). </w:t>
      </w:r>
    </w:p>
    <w:p w14:paraId="4788067A"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86D6211"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275807A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Quel Dio, al quale rendo culto nel mio spirito annunziando il vangelo del Figlio suo, mi è testimone che io mi ricordo sempre di voi (Rm 1,9). Essi sono </w:t>
      </w:r>
      <w:r w:rsidRPr="000118FD">
        <w:rPr>
          <w:rFonts w:ascii="Arial" w:eastAsia="Calibri" w:hAnsi="Arial" w:cs="Arial"/>
          <w:i/>
          <w:iCs/>
          <w:sz w:val="22"/>
          <w:szCs w:val="22"/>
          <w:lang w:eastAsia="en-US"/>
        </w:rPr>
        <w:lastRenderedPageBreak/>
        <w:t xml:space="preserve">Israeliti e possiedono l'adozione a figli, la gloria, le alleanze, la legislazione, il culto, le promesse (Rm 9,4). Vi esorto dunque, fratelli, per la misericordia di Dio, ad offrire i vostri corpi come sacrificio vivente, santo e gradito a Dio; è questo il vostro culto spirituale (Rm 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 </w:t>
      </w:r>
    </w:p>
    <w:p w14:paraId="772A9DE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Pertanto, ecco che cosa dico a voi, Gentili: come apostolo dei Gentili, io faccio onore al mio ministero (Rm 11,13). 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lettera ma dello Spirito; perché la lettera uccide, lo Spirito dà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  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 </w:t>
      </w:r>
    </w:p>
    <w:p w14:paraId="38F9B4DD"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Penso che abbiate sentito parlare del ministero della grazia di Dio, a me affidato a vostro beneficio (Ef 3,2).  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fedele ministro nel Signore (Ef 6,21). Che avete appresa da Epafra, nostro caro compagno nel ministero; egli ci supplisce come un fedele ministro di Cristo (Col 1,7).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w:t>
      </w:r>
      <w:r w:rsidRPr="000118FD">
        <w:rPr>
          <w:rFonts w:ascii="Arial" w:eastAsia="Calibri" w:hAnsi="Arial" w:cs="Arial"/>
          <w:i/>
          <w:iCs/>
          <w:sz w:val="22"/>
          <w:szCs w:val="22"/>
          <w:lang w:eastAsia="en-US"/>
        </w:rPr>
        <w:lastRenderedPageBreak/>
        <w:t>missione affidatami da Dio presso di voi: di realizzare la sua parola (Col 1,25). Tutto quanto mi riguarda ve lo riferirà Tìchico, il caro fratello e ministro fedele, mio compagno nel servizio del Signore (Col 4,7). Dite ad Archippo: "Considera il ministero che hai ricevuto nel Signore e vedi di compierlo bene" (Col 4,17). Proponendo queste cose ai fratelli sarai un buon ministro di Cristo Gesù, nutrito come sei dalle parole della fede e della buona dottrina che hai seguito (1Tm 4,6). Tu però vigila attentamente, sappi sopportare le sofferenze, compi la tua opera di annunziatore del vangelo, adempi il tuo ministero (2Tm 4,5). Solo Luca è con me. Prendi Marco e portalo con te, perché mi sarà utile per il ministero (2Tm 4, 1).</w:t>
      </w:r>
    </w:p>
    <w:p w14:paraId="5E9C506F" w14:textId="77777777" w:rsidR="000118FD" w:rsidRPr="000118FD" w:rsidRDefault="000118FD" w:rsidP="000118FD">
      <w:pPr>
        <w:spacing w:after="120"/>
        <w:jc w:val="both"/>
        <w:rPr>
          <w:rFonts w:ascii="Arial" w:eastAsia="Calibri" w:hAnsi="Arial" w:cs="Arial"/>
          <w:b/>
          <w:i/>
          <w:iCs/>
          <w:sz w:val="24"/>
          <w:szCs w:val="22"/>
          <w:lang w:eastAsia="en-US"/>
        </w:rPr>
      </w:pPr>
      <w:r w:rsidRPr="000118FD">
        <w:rPr>
          <w:rFonts w:ascii="Arial" w:eastAsia="Calibri" w:hAnsi="Arial" w:cs="Arial"/>
          <w:b/>
          <w:i/>
          <w:iCs/>
          <w:sz w:val="24"/>
          <w:szCs w:val="22"/>
          <w:lang w:eastAsia="en-US"/>
        </w:rPr>
        <w:t>La perfetta esemplarità dell’Apostolo Paolo</w:t>
      </w:r>
    </w:p>
    <w:p w14:paraId="2DC69D7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w:t>
      </w:r>
    </w:p>
    <w:p w14:paraId="3793FB0E"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w:t>
      </w:r>
      <w:r w:rsidRPr="000118FD">
        <w:rPr>
          <w:rFonts w:ascii="Arial" w:eastAsia="Calibri" w:hAnsi="Arial" w:cs="Arial"/>
          <w:i/>
          <w:iCs/>
          <w:sz w:val="22"/>
          <w:szCs w:val="22"/>
          <w:lang w:eastAsia="en-US"/>
        </w:rPr>
        <w:lastRenderedPageBreak/>
        <w:t xml:space="preserve">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3132898"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1092742"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w:t>
      </w:r>
      <w:r w:rsidRPr="000118FD">
        <w:rPr>
          <w:rFonts w:ascii="Arial" w:eastAsia="Calibri" w:hAnsi="Arial" w:cs="Arial"/>
          <w:i/>
          <w:iCs/>
          <w:sz w:val="22"/>
          <w:szCs w:val="22"/>
          <w:lang w:eastAsia="en-US"/>
        </w:rPr>
        <w:lastRenderedPageBreak/>
        <w:t>persecuzioni, nelle angosce sofferte per Cristo: infatti quando sono debole, è allora che sono forte (2Cor 11,21-12,10).</w:t>
      </w:r>
    </w:p>
    <w:p w14:paraId="6733F939"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2,19-3,5). </w:t>
      </w:r>
    </w:p>
    <w:p w14:paraId="4FECEF4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4FA43C0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14:paraId="6A9FAC16" w14:textId="77777777" w:rsidR="000118FD" w:rsidRPr="000118FD" w:rsidRDefault="000118FD" w:rsidP="000118FD">
      <w:pPr>
        <w:spacing w:after="120"/>
        <w:ind w:left="567" w:right="567"/>
        <w:jc w:val="both"/>
        <w:rPr>
          <w:rFonts w:ascii="Arial" w:eastAsia="Calibri" w:hAnsi="Arial" w:cs="Arial"/>
          <w:i/>
          <w:iCs/>
          <w:sz w:val="22"/>
          <w:szCs w:val="22"/>
          <w:lang w:eastAsia="en-US"/>
        </w:rPr>
      </w:pPr>
      <w:r w:rsidRPr="000118FD">
        <w:rPr>
          <w:rFonts w:ascii="Arial" w:eastAsia="Calibri" w:hAnsi="Arial" w:cs="Arial"/>
          <w:i/>
          <w:iCs/>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w:t>
      </w:r>
      <w:r w:rsidRPr="000118FD">
        <w:rPr>
          <w:rFonts w:ascii="Arial" w:eastAsia="Calibri" w:hAnsi="Arial" w:cs="Arial"/>
          <w:i/>
          <w:iCs/>
          <w:sz w:val="22"/>
          <w:szCs w:val="22"/>
          <w:lang w:eastAsia="en-US"/>
        </w:rPr>
        <w:lastRenderedPageBreak/>
        <w:t xml:space="preserve">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A99B62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Stella dell’Evangelizzazione, fa’ che ogni missionario di Gesù sia perfetto nella parole e nella vita. </w:t>
      </w:r>
    </w:p>
    <w:p w14:paraId="45ED3701" w14:textId="77777777" w:rsidR="000118FD" w:rsidRPr="000118FD" w:rsidRDefault="000118FD" w:rsidP="000118FD">
      <w:pPr>
        <w:spacing w:after="120"/>
        <w:jc w:val="both"/>
        <w:rPr>
          <w:rFonts w:ascii="Arial" w:eastAsia="Calibri" w:hAnsi="Arial" w:cs="Arial"/>
          <w:bCs/>
          <w:kern w:val="32"/>
          <w:sz w:val="24"/>
          <w:szCs w:val="32"/>
          <w:lang w:eastAsia="en-US"/>
        </w:rPr>
      </w:pPr>
      <w:r w:rsidRPr="000118FD">
        <w:rPr>
          <w:rFonts w:ascii="Arial" w:eastAsia="Calibri" w:hAnsi="Arial" w:cs="Arial"/>
          <w:b/>
          <w:bCs/>
          <w:i/>
          <w:iCs/>
          <w:kern w:val="32"/>
          <w:sz w:val="24"/>
          <w:szCs w:val="32"/>
          <w:lang w:eastAsia="en-US"/>
        </w:rPr>
        <w:t xml:space="preserve">Lottate con me nelle preghiere che rivolgete a Dio. </w:t>
      </w:r>
      <w:r w:rsidRPr="000118FD">
        <w:rPr>
          <w:rFonts w:ascii="Arial" w:eastAsia="Calibri" w:hAnsi="Arial" w:cs="Arial"/>
          <w:bCs/>
          <w:i/>
          <w:kern w:val="32"/>
          <w:sz w:val="24"/>
          <w:szCs w:val="32"/>
          <w:lang w:eastAsia="en-US"/>
        </w:rPr>
        <w:t xml:space="preserve"> </w:t>
      </w:r>
      <w:r w:rsidRPr="000118FD">
        <w:rPr>
          <w:rFonts w:ascii="Arial" w:eastAsia="Calibri" w:hAnsi="Arial" w:cs="Arial"/>
          <w:bCs/>
          <w:kern w:val="32"/>
          <w:sz w:val="24"/>
          <w:szCs w:val="32"/>
          <w:lang w:eastAsia="en-US"/>
        </w:rPr>
        <w:t>L’Apostolo Paolo chiede ai discepoli di Gesù che sono in Roma di lottare con lui nelle preghiera che essi rivolgono a Dio. Il primo che lottò con Dio e lo vinse è stato Giacobbe. Dopo questa lotta il Signore gli cambiò il nome: Israele (L’uomo che ha combattuto con Dio e lo ha vinto). Ecco il racconto di questa lotta:</w:t>
      </w:r>
    </w:p>
    <w:p w14:paraId="3863F67C" w14:textId="77777777" w:rsidR="000118FD" w:rsidRPr="000118FD" w:rsidRDefault="000118FD" w:rsidP="000118FD">
      <w:pPr>
        <w:spacing w:after="120"/>
        <w:ind w:left="567" w:right="567"/>
        <w:jc w:val="both"/>
        <w:rPr>
          <w:rFonts w:ascii="Arial" w:eastAsia="Calibri" w:hAnsi="Arial" w:cs="Arial"/>
          <w:bCs/>
          <w:i/>
          <w:iCs/>
          <w:kern w:val="32"/>
          <w:sz w:val="22"/>
          <w:szCs w:val="32"/>
          <w:lang w:eastAsia="en-US"/>
        </w:rPr>
      </w:pPr>
      <w:r w:rsidRPr="000118FD">
        <w:rPr>
          <w:rFonts w:ascii="Arial" w:eastAsia="Calibri" w:hAnsi="Arial" w:cs="Arial"/>
          <w:bCs/>
          <w:i/>
          <w:iCs/>
          <w:kern w:val="32"/>
          <w:sz w:val="22"/>
          <w:szCs w:val="32"/>
          <w:lang w:eastAsia="en-US"/>
        </w:rPr>
        <w:t xml:space="preserve">“Mentre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w:t>
      </w:r>
      <w:r w:rsidRPr="000118FD">
        <w:rPr>
          <w:rFonts w:ascii="Arial" w:eastAsia="Calibri" w:hAnsi="Arial" w:cs="Arial"/>
          <w:bCs/>
          <w:i/>
          <w:iCs/>
          <w:kern w:val="32"/>
          <w:sz w:val="22"/>
          <w:szCs w:val="32"/>
          <w:lang w:eastAsia="en-US"/>
        </w:rPr>
        <w:lastRenderedPageBreak/>
        <w:t>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6DF3B3B5" w14:textId="77777777" w:rsidR="000118FD" w:rsidRPr="000118FD" w:rsidRDefault="000118FD" w:rsidP="000118FD">
      <w:pPr>
        <w:spacing w:after="120"/>
        <w:ind w:left="567" w:right="567"/>
        <w:jc w:val="both"/>
        <w:rPr>
          <w:rFonts w:ascii="Arial" w:eastAsia="Calibri" w:hAnsi="Arial" w:cs="Arial"/>
          <w:bCs/>
          <w:i/>
          <w:iCs/>
          <w:kern w:val="32"/>
          <w:sz w:val="22"/>
          <w:szCs w:val="32"/>
          <w:lang w:eastAsia="en-US"/>
        </w:rPr>
      </w:pPr>
      <w:r w:rsidRPr="000118FD">
        <w:rPr>
          <w:rFonts w:ascii="Arial" w:eastAsia="Calibri" w:hAnsi="Arial" w:cs="Arial"/>
          <w:bCs/>
          <w:i/>
          <w:iCs/>
          <w:kern w:val="32"/>
          <w:sz w:val="22"/>
          <w:szCs w:val="32"/>
          <w:lang w:eastAsia="en-US"/>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w:t>
      </w:r>
    </w:p>
    <w:p w14:paraId="39421D97" w14:textId="77777777" w:rsidR="000118FD" w:rsidRPr="000118FD" w:rsidRDefault="000118FD" w:rsidP="000118FD">
      <w:pPr>
        <w:spacing w:after="120"/>
        <w:jc w:val="both"/>
        <w:rPr>
          <w:rFonts w:ascii="Arial" w:eastAsia="Calibri" w:hAnsi="Arial" w:cs="Arial"/>
          <w:bCs/>
          <w:kern w:val="32"/>
          <w:sz w:val="24"/>
          <w:szCs w:val="32"/>
          <w:lang w:eastAsia="en-US"/>
        </w:rPr>
      </w:pPr>
      <w:r w:rsidRPr="000118FD">
        <w:rPr>
          <w:rFonts w:ascii="Arial" w:eastAsia="Calibri" w:hAnsi="Arial" w:cs="Arial"/>
          <w:bCs/>
          <w:i/>
          <w:kern w:val="32"/>
          <w:sz w:val="24"/>
          <w:szCs w:val="32"/>
          <w:lang w:eastAsia="en-US"/>
        </w:rPr>
        <w:t xml:space="preserve"> </w:t>
      </w:r>
      <w:r w:rsidRPr="000118FD">
        <w:rPr>
          <w:rFonts w:ascii="Arial" w:eastAsia="Calibri" w:hAnsi="Arial" w:cs="Arial"/>
          <w:bCs/>
          <w:kern w:val="32"/>
          <w:sz w:val="24"/>
          <w:szCs w:val="32"/>
          <w:lang w:eastAsia="en-US"/>
        </w:rPr>
        <w:t>La lotta dovrà durare fino a che il Signore non si sarà lasciato vincere dall’uomo che lo prega.</w:t>
      </w:r>
    </w:p>
    <w:p w14:paraId="387606FE"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w:t>
      </w:r>
      <w:r w:rsidRPr="000118FD">
        <w:rPr>
          <w:rFonts w:ascii="Arial" w:eastAsia="Calibri" w:hAnsi="Arial" w:cs="Arial"/>
          <w:i/>
          <w:iCs/>
          <w:kern w:val="32"/>
          <w:sz w:val="22"/>
          <w:szCs w:val="22"/>
          <w:lang w:eastAsia="en-US"/>
        </w:rPr>
        <w:lastRenderedPageBreak/>
        <w:t xml:space="preserve">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15,25-32). </w:t>
      </w:r>
    </w:p>
    <w:p w14:paraId="22F70FA6"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Gesù lotta nell’Orto degli Ulivi fino a sudare sangue: </w:t>
      </w:r>
    </w:p>
    <w:p w14:paraId="7B2010D1"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8322700"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La Chiesa lotta con il Signore per la liberazione di Pietro dal carcere: </w:t>
      </w:r>
    </w:p>
    <w:p w14:paraId="570EF541"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w:t>
      </w:r>
      <w:r w:rsidRPr="000118FD">
        <w:rPr>
          <w:rFonts w:ascii="Arial" w:eastAsia="Calibri" w:hAnsi="Arial" w:cs="Arial"/>
          <w:i/>
          <w:iCs/>
          <w:kern w:val="32"/>
          <w:sz w:val="22"/>
          <w:szCs w:val="22"/>
          <w:lang w:eastAsia="en-US"/>
        </w:rPr>
        <w:lastRenderedPageBreak/>
        <w:t>loro come il Signore lo aveva tratto fuori dal carcere, e aggiunse: «Riferite questo a Giacomo e ai fratelli». Poi uscì e se ne andò verso un altro luogo (At 12,1-17).</w:t>
      </w:r>
    </w:p>
    <w:p w14:paraId="73E398AD"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Si lotta in comunione, come vero corpo di Cristo Signore: </w:t>
      </w:r>
    </w:p>
    <w:p w14:paraId="7D650B6C"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“In verità io vi dico ancora: se due di voi sulla terra si metteranno d’accordo per chiedere qualunque cosa, il Padre mio che è nei cieli gliela concederà. Perché dove sono due o tre riuniti nel mio nome, lì sono io in mezzo a loro» (Mt 18,19-20).</w:t>
      </w:r>
    </w:p>
    <w:p w14:paraId="287421B3"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Si lotta con invadenza, insistenza, perseveranza, senza mai arrendersi. Chi si deve arrendere è il Signore: </w:t>
      </w:r>
    </w:p>
    <w:p w14:paraId="0A3DA66C"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 </w:t>
      </w:r>
    </w:p>
    <w:p w14:paraId="7A264144" w14:textId="77777777" w:rsidR="000118FD" w:rsidRPr="000118FD" w:rsidRDefault="000118FD" w:rsidP="000118FD">
      <w:pPr>
        <w:spacing w:after="120"/>
        <w:jc w:val="both"/>
        <w:rPr>
          <w:rFonts w:ascii="Arial" w:eastAsia="Calibri" w:hAnsi="Arial" w:cs="Arial"/>
          <w:bCs/>
          <w:sz w:val="24"/>
          <w:szCs w:val="22"/>
          <w:lang w:eastAsia="en-US"/>
        </w:rPr>
      </w:pPr>
      <w:r w:rsidRPr="000118FD">
        <w:rPr>
          <w:rFonts w:ascii="Arial" w:eastAsia="Calibri" w:hAnsi="Arial" w:cs="Arial"/>
          <w:bCs/>
          <w:sz w:val="24"/>
          <w:szCs w:val="22"/>
          <w:lang w:eastAsia="en-US"/>
        </w:rPr>
        <w:t xml:space="preserve">Si lotta con fede: </w:t>
      </w:r>
    </w:p>
    <w:p w14:paraId="28A2CB36"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085A93B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  Madre di Dio, Donna della preghiera sempre ascoltata, fatti tu nostra voce presso Cristo Gesù.</w:t>
      </w:r>
    </w:p>
    <w:p w14:paraId="15E07BD7"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
          <w:bCs/>
          <w:i/>
          <w:iCs/>
          <w:kern w:val="32"/>
          <w:sz w:val="24"/>
          <w:szCs w:val="32"/>
          <w:lang w:eastAsia="en-US"/>
        </w:rPr>
        <w:t xml:space="preserve">Voglio che siate saggi nel bene e immuni dal male. </w:t>
      </w:r>
      <w:r w:rsidRPr="000118FD">
        <w:rPr>
          <w:rFonts w:ascii="Arial" w:eastAsia="Calibri" w:hAnsi="Arial" w:cs="Arial"/>
          <w:bCs/>
          <w:kern w:val="32"/>
          <w:sz w:val="24"/>
          <w:szCs w:val="22"/>
          <w:lang w:eastAsia="en-US"/>
        </w:rPr>
        <w:t xml:space="preserve">Sempre nella Lettera ai Romani (c. XII), l’Apostolo Paolo aveva chiesto al discepolo di Gesù di vincere il male rimanendo nel bene, senza uscire mai dal bene: </w:t>
      </w:r>
    </w:p>
    <w:p w14:paraId="5FFBA3B9"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lastRenderedPageBreak/>
        <w:t xml:space="preserve">“Vinci il male con il bene - Sed vince in bono malum - alla nika en tôi agathôi to kakon”. </w:t>
      </w:r>
    </w:p>
    <w:p w14:paraId="53C4C806"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Cs/>
          <w:kern w:val="32"/>
          <w:sz w:val="24"/>
          <w:szCs w:val="22"/>
          <w:lang w:eastAsia="en-US"/>
        </w:rPr>
        <w:t>A questa prima esortazione, ne aggiunge una seconda</w:t>
      </w:r>
    </w:p>
    <w:p w14:paraId="3F3A6386"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“Voglio che siate saggi nel bene e immuni dal male. </w:t>
      </w:r>
    </w:p>
    <w:p w14:paraId="3E08E140"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Cs/>
          <w:kern w:val="32"/>
          <w:sz w:val="24"/>
          <w:szCs w:val="22"/>
          <w:lang w:eastAsia="en-US"/>
        </w:rPr>
        <w:t xml:space="preserve">Ecco il suo comando con contesto della manifestazione della sua conoscenza della volontà di Dio e della sua purissima verità: </w:t>
      </w:r>
    </w:p>
    <w:p w14:paraId="75B6185B" w14:textId="77777777" w:rsidR="000118FD" w:rsidRPr="000118FD" w:rsidRDefault="000118FD" w:rsidP="000118FD">
      <w:pPr>
        <w:spacing w:after="120"/>
        <w:ind w:left="567" w:right="567"/>
        <w:jc w:val="both"/>
        <w:rPr>
          <w:rFonts w:ascii="Arial" w:eastAsia="Calibri" w:hAnsi="Arial" w:cs="Arial"/>
          <w:bCs/>
          <w:i/>
          <w:iCs/>
          <w:kern w:val="32"/>
          <w:sz w:val="22"/>
          <w:szCs w:val="22"/>
          <w:lang w:val="la-Latn" w:eastAsia="en-US"/>
        </w:rPr>
      </w:pPr>
      <w:r w:rsidRPr="000118FD">
        <w:rPr>
          <w:rFonts w:ascii="Arial" w:eastAsia="Calibri" w:hAnsi="Arial" w:cs="Arial"/>
          <w:bCs/>
          <w:i/>
          <w:iCs/>
          <w:kern w:val="32"/>
          <w:sz w:val="22"/>
          <w:szCs w:val="22"/>
          <w:lang w:eastAsia="en-US"/>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(Rm 16,17-20). </w:t>
      </w:r>
      <w:r w:rsidRPr="000118FD">
        <w:rPr>
          <w:rFonts w:ascii="Arial" w:eastAsia="Calibri" w:hAnsi="Arial" w:cs="Arial"/>
          <w:bCs/>
          <w:i/>
          <w:iCs/>
          <w:kern w:val="32"/>
          <w:sz w:val="22"/>
          <w:szCs w:val="22"/>
          <w:lang w:val="la-Latn" w:eastAsia="en-US"/>
        </w:rPr>
        <w:t xml:space="preserve">«Rogo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sed volo vos sapientes esse in bono et simplices in malo. Deus autem pacis conteret Satanan sub pedibus vestris velociter. Gratia Domini nostri Iesu Christi vobiscum” (Rm 16,17-20). “Parakalô de humas, adelfoi, skopein tous tas dichostasias kai ta skandala para tên didachên hên humeis emathete poiountas, kai ekklinete ap' autôn; hoi gar toioutoi tôi kuriôi hêmôn Christôi ou douleuousin alla têi heautôn koiliai, kai dia tês chrêstologias kai eulogias exapatôsin tas kardias tôn akakôn. hê gar humôn hupakoê eis pantas afiketo; ef' humin oun chairô, thelô de humas sofous einai eis to agathon, akeraious de eis to kakon. ho de theos tês eirênês suntripsei ton Satanan hupo tous podas humôn en tachei. hê charis tou kuriou hêmôn Iêsou meth' humôn” (Rm 16,17-20). </w:t>
      </w:r>
    </w:p>
    <w:p w14:paraId="65D15F88"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Trifena e Trifosa,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w:t>
      </w:r>
      <w:r w:rsidRPr="000118FD">
        <w:rPr>
          <w:rFonts w:ascii="Arial" w:eastAsia="Calibri" w:hAnsi="Arial" w:cs="Arial"/>
          <w:i/>
          <w:iCs/>
          <w:kern w:val="32"/>
          <w:sz w:val="22"/>
          <w:szCs w:val="22"/>
          <w:lang w:eastAsia="en-US"/>
        </w:rPr>
        <w:lastRenderedPageBreak/>
        <w:t xml:space="preserve">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Sosípatro, miei parenti. Anch’io, Terzo, che ho scritto la lettera, vi saluto nel Signore. Vi saluta Gaio, che ospita me e tutta la comunità. Vi salutano Erasto, tesoriere della città, e il fratello Quarto. (Rm 16,1-24). </w:t>
      </w:r>
    </w:p>
    <w:p w14:paraId="2C4AC3A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naturalmente, quando neanche passa per il discernimento della coscienza. È un male e viene respinto allo stesso modo che la luce respinge le tenere. La natura trasformata in natura spirituale si rifiuta di accoglierlo e lo respinge. Per questo occorre che il cristiano quotidianamente di vaccini di verità, grazia, Spirito Santo. Quotidianamente. Sempre. Madre di Dio, tu eri più che vaccinata contro lo spirito del male. Fa’ che anche noi ci vacciniamo </w:t>
      </w:r>
    </w:p>
    <w:p w14:paraId="4B403F3F"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
          <w:bCs/>
          <w:i/>
          <w:iCs/>
          <w:kern w:val="32"/>
          <w:sz w:val="24"/>
          <w:szCs w:val="32"/>
          <w:lang w:eastAsia="en-US"/>
        </w:rPr>
        <w:t xml:space="preserve">Perché giungano all’obbedienza della fede. </w:t>
      </w:r>
      <w:r w:rsidRPr="000118FD">
        <w:rPr>
          <w:rFonts w:ascii="Arial" w:eastAsia="Calibri" w:hAnsi="Arial" w:cs="Arial"/>
          <w:bCs/>
          <w:kern w:val="32"/>
          <w:sz w:val="24"/>
          <w:szCs w:val="22"/>
          <w:lang w:eastAsia="en-US"/>
        </w:rPr>
        <w:t>L’Apostolo 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w:t>
      </w:r>
    </w:p>
    <w:p w14:paraId="7AC73777"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47A7B96E"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 xml:space="preserve"> “Che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w:t>
      </w:r>
      <w:r w:rsidRPr="000118FD">
        <w:rPr>
          <w:rFonts w:ascii="Arial" w:eastAsia="Calibri" w:hAnsi="Arial" w:cs="Arial"/>
          <w:bCs/>
          <w:i/>
          <w:iCs/>
          <w:kern w:val="32"/>
          <w:sz w:val="22"/>
          <w:szCs w:val="22"/>
          <w:lang w:eastAsia="en-US"/>
        </w:rPr>
        <w:lastRenderedPageBreak/>
        <w:t xml:space="preserve">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 </w:t>
      </w:r>
    </w:p>
    <w:p w14:paraId="08818BB4"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Cs/>
          <w:kern w:val="32"/>
          <w:sz w:val="24"/>
          <w:szCs w:val="22"/>
          <w:lang w:eastAsia="en-US"/>
        </w:rPr>
        <w:t xml:space="preserve">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p>
    <w:p w14:paraId="6CD92A97" w14:textId="77777777" w:rsidR="000118FD" w:rsidRPr="000118FD" w:rsidRDefault="000118FD" w:rsidP="000118FD">
      <w:pPr>
        <w:spacing w:after="120"/>
        <w:ind w:left="567" w:right="567"/>
        <w:jc w:val="both"/>
        <w:rPr>
          <w:rFonts w:ascii="Arial" w:eastAsia="Calibri" w:hAnsi="Arial" w:cs="Arial"/>
          <w:bCs/>
          <w:i/>
          <w:iCs/>
          <w:kern w:val="32"/>
          <w:sz w:val="22"/>
          <w:szCs w:val="22"/>
          <w:lang w:eastAsia="en-US"/>
        </w:rPr>
      </w:pPr>
      <w:r w:rsidRPr="000118FD">
        <w:rPr>
          <w:rFonts w:ascii="Arial" w:eastAsia="Calibri" w:hAnsi="Arial" w:cs="Arial"/>
          <w:bCs/>
          <w:i/>
          <w:iCs/>
          <w:kern w:val="32"/>
          <w:sz w:val="22"/>
          <w:szCs w:val="22"/>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6243D784" w14:textId="77777777" w:rsidR="000118FD" w:rsidRPr="000118FD" w:rsidRDefault="000118FD" w:rsidP="000118FD">
      <w:pPr>
        <w:spacing w:after="120"/>
        <w:jc w:val="both"/>
        <w:rPr>
          <w:rFonts w:ascii="Arial" w:eastAsia="Calibri" w:hAnsi="Arial" w:cs="Arial"/>
          <w:bCs/>
          <w:kern w:val="32"/>
          <w:sz w:val="24"/>
          <w:szCs w:val="22"/>
          <w:lang w:eastAsia="en-US"/>
        </w:rPr>
      </w:pPr>
      <w:r w:rsidRPr="000118FD">
        <w:rPr>
          <w:rFonts w:ascii="Arial" w:eastAsia="Calibri" w:hAnsi="Arial" w:cs="Arial"/>
          <w:bCs/>
          <w:kern w:val="32"/>
          <w:sz w:val="24"/>
          <w:szCs w:val="22"/>
          <w:lang w:eastAsia="en-US"/>
        </w:rPr>
        <w:t xml:space="preserve">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 </w:t>
      </w:r>
    </w:p>
    <w:p w14:paraId="5FAFDC1C"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16,24-27).</w:t>
      </w:r>
    </w:p>
    <w:p w14:paraId="789C135B"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lastRenderedPageBreak/>
        <w:t>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w:t>
      </w:r>
    </w:p>
    <w:p w14:paraId="169F8D90"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10,5-21). </w:t>
      </w:r>
    </w:p>
    <w:p w14:paraId="02067866"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Chi si separa dal corpo apostolico sempre si separa dalla verità del Vangelo. </w:t>
      </w:r>
    </w:p>
    <w:p w14:paraId="4D45A58A"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Dall’Apostolo Paolo viene rivelato anche come il Vangelo deve essere annunciato: </w:t>
      </w:r>
    </w:p>
    <w:p w14:paraId="03EC79BA"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w:t>
      </w:r>
      <w:r w:rsidRPr="000118FD">
        <w:rPr>
          <w:rFonts w:ascii="Arial" w:eastAsia="Calibri" w:hAnsi="Arial" w:cs="Arial"/>
          <w:i/>
          <w:iCs/>
          <w:kern w:val="32"/>
          <w:sz w:val="22"/>
          <w:szCs w:val="22"/>
          <w:lang w:eastAsia="en-US"/>
        </w:rPr>
        <w:lastRenderedPageBreak/>
        <w:t xml:space="preserve">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22068FD7"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Queste regole vanno sempre osservate, se si vuole portare frutto.</w:t>
      </w:r>
    </w:p>
    <w:p w14:paraId="70C8F894"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Qual è la volontà di Dio? Che tutti giungano alla verità? Chi è la verità? La verità è Cristo Gesù. Si conosce Cristo, si crede in Cristo, si ottiene la salvezza: </w:t>
      </w:r>
    </w:p>
    <w:p w14:paraId="68F53EEC"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1,7). </w:t>
      </w:r>
    </w:p>
    <w:p w14:paraId="237BD90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 non c’è predicazione di Cristo, non c’è conoscenza. </w:t>
      </w:r>
    </w:p>
    <w:p w14:paraId="614092BD"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Chi è allora l’Apostolo? È un araldo del Signore che va per il mondo ad invitare ogni uomo perché si lasci riconciliare con Dio in Cristo Gesù:</w:t>
      </w:r>
    </w:p>
    <w:p w14:paraId="054A5047" w14:textId="77777777" w:rsidR="000118FD" w:rsidRPr="000118FD" w:rsidRDefault="000118FD" w:rsidP="000118FD">
      <w:pPr>
        <w:spacing w:after="120"/>
        <w:ind w:left="567" w:right="567"/>
        <w:jc w:val="both"/>
        <w:rPr>
          <w:rFonts w:ascii="Arial" w:eastAsia="Calibri" w:hAnsi="Arial" w:cs="Arial"/>
          <w:i/>
          <w:iCs/>
          <w:kern w:val="32"/>
          <w:sz w:val="22"/>
          <w:szCs w:val="22"/>
          <w:lang w:eastAsia="en-US"/>
        </w:rPr>
      </w:pPr>
      <w:r w:rsidRPr="000118FD">
        <w:rPr>
          <w:rFonts w:ascii="Arial" w:eastAsia="Calibri" w:hAnsi="Arial" w:cs="Arial"/>
          <w:i/>
          <w:iCs/>
          <w:kern w:val="32"/>
          <w:sz w:val="22"/>
          <w:szCs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EF671B0" w14:textId="77777777" w:rsidR="000118FD" w:rsidRPr="000118FD" w:rsidRDefault="000118FD" w:rsidP="000118FD">
      <w:pPr>
        <w:spacing w:after="120"/>
        <w:jc w:val="both"/>
        <w:rPr>
          <w:rFonts w:ascii="Arial" w:eastAsia="Calibri" w:hAnsi="Arial" w:cs="Arial"/>
          <w:sz w:val="24"/>
          <w:szCs w:val="22"/>
          <w:lang w:eastAsia="en-US"/>
        </w:rPr>
      </w:pPr>
      <w:r w:rsidRPr="000118FD">
        <w:rPr>
          <w:rFonts w:ascii="Arial" w:eastAsia="Calibri" w:hAnsi="Arial" w:cs="Arial"/>
          <w:sz w:val="24"/>
          <w:szCs w:val="22"/>
          <w:lang w:eastAsia="en-US"/>
        </w:rPr>
        <w:t xml:space="preserve">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  Madre di Cristo, aiuta tutti gli araldi del Vangelo affinché siano sempre fedeli al Pensiero di Dio. </w:t>
      </w:r>
    </w:p>
    <w:p w14:paraId="1F7421C4" w14:textId="77777777" w:rsidR="000118FD" w:rsidRPr="000118FD" w:rsidRDefault="000118FD" w:rsidP="000118FD">
      <w:pPr>
        <w:spacing w:after="120"/>
        <w:jc w:val="both"/>
        <w:rPr>
          <w:rFonts w:ascii="Arial" w:eastAsia="Calibri" w:hAnsi="Arial" w:cs="Arial"/>
          <w:sz w:val="24"/>
          <w:szCs w:val="22"/>
          <w:lang w:eastAsia="en-US"/>
        </w:rPr>
      </w:pPr>
    </w:p>
    <w:p w14:paraId="454011DA" w14:textId="77777777" w:rsidR="000118FD" w:rsidRPr="000118FD" w:rsidRDefault="000118FD" w:rsidP="000118FD">
      <w:pPr>
        <w:keepNext/>
        <w:spacing w:after="240"/>
        <w:jc w:val="center"/>
        <w:outlineLvl w:val="0"/>
        <w:rPr>
          <w:rFonts w:ascii="Arial" w:eastAsia="Calibri" w:hAnsi="Arial"/>
          <w:b/>
          <w:sz w:val="40"/>
          <w:lang w:eastAsia="en-US"/>
        </w:rPr>
      </w:pPr>
      <w:bookmarkStart w:id="454" w:name="_Toc159953539"/>
      <w:r w:rsidRPr="000118FD">
        <w:rPr>
          <w:rFonts w:ascii="Arial" w:eastAsia="Calibri" w:hAnsi="Arial"/>
          <w:b/>
          <w:sz w:val="40"/>
          <w:lang w:eastAsia="en-US"/>
        </w:rPr>
        <w:lastRenderedPageBreak/>
        <w:t>APPENDICE SECONDA</w:t>
      </w:r>
      <w:bookmarkEnd w:id="454"/>
    </w:p>
    <w:p w14:paraId="45F9B422" w14:textId="77777777" w:rsidR="000118FD" w:rsidRPr="000118FD" w:rsidRDefault="000118FD" w:rsidP="000118FD">
      <w:pPr>
        <w:rPr>
          <w:rFonts w:eastAsia="Calibri"/>
          <w:lang w:eastAsia="en-US"/>
        </w:rPr>
      </w:pPr>
    </w:p>
    <w:p w14:paraId="17805153" w14:textId="77777777" w:rsidR="000118FD" w:rsidRPr="000118FD" w:rsidRDefault="000118FD" w:rsidP="000118FD">
      <w:pPr>
        <w:spacing w:after="120"/>
        <w:jc w:val="both"/>
        <w:rPr>
          <w:rFonts w:ascii="Arial" w:hAnsi="Arial" w:cs="Arial"/>
          <w:b/>
          <w:bCs/>
          <w:i/>
          <w:iCs/>
          <w:kern w:val="32"/>
          <w:sz w:val="24"/>
          <w:szCs w:val="32"/>
          <w:lang w:eastAsia="en-US"/>
        </w:rPr>
      </w:pPr>
      <w:bookmarkStart w:id="455" w:name="_Toc133871887"/>
      <w:r w:rsidRPr="000118FD">
        <w:rPr>
          <w:rFonts w:ascii="Arial" w:hAnsi="Arial" w:cs="Arial"/>
          <w:b/>
          <w:bCs/>
          <w:i/>
          <w:iCs/>
          <w:kern w:val="32"/>
          <w:sz w:val="24"/>
          <w:szCs w:val="32"/>
          <w:lang w:eastAsia="en-US"/>
        </w:rPr>
        <w:t>IL PECCATO CONTRO LA DIVINA RIVELAZIONE</w:t>
      </w:r>
      <w:bookmarkEnd w:id="455"/>
    </w:p>
    <w:p w14:paraId="30BC8FE1"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4CE88374" w14:textId="77777777" w:rsidR="000118FD" w:rsidRPr="000118FD" w:rsidRDefault="000118FD" w:rsidP="000118FD">
      <w:pPr>
        <w:spacing w:after="120"/>
        <w:jc w:val="both"/>
        <w:rPr>
          <w:rFonts w:ascii="Arial" w:eastAsia="Calibri" w:hAnsi="Arial" w:cs="Arial"/>
          <w:b/>
          <w:bCs/>
          <w:kern w:val="32"/>
          <w:sz w:val="24"/>
          <w:szCs w:val="24"/>
          <w:lang w:eastAsia="en-US"/>
        </w:rPr>
      </w:pPr>
      <w:r w:rsidRPr="000118FD">
        <w:rPr>
          <w:rFonts w:ascii="Arial" w:eastAsia="Calibri" w:hAnsi="Arial" w:cs="Arial"/>
          <w:b/>
          <w:bCs/>
          <w:i/>
          <w:iCs/>
          <w:kern w:val="32"/>
          <w:sz w:val="24"/>
          <w:szCs w:val="24"/>
          <w:lang w:eastAsia="en-US"/>
        </w:rPr>
        <w:t>Non sono venuto ad abolire, ma a dare pieno compimento</w:t>
      </w:r>
      <w:r w:rsidRPr="000118FD">
        <w:rPr>
          <w:rFonts w:ascii="Arial" w:eastAsia="Calibri" w:hAnsi="Arial" w:cs="Arial"/>
          <w:b/>
          <w:bCs/>
          <w:kern w:val="32"/>
          <w:sz w:val="24"/>
          <w:szCs w:val="24"/>
          <w:lang w:eastAsia="en-US"/>
        </w:rPr>
        <w:t xml:space="preserve">. </w:t>
      </w:r>
    </w:p>
    <w:p w14:paraId="0F07D561"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3A91B4B8"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w:t>
      </w:r>
      <w:r w:rsidRPr="000118FD">
        <w:rPr>
          <w:rFonts w:ascii="Arial" w:eastAsia="Calibri" w:hAnsi="Arial"/>
          <w:sz w:val="24"/>
          <w:szCs w:val="24"/>
          <w:lang w:eastAsia="en-US"/>
        </w:rPr>
        <w:lastRenderedPageBreak/>
        <w:t>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02CEBF74" w14:textId="77777777" w:rsidR="000118FD" w:rsidRPr="000118FD" w:rsidRDefault="000118FD" w:rsidP="000118FD">
      <w:pPr>
        <w:spacing w:after="120"/>
        <w:jc w:val="both"/>
        <w:rPr>
          <w:rFonts w:ascii="Arial" w:eastAsia="Calibri" w:hAnsi="Arial" w:cs="Arial"/>
          <w:b/>
          <w:bCs/>
          <w:kern w:val="32"/>
          <w:sz w:val="24"/>
          <w:szCs w:val="24"/>
          <w:lang w:eastAsia="en-US"/>
        </w:rPr>
      </w:pPr>
      <w:r w:rsidRPr="000118FD">
        <w:rPr>
          <w:rFonts w:ascii="Arial" w:eastAsia="Calibri" w:hAnsi="Arial" w:cs="Arial"/>
          <w:b/>
          <w:bCs/>
          <w:i/>
          <w:iCs/>
          <w:kern w:val="32"/>
          <w:sz w:val="24"/>
          <w:szCs w:val="24"/>
          <w:lang w:eastAsia="en-US"/>
        </w:rPr>
        <w:t>Perché molti si comportano da nemici della croce di Cristo.</w:t>
      </w:r>
      <w:r w:rsidRPr="000118FD">
        <w:rPr>
          <w:rFonts w:ascii="Arial" w:eastAsia="Calibri" w:hAnsi="Arial" w:cs="Arial"/>
          <w:b/>
          <w:bCs/>
          <w:kern w:val="32"/>
          <w:sz w:val="24"/>
          <w:szCs w:val="24"/>
          <w:lang w:eastAsia="en-US"/>
        </w:rPr>
        <w:t xml:space="preserve"> </w:t>
      </w:r>
    </w:p>
    <w:p w14:paraId="509378FE"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495766D"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0118FD">
        <w:rPr>
          <w:rFonts w:ascii="Arial" w:eastAsia="Calibri" w:hAnsi="Arial"/>
          <w:i/>
          <w:iCs/>
          <w:sz w:val="24"/>
          <w:szCs w:val="24"/>
          <w:lang w:eastAsia="en-US"/>
        </w:rPr>
        <w:t>“Uomini che soffocano la verità nell’ingiustizia”.</w:t>
      </w:r>
      <w:r w:rsidRPr="000118FD">
        <w:rPr>
          <w:rFonts w:ascii="Arial" w:eastAsia="Calibri" w:hAnsi="Arial"/>
          <w:sz w:val="24"/>
          <w:szCs w:val="24"/>
          <w:lang w:eastAsia="en-US"/>
        </w:rPr>
        <w:t xml:space="preserve"> Oggi non abbiamo alcun soffocamento. Non esiste semplicemente il peccato per il cristiano. Il cristiano è riuscito a liberarsi anche dall’idea che qualcosa possa essere male morale. Non essendoci più il peccato neanche abbiamo bisogno di </w:t>
      </w:r>
      <w:r w:rsidRPr="000118FD">
        <w:rPr>
          <w:rFonts w:ascii="Arial" w:eastAsia="Calibri" w:hAnsi="Arial"/>
          <w:sz w:val="24"/>
          <w:szCs w:val="24"/>
          <w:lang w:eastAsia="en-US"/>
        </w:rPr>
        <w:lastRenderedPageBreak/>
        <w:t xml:space="preserve">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34ED0F63"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0118FD">
        <w:rPr>
          <w:rFonts w:ascii="Arial" w:eastAsia="Calibri" w:hAnsi="Arial" w:cs="Arial"/>
          <w:i/>
          <w:sz w:val="24"/>
          <w:szCs w:val="24"/>
          <w:lang w:eastAsia="en-US"/>
        </w:rPr>
        <w:t>“Ogni parola di Dio è purificata nel fuoco; egli è scudo per chi in lui si rifugia. Non aggiungere nulla alle sue parole, perché non ti riprenda e tu sia trovato bugiardo” (Pr 30,5-6)</w:t>
      </w:r>
      <w:r w:rsidRPr="000118FD">
        <w:rPr>
          <w:rFonts w:ascii="Arial" w:eastAsia="Calibri" w:hAnsi="Arial" w:cs="Arial"/>
          <w:sz w:val="24"/>
          <w:szCs w:val="24"/>
          <w:lang w:eastAsia="en-US"/>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05741000"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Perché dobbiamo vigilare dal momento che non conosciamo il giorno nel quale il Signore verrà? Perché quando il Signore verrà, verrà per il giudizio particolare. </w:t>
      </w:r>
      <w:r w:rsidRPr="000118FD">
        <w:rPr>
          <w:rFonts w:ascii="Arial" w:eastAsia="Calibri" w:hAnsi="Arial" w:cs="Arial"/>
          <w:sz w:val="24"/>
          <w:szCs w:val="24"/>
          <w:lang w:eastAsia="en-US"/>
        </w:rPr>
        <w:lastRenderedPageBreak/>
        <w:t>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0118FD">
        <w:rPr>
          <w:rFonts w:ascii="Arial" w:eastAsia="Calibri" w:hAnsi="Arial" w:cs="Arial"/>
          <w:i/>
          <w:iCs/>
          <w:sz w:val="24"/>
          <w:szCs w:val="24"/>
          <w:lang w:eastAsia="en-US"/>
        </w:rPr>
        <w:t xml:space="preserve"> “Fate attenzione, vigilate”.</w:t>
      </w:r>
      <w:r w:rsidRPr="000118FD">
        <w:rPr>
          <w:rFonts w:ascii="Arial" w:eastAsia="Calibri" w:hAnsi="Arial" w:cs="Arial"/>
          <w:sz w:val="24"/>
          <w:szCs w:val="24"/>
          <w:lang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50968AF8"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w:t>
      </w:r>
      <w:r w:rsidRPr="000118FD">
        <w:rPr>
          <w:rFonts w:ascii="Arial" w:eastAsia="Calibri" w:hAnsi="Arial" w:cs="Arial"/>
          <w:sz w:val="24"/>
          <w:szCs w:val="24"/>
          <w:lang w:eastAsia="en-US"/>
        </w:rPr>
        <w:lastRenderedPageBreak/>
        <w:t>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3A5E240F"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489A36BB" w14:textId="77777777" w:rsidR="000118FD" w:rsidRPr="000118FD" w:rsidRDefault="000118FD" w:rsidP="000118FD">
      <w:pPr>
        <w:spacing w:after="120"/>
        <w:jc w:val="both"/>
        <w:rPr>
          <w:rFonts w:ascii="Arial" w:eastAsia="Calibri" w:hAnsi="Arial" w:cs="Arial"/>
          <w:b/>
          <w:bCs/>
          <w:i/>
          <w:iCs/>
          <w:kern w:val="32"/>
          <w:sz w:val="24"/>
          <w:szCs w:val="24"/>
          <w:lang w:eastAsia="en-US"/>
        </w:rPr>
      </w:pPr>
      <w:r w:rsidRPr="000118FD">
        <w:rPr>
          <w:rFonts w:ascii="Arial" w:eastAsia="Calibri" w:hAnsi="Arial" w:cs="Arial"/>
          <w:b/>
          <w:bCs/>
          <w:i/>
          <w:iCs/>
          <w:kern w:val="32"/>
          <w:sz w:val="24"/>
          <w:szCs w:val="24"/>
          <w:lang w:eastAsia="en-US"/>
        </w:rPr>
        <w:t xml:space="preserve">Coraggio, sono io, non abbiate paura! </w:t>
      </w:r>
    </w:p>
    <w:p w14:paraId="5F327142"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w:t>
      </w:r>
      <w:r w:rsidRPr="000118FD">
        <w:rPr>
          <w:rFonts w:ascii="Arial" w:eastAsia="Calibri" w:hAnsi="Arial" w:cs="Arial"/>
          <w:sz w:val="24"/>
          <w:szCs w:val="24"/>
          <w:lang w:eastAsia="en-US"/>
        </w:rPr>
        <w:lastRenderedPageBreak/>
        <w:t xml:space="preserve">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2D2FDC33"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201F6799" w14:textId="77777777" w:rsidR="000118FD" w:rsidRPr="000118FD" w:rsidRDefault="000118FD" w:rsidP="000118FD">
      <w:pPr>
        <w:spacing w:after="120"/>
        <w:jc w:val="both"/>
        <w:rPr>
          <w:rFonts w:ascii="Arial" w:eastAsia="Calibri" w:hAnsi="Arial" w:cs="Arial"/>
          <w:b/>
          <w:bCs/>
          <w:i/>
          <w:iCs/>
          <w:sz w:val="24"/>
          <w:szCs w:val="24"/>
          <w:lang w:eastAsia="en-US"/>
        </w:rPr>
      </w:pPr>
    </w:p>
    <w:p w14:paraId="6FD60E9A" w14:textId="77777777" w:rsidR="000118FD" w:rsidRPr="000118FD" w:rsidRDefault="000118FD" w:rsidP="000118FD">
      <w:pPr>
        <w:spacing w:after="120"/>
        <w:jc w:val="both"/>
        <w:rPr>
          <w:rFonts w:ascii="Arial" w:eastAsia="Calibri" w:hAnsi="Arial" w:cs="Arial"/>
          <w:b/>
          <w:bCs/>
          <w:i/>
          <w:iCs/>
          <w:sz w:val="24"/>
          <w:szCs w:val="24"/>
          <w:lang w:eastAsia="en-US"/>
        </w:rPr>
      </w:pPr>
    </w:p>
    <w:p w14:paraId="01FB28BA"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lastRenderedPageBreak/>
        <w:t xml:space="preserve">O stolti Gàlati, chi vi ha incantati? </w:t>
      </w:r>
    </w:p>
    <w:p w14:paraId="1B5627F0"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0118FD">
        <w:rPr>
          <w:rFonts w:ascii="Greek" w:eastAsia="Calibri" w:hAnsi="Greek" w:cs="Greek"/>
          <w:sz w:val="28"/>
          <w:szCs w:val="28"/>
          <w:lang w:eastAsia="en-US"/>
        </w:rPr>
        <w:t xml:space="preserve">’W ¢nÒhtoi Gal£tai, t…j Øm©j ™b£skanen, oŒj kat' ÑfqalmoÝj 'Ihsoàj CristÕj proegr£fh ™staurwmšnoj; </w:t>
      </w:r>
      <w:r w:rsidRPr="000118FD">
        <w:rPr>
          <w:rFonts w:ascii="Arial" w:eastAsia="Calibri" w:hAnsi="Arial" w:cs="Arial"/>
          <w:sz w:val="24"/>
          <w:szCs w:val="24"/>
          <w:lang w:eastAsia="en-US"/>
        </w:rPr>
        <w:t>(Gal 3,1)</w:t>
      </w:r>
      <w:r w:rsidRPr="000118FD">
        <w:rPr>
          <w:rFonts w:ascii="Arial" w:eastAsia="Calibri" w:hAnsi="Arial" w:cs="Arial"/>
          <w:b/>
          <w:bCs/>
          <w:sz w:val="24"/>
          <w:szCs w:val="24"/>
          <w:lang w:eastAsia="en-US"/>
        </w:rPr>
        <w:t xml:space="preserve"> </w:t>
      </w:r>
      <w:r w:rsidRPr="000118FD">
        <w:rPr>
          <w:rFonts w:ascii="Arial" w:eastAsia="Calibri" w:hAnsi="Arial" w:cs="Arial"/>
          <w:b/>
          <w:bCs/>
          <w:sz w:val="24"/>
          <w:szCs w:val="24"/>
          <w:lang w:val="la-Latn" w:eastAsia="en-US"/>
        </w:rPr>
        <w:t xml:space="preserve"> </w:t>
      </w:r>
      <w:r w:rsidRPr="000118FD">
        <w:rPr>
          <w:rFonts w:ascii="Arial" w:eastAsia="Calibri" w:hAnsi="Arial"/>
          <w:i/>
          <w:sz w:val="24"/>
          <w:szCs w:val="24"/>
          <w:lang w:val="la-Latn" w:eastAsia="en-US"/>
        </w:rPr>
        <w:t>O insensati Galatae quis vos fascinavit ante quorum oculos Iesus Christus proscriptus est crucifixus</w:t>
      </w:r>
      <w:r w:rsidRPr="000118FD">
        <w:rPr>
          <w:rFonts w:ascii="Arial" w:eastAsia="Calibri" w:hAnsi="Arial"/>
          <w:i/>
          <w:sz w:val="24"/>
          <w:szCs w:val="24"/>
          <w:lang w:eastAsia="en-US"/>
        </w:rPr>
        <w:t xml:space="preserve"> (Gal 3,1). </w:t>
      </w:r>
      <w:r w:rsidRPr="000118FD">
        <w:rPr>
          <w:rFonts w:ascii="Arial" w:eastAsia="Calibri" w:hAnsi="Arial"/>
          <w:sz w:val="24"/>
          <w:szCs w:val="24"/>
          <w:lang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5346D6CA"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w:t>
      </w:r>
      <w:r w:rsidRPr="000118FD">
        <w:rPr>
          <w:rFonts w:ascii="Arial" w:eastAsia="Calibri" w:hAnsi="Arial"/>
          <w:sz w:val="24"/>
          <w:szCs w:val="24"/>
          <w:lang w:eastAsia="en-US"/>
        </w:rPr>
        <w:lastRenderedPageBreak/>
        <w:t>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5FAAE17E"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 xml:space="preserve">Lui vi insegnerà ogni cosa e vi ricorderà tutto ciò che io vi ho detto. </w:t>
      </w:r>
    </w:p>
    <w:p w14:paraId="39997E02"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5083E765"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w:t>
      </w:r>
      <w:r w:rsidRPr="000118FD">
        <w:rPr>
          <w:rFonts w:ascii="Arial" w:eastAsia="Calibri" w:hAnsi="Arial" w:cs="Arial"/>
          <w:sz w:val="24"/>
          <w:szCs w:val="24"/>
          <w:lang w:eastAsia="en-US"/>
        </w:rPr>
        <w:lastRenderedPageBreak/>
        <w:t>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6F50F145"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 xml:space="preserve">Ma chi avrà perseverato fino alla fine sarà salvato. </w:t>
      </w:r>
    </w:p>
    <w:p w14:paraId="0F44CD45"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5D838471"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197CBB9E"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lastRenderedPageBreak/>
        <w:t>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61366AB2" w14:textId="77777777" w:rsidR="000118FD" w:rsidRPr="000118FD" w:rsidRDefault="000118FD" w:rsidP="000118FD">
      <w:pPr>
        <w:spacing w:after="120"/>
        <w:jc w:val="both"/>
        <w:rPr>
          <w:rFonts w:ascii="Arial" w:eastAsia="Calibri" w:hAnsi="Arial"/>
          <w:sz w:val="24"/>
          <w:szCs w:val="24"/>
          <w:lang w:eastAsia="en-US"/>
        </w:rPr>
      </w:pPr>
      <w:r w:rsidRPr="000118FD">
        <w:rPr>
          <w:rFonts w:ascii="Arial" w:eastAsia="Calibri" w:hAnsi="Arial"/>
          <w:sz w:val="24"/>
          <w:szCs w:val="24"/>
          <w:lang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7FA827BF"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 xml:space="preserve">Io e il Padre siamo una cosa sola. </w:t>
      </w:r>
    </w:p>
    <w:p w14:paraId="7109B89B"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È cosa giusta riflettere su questa verità annunciata da Gesù: </w:t>
      </w:r>
      <w:r w:rsidRPr="000118FD">
        <w:rPr>
          <w:rFonts w:ascii="Arial" w:eastAsia="Calibri" w:hAnsi="Arial" w:cs="Arial"/>
          <w:i/>
          <w:iCs/>
          <w:sz w:val="24"/>
          <w:szCs w:val="24"/>
          <w:lang w:eastAsia="en-US"/>
        </w:rPr>
        <w:t>“Io e il Padre siamo una cosa sola”.</w:t>
      </w:r>
      <w:r w:rsidRPr="000118FD">
        <w:rPr>
          <w:rFonts w:ascii="Arial" w:eastAsia="Calibri" w:hAnsi="Arial" w:cs="Arial"/>
          <w:sz w:val="24"/>
          <w:szCs w:val="24"/>
          <w:lang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w:t>
      </w:r>
      <w:r w:rsidRPr="000118FD">
        <w:rPr>
          <w:rFonts w:ascii="Arial" w:eastAsia="Calibri" w:hAnsi="Arial" w:cs="Arial"/>
          <w:sz w:val="24"/>
          <w:szCs w:val="24"/>
          <w:lang w:eastAsia="en-US"/>
        </w:rPr>
        <w:lastRenderedPageBreak/>
        <w:t>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CFBF3A5"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Se il mistero della Santissima Trinità non viene posto al centro della nostra fede, manchiamo del fondamento di tutta la verità della rivelazione. Chi è Cristo Gesù e perché Cristo Gesù può affermare che: </w:t>
      </w:r>
      <w:r w:rsidRPr="000118FD">
        <w:rPr>
          <w:rFonts w:ascii="Arial" w:eastAsia="Calibri" w:hAnsi="Arial" w:cs="Arial"/>
          <w:i/>
          <w:iCs/>
          <w:sz w:val="24"/>
          <w:szCs w:val="24"/>
          <w:lang w:eastAsia="en-US"/>
        </w:rPr>
        <w:t>“Io e il Padre siamo una cosa sola”?</w:t>
      </w:r>
      <w:r w:rsidRPr="000118FD">
        <w:rPr>
          <w:rFonts w:ascii="Arial" w:eastAsia="Calibri" w:hAnsi="Arial" w:cs="Arial"/>
          <w:sz w:val="24"/>
          <w:szCs w:val="24"/>
          <w:lang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w:t>
      </w:r>
      <w:r w:rsidRPr="000118FD">
        <w:rPr>
          <w:rFonts w:ascii="Arial" w:eastAsia="Calibri" w:hAnsi="Arial" w:cs="Arial"/>
          <w:sz w:val="24"/>
          <w:szCs w:val="24"/>
          <w:lang w:eastAsia="en-US"/>
        </w:rPr>
        <w:lastRenderedPageBreak/>
        <w:t>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08BEB29F"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 xml:space="preserve">Chiudete il regno dei cieli davanti alla gente.  </w:t>
      </w:r>
    </w:p>
    <w:p w14:paraId="16D741A6"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p>
    <w:p w14:paraId="5AFE4682"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“Guai a voi, dottori della Legge, che avete portato via la chiave della conoscenza; voi non siete entrati, e a quelli che volevano entrare voi l’avete impedito» (Lc 11,52).</w:t>
      </w:r>
    </w:p>
    <w:p w14:paraId="67E3D4D2"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w:t>
      </w:r>
    </w:p>
    <w:p w14:paraId="2A687633"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 xml:space="preserve">“Una mosca morta guasta l’unguento del profumiere: un po’ di follia ha più peso della sapienza e dell’onore (Qo 10,1). </w:t>
      </w:r>
    </w:p>
    <w:p w14:paraId="048B4A50"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6EAE92FC"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w:t>
      </w:r>
      <w:r w:rsidRPr="000118FD">
        <w:rPr>
          <w:rFonts w:ascii="Arial" w:eastAsia="Calibri" w:hAnsi="Arial" w:cs="Arial"/>
          <w:sz w:val="24"/>
          <w:szCs w:val="24"/>
          <w:lang w:eastAsia="en-US"/>
        </w:rPr>
        <w:lastRenderedPageBreak/>
        <w:t>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3A49C908"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Brucerà la paglia con un fuoco inestinguibile.</w:t>
      </w:r>
    </w:p>
    <w:p w14:paraId="3BB1F892"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p>
    <w:p w14:paraId="3599C983" w14:textId="77777777" w:rsidR="000118FD" w:rsidRPr="000118FD" w:rsidRDefault="000118FD" w:rsidP="000118FD">
      <w:pPr>
        <w:spacing w:after="120"/>
        <w:ind w:left="567" w:right="567"/>
        <w:jc w:val="both"/>
        <w:rPr>
          <w:rFonts w:ascii="Arial" w:eastAsia="Calibri" w:hAnsi="Arial" w:cs="Arial"/>
          <w:i/>
          <w:iCs/>
          <w:sz w:val="22"/>
          <w:szCs w:val="24"/>
          <w:lang w:eastAsia="en-US"/>
        </w:rPr>
      </w:pPr>
      <w:r w:rsidRPr="000118FD">
        <w:rPr>
          <w:rFonts w:ascii="Arial" w:eastAsia="Calibri" w:hAnsi="Arial" w:cs="Arial"/>
          <w:i/>
          <w:iCs/>
          <w:sz w:val="22"/>
          <w:szCs w:val="24"/>
          <w:lang w:eastAsia="en-US"/>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14:paraId="67D48393"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5EC88833" w14:textId="77777777" w:rsidR="000118FD" w:rsidRPr="000118FD" w:rsidRDefault="000118FD" w:rsidP="000118FD">
      <w:pPr>
        <w:spacing w:after="120"/>
        <w:jc w:val="both"/>
        <w:rPr>
          <w:rFonts w:ascii="Arial" w:eastAsia="Calibri" w:hAnsi="Arial" w:cs="Arial"/>
          <w:sz w:val="24"/>
          <w:szCs w:val="24"/>
          <w:lang w:eastAsia="en-US"/>
        </w:rPr>
      </w:pPr>
      <w:r w:rsidRPr="000118FD">
        <w:rPr>
          <w:rFonts w:ascii="Arial" w:eastAsia="Calibri" w:hAnsi="Arial" w:cs="Arial"/>
          <w:sz w:val="24"/>
          <w:szCs w:val="24"/>
          <w:lang w:eastAsia="en-US"/>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w:t>
      </w:r>
      <w:r w:rsidRPr="000118FD">
        <w:rPr>
          <w:rFonts w:ascii="Arial" w:eastAsia="Calibri" w:hAnsi="Arial" w:cs="Arial"/>
          <w:sz w:val="24"/>
          <w:szCs w:val="24"/>
          <w:lang w:eastAsia="en-US"/>
        </w:rPr>
        <w:lastRenderedPageBreak/>
        <w:t>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E1DF8A6" w14:textId="77777777" w:rsidR="000118FD" w:rsidRPr="000118FD" w:rsidRDefault="000118FD" w:rsidP="000118FD">
      <w:pPr>
        <w:spacing w:after="120"/>
        <w:jc w:val="both"/>
        <w:rPr>
          <w:rFonts w:ascii="Arial" w:eastAsia="Calibri" w:hAnsi="Arial" w:cs="Arial"/>
          <w:b/>
          <w:bCs/>
          <w:i/>
          <w:iCs/>
          <w:sz w:val="24"/>
          <w:szCs w:val="24"/>
          <w:lang w:eastAsia="en-US"/>
        </w:rPr>
      </w:pPr>
      <w:r w:rsidRPr="000118FD">
        <w:rPr>
          <w:rFonts w:ascii="Arial" w:eastAsia="Calibri" w:hAnsi="Arial" w:cs="Arial"/>
          <w:b/>
          <w:bCs/>
          <w:i/>
          <w:iCs/>
          <w:sz w:val="24"/>
          <w:szCs w:val="24"/>
          <w:lang w:eastAsia="en-US"/>
        </w:rPr>
        <w:t xml:space="preserve">Lotta contro il peccato. </w:t>
      </w:r>
    </w:p>
    <w:p w14:paraId="6ED8D643"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w:t>
      </w:r>
      <w:r w:rsidRPr="000118FD">
        <w:rPr>
          <w:rFonts w:ascii="Arial" w:eastAsia="Calibri" w:hAnsi="Arial"/>
          <w:sz w:val="24"/>
          <w:szCs w:val="22"/>
          <w:lang w:eastAsia="en-US"/>
        </w:rPr>
        <w:lastRenderedPageBreak/>
        <w:t xml:space="preserve">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0FA0C001"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Lo Spirito Santo però così non pensa. Ecco cosa rivelano i Sacri Testi. Ne riportiamo solo alcuni:</w:t>
      </w:r>
    </w:p>
    <w:p w14:paraId="24F29CFD" w14:textId="77777777" w:rsidR="000118FD" w:rsidRPr="000118FD" w:rsidRDefault="000118FD" w:rsidP="000118FD">
      <w:pPr>
        <w:spacing w:after="120"/>
        <w:ind w:left="567" w:right="567"/>
        <w:jc w:val="both"/>
        <w:rPr>
          <w:rFonts w:ascii="Arial" w:eastAsia="Calibri" w:hAnsi="Arial"/>
          <w:i/>
          <w:iCs/>
          <w:sz w:val="22"/>
          <w:szCs w:val="22"/>
          <w:lang w:eastAsia="en-US"/>
        </w:rPr>
      </w:pPr>
      <w:r w:rsidRPr="000118FD">
        <w:rPr>
          <w:rFonts w:ascii="Arial" w:eastAsia="Calibri" w:hAnsi="Arial"/>
          <w:i/>
          <w:iCs/>
          <w:sz w:val="22"/>
          <w:szCs w:val="22"/>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0A7D5959"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 xml:space="preserve">Eccone altri due: </w:t>
      </w:r>
    </w:p>
    <w:p w14:paraId="05D97118" w14:textId="77777777" w:rsidR="000118FD" w:rsidRPr="000118FD" w:rsidRDefault="000118FD" w:rsidP="000118FD">
      <w:pPr>
        <w:spacing w:after="120"/>
        <w:ind w:left="567" w:right="567"/>
        <w:jc w:val="both"/>
        <w:rPr>
          <w:rFonts w:ascii="Arial" w:eastAsia="Calibri" w:hAnsi="Arial"/>
          <w:i/>
          <w:iCs/>
          <w:sz w:val="22"/>
          <w:szCs w:val="22"/>
          <w:lang w:eastAsia="en-US"/>
        </w:rPr>
      </w:pPr>
      <w:r w:rsidRPr="000118FD">
        <w:rPr>
          <w:rFonts w:ascii="Arial" w:eastAsia="Calibri" w:hAnsi="Arial"/>
          <w:i/>
          <w:iCs/>
          <w:sz w:val="22"/>
          <w:szCs w:val="22"/>
          <w:lang w:eastAsia="en-US"/>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w:t>
      </w:r>
      <w:r w:rsidRPr="000118FD">
        <w:rPr>
          <w:rFonts w:ascii="Arial" w:eastAsia="Calibri" w:hAnsi="Arial"/>
          <w:i/>
          <w:iCs/>
          <w:sz w:val="22"/>
          <w:szCs w:val="22"/>
          <w:lang w:eastAsia="en-US"/>
        </w:rPr>
        <w:lastRenderedPageBreak/>
        <w:t xml:space="preserve">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1D45D52"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Eccone un altro tratto dall’Antico Testamento:</w:t>
      </w:r>
    </w:p>
    <w:p w14:paraId="4B0CBDB9" w14:textId="77777777" w:rsidR="000118FD" w:rsidRPr="000118FD" w:rsidRDefault="000118FD" w:rsidP="000118FD">
      <w:pPr>
        <w:spacing w:after="120"/>
        <w:ind w:left="567" w:right="567"/>
        <w:jc w:val="both"/>
        <w:rPr>
          <w:rFonts w:ascii="Arial" w:eastAsia="Calibri" w:hAnsi="Arial"/>
          <w:i/>
          <w:iCs/>
          <w:sz w:val="22"/>
          <w:szCs w:val="22"/>
          <w:lang w:eastAsia="en-US"/>
        </w:rPr>
      </w:pPr>
      <w:r w:rsidRPr="000118FD">
        <w:rPr>
          <w:rFonts w:ascii="Arial" w:eastAsia="Calibri" w:hAnsi="Arial"/>
          <w:i/>
          <w:iCs/>
          <w:sz w:val="22"/>
          <w:szCs w:val="22"/>
          <w:lang w:eastAsia="en-US"/>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42D73F1F"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569D5BBB"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w:t>
      </w:r>
      <w:r w:rsidRPr="000118FD">
        <w:rPr>
          <w:rFonts w:ascii="Arial" w:eastAsia="Calibri" w:hAnsi="Arial"/>
          <w:sz w:val="24"/>
          <w:szCs w:val="22"/>
          <w:lang w:eastAsia="en-US"/>
        </w:rPr>
        <w:lastRenderedPageBreak/>
        <w:t>cuori. Il primo tradizionalista, il primo fondamentalista, il primo dalla morale rigida, il primo dalla totale carenza di vera fede nel suo cuore è Cristo Gesù. È Lui che ha detto:</w:t>
      </w:r>
    </w:p>
    <w:p w14:paraId="6DD4FC1B" w14:textId="77777777" w:rsidR="000118FD" w:rsidRPr="000118FD" w:rsidRDefault="000118FD" w:rsidP="000118FD">
      <w:pPr>
        <w:spacing w:after="120"/>
        <w:ind w:left="567" w:right="567"/>
        <w:jc w:val="both"/>
        <w:rPr>
          <w:rFonts w:ascii="Arial" w:eastAsia="Calibri" w:hAnsi="Arial"/>
          <w:i/>
          <w:iCs/>
          <w:sz w:val="22"/>
          <w:szCs w:val="22"/>
          <w:lang w:eastAsia="en-US"/>
        </w:rPr>
      </w:pPr>
      <w:r w:rsidRPr="000118FD">
        <w:rPr>
          <w:rFonts w:ascii="Arial" w:eastAsia="Calibri" w:hAnsi="Arial"/>
          <w:i/>
          <w:iCs/>
          <w:sz w:val="22"/>
          <w:szCs w:val="22"/>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ED89C95"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Parlare dal Vangelo è una cosa. Parlare dal proprio cuore è ben altra cosa. Poiché noi non parliamo dal Vangelo ma dal proprio cuore, ecco da dove nascono queste accuse infamanti. Urge parlare sempre dal Vangelo.</w:t>
      </w:r>
    </w:p>
    <w:p w14:paraId="76FBD4DF" w14:textId="77777777" w:rsidR="000118FD" w:rsidRPr="000118FD" w:rsidRDefault="000118FD" w:rsidP="000118FD">
      <w:pPr>
        <w:spacing w:after="120"/>
        <w:jc w:val="both"/>
        <w:rPr>
          <w:rFonts w:ascii="Arial" w:eastAsia="Calibri" w:hAnsi="Arial"/>
          <w:sz w:val="24"/>
          <w:szCs w:val="22"/>
          <w:lang w:eastAsia="en-US"/>
        </w:rPr>
      </w:pPr>
      <w:r w:rsidRPr="000118FD">
        <w:rPr>
          <w:rFonts w:ascii="Arial" w:eastAsia="Calibri" w:hAnsi="Arial"/>
          <w:sz w:val="24"/>
          <w:szCs w:val="22"/>
          <w:lang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36225990" w14:textId="77777777" w:rsidR="000118FD" w:rsidRPr="000118FD" w:rsidRDefault="000118FD" w:rsidP="000118FD">
      <w:pPr>
        <w:spacing w:after="120"/>
        <w:jc w:val="both"/>
        <w:rPr>
          <w:rFonts w:ascii="Arial" w:eastAsia="Calibri" w:hAnsi="Arial" w:cs="Arial"/>
          <w:b/>
          <w:bCs/>
          <w:i/>
          <w:iCs/>
          <w:sz w:val="24"/>
          <w:szCs w:val="24"/>
          <w:lang w:eastAsia="en-US"/>
        </w:rPr>
      </w:pPr>
      <w:bookmarkStart w:id="456" w:name="_Toc108866247"/>
      <w:bookmarkStart w:id="457" w:name="_Toc109314018"/>
      <w:r w:rsidRPr="000118FD">
        <w:rPr>
          <w:rFonts w:ascii="Arial" w:eastAsia="Calibri" w:hAnsi="Arial" w:cs="Arial"/>
          <w:b/>
          <w:bCs/>
          <w:i/>
          <w:iCs/>
          <w:sz w:val="24"/>
          <w:szCs w:val="24"/>
          <w:lang w:eastAsia="en-US"/>
        </w:rPr>
        <w:t>Ladri e briganti della verità della rivelazione</w:t>
      </w:r>
      <w:bookmarkEnd w:id="456"/>
      <w:bookmarkEnd w:id="457"/>
      <w:r w:rsidRPr="000118FD">
        <w:rPr>
          <w:rFonts w:ascii="Arial" w:eastAsia="Calibri" w:hAnsi="Arial" w:cs="Arial"/>
          <w:b/>
          <w:bCs/>
          <w:i/>
          <w:iCs/>
          <w:sz w:val="24"/>
          <w:szCs w:val="24"/>
          <w:lang w:eastAsia="en-US"/>
        </w:rPr>
        <w:t xml:space="preserve">. </w:t>
      </w:r>
    </w:p>
    <w:p w14:paraId="5ED2A82D"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528AAF65" w14:textId="77777777" w:rsidR="000118FD" w:rsidRPr="000118FD" w:rsidRDefault="000118FD" w:rsidP="000118FD">
      <w:pPr>
        <w:spacing w:after="120"/>
        <w:ind w:left="567" w:right="567"/>
        <w:jc w:val="both"/>
        <w:rPr>
          <w:rFonts w:ascii="Arial" w:eastAsia="Calibri" w:hAnsi="Arial"/>
          <w:bCs/>
          <w:i/>
          <w:iCs/>
          <w:sz w:val="22"/>
          <w:szCs w:val="22"/>
          <w:lang w:eastAsia="en-US"/>
        </w:rPr>
      </w:pPr>
      <w:r w:rsidRPr="000118FD">
        <w:rPr>
          <w:rFonts w:ascii="Arial" w:eastAsia="Calibri" w:hAnsi="Arial"/>
          <w:bCs/>
          <w:i/>
          <w:iCs/>
          <w:sz w:val="22"/>
          <w:szCs w:val="22"/>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w:t>
      </w:r>
      <w:r w:rsidRPr="000118FD">
        <w:rPr>
          <w:rFonts w:ascii="Arial" w:eastAsia="Calibri" w:hAnsi="Arial"/>
          <w:bCs/>
          <w:i/>
          <w:iCs/>
          <w:sz w:val="22"/>
          <w:szCs w:val="22"/>
          <w:lang w:eastAsia="en-US"/>
        </w:rPr>
        <w:lastRenderedPageBreak/>
        <w:t xml:space="preserve">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2D77A8DC" w14:textId="77777777" w:rsidR="000118FD" w:rsidRPr="000118FD" w:rsidRDefault="000118FD" w:rsidP="000118FD">
      <w:pPr>
        <w:spacing w:after="120"/>
        <w:ind w:left="567" w:right="567"/>
        <w:jc w:val="both"/>
        <w:rPr>
          <w:rFonts w:ascii="Arial" w:eastAsia="Calibri" w:hAnsi="Arial"/>
          <w:bCs/>
          <w:i/>
          <w:iCs/>
          <w:sz w:val="22"/>
          <w:szCs w:val="22"/>
          <w:lang w:eastAsia="en-US"/>
        </w:rPr>
      </w:pPr>
      <w:r w:rsidRPr="000118FD">
        <w:rPr>
          <w:rFonts w:ascii="Arial" w:eastAsia="Calibri" w:hAnsi="Arial"/>
          <w:bCs/>
          <w:i/>
          <w:iCs/>
          <w:sz w:val="22"/>
          <w:szCs w:val="22"/>
          <w:lang w:eastAsia="en-US"/>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295BA5D" w14:textId="77777777" w:rsidR="000118FD" w:rsidRPr="000118FD" w:rsidRDefault="000118FD" w:rsidP="000118FD">
      <w:pPr>
        <w:spacing w:after="120"/>
        <w:ind w:left="567" w:right="567"/>
        <w:jc w:val="both"/>
        <w:rPr>
          <w:rFonts w:ascii="Arial" w:eastAsia="Calibri" w:hAnsi="Arial"/>
          <w:bCs/>
          <w:i/>
          <w:iCs/>
          <w:sz w:val="22"/>
          <w:szCs w:val="22"/>
          <w:lang w:eastAsia="en-US"/>
        </w:rPr>
      </w:pPr>
      <w:r w:rsidRPr="000118FD">
        <w:rPr>
          <w:rFonts w:ascii="Arial" w:eastAsia="Calibri" w:hAnsi="Arial"/>
          <w:bCs/>
          <w:i/>
          <w:iCs/>
          <w:sz w:val="22"/>
          <w:szCs w:val="22"/>
          <w:lang w:eastAsia="en-US"/>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w:t>
      </w:r>
      <w:r w:rsidRPr="000118FD">
        <w:rPr>
          <w:rFonts w:ascii="Arial" w:eastAsia="Calibri" w:hAnsi="Arial"/>
          <w:bCs/>
          <w:i/>
          <w:iCs/>
          <w:sz w:val="22"/>
          <w:szCs w:val="22"/>
          <w:lang w:eastAsia="en-US"/>
        </w:rPr>
        <w:lastRenderedPageBreak/>
        <w:t>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51B75B4" w14:textId="77777777" w:rsidR="000118FD" w:rsidRPr="000118FD" w:rsidRDefault="000118FD" w:rsidP="000118FD">
      <w:pPr>
        <w:spacing w:after="120"/>
        <w:ind w:left="567" w:right="567"/>
        <w:jc w:val="both"/>
        <w:rPr>
          <w:rFonts w:ascii="Arial" w:eastAsia="Calibri" w:hAnsi="Arial"/>
          <w:bCs/>
          <w:i/>
          <w:iCs/>
          <w:sz w:val="22"/>
          <w:szCs w:val="22"/>
          <w:lang w:eastAsia="en-US"/>
        </w:rPr>
      </w:pPr>
      <w:r w:rsidRPr="000118FD">
        <w:rPr>
          <w:rFonts w:ascii="Arial" w:eastAsia="Calibri" w:hAnsi="Arial"/>
          <w:bCs/>
          <w:i/>
          <w:iCs/>
          <w:sz w:val="22"/>
          <w:szCs w:val="22"/>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97F2DCB" w14:textId="77777777" w:rsidR="000118FD" w:rsidRPr="000118FD" w:rsidRDefault="000118FD" w:rsidP="000118FD">
      <w:pPr>
        <w:spacing w:after="120"/>
        <w:jc w:val="both"/>
        <w:rPr>
          <w:rFonts w:ascii="Arial" w:eastAsia="Calibri" w:hAnsi="Arial"/>
          <w:bCs/>
          <w:color w:val="000000"/>
          <w:sz w:val="24"/>
          <w:szCs w:val="22"/>
          <w:lang w:eastAsia="en-US"/>
        </w:rPr>
      </w:pPr>
      <w:r w:rsidRPr="000118FD">
        <w:rPr>
          <w:rFonts w:ascii="Arial" w:eastAsia="Calibri" w:hAnsi="Arial"/>
          <w:bCs/>
          <w:color w:val="000000"/>
          <w:sz w:val="24"/>
          <w:szCs w:val="22"/>
          <w:lang w:eastAsia="en-US"/>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w:t>
      </w:r>
      <w:r w:rsidRPr="000118FD">
        <w:rPr>
          <w:rFonts w:ascii="Arial" w:eastAsia="Calibri" w:hAnsi="Arial"/>
          <w:bCs/>
          <w:color w:val="000000"/>
          <w:sz w:val="24"/>
          <w:szCs w:val="22"/>
          <w:lang w:eastAsia="en-US"/>
        </w:rPr>
        <w:lastRenderedPageBreak/>
        <w:t>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F0C8F74"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In cosa consiste l’opera dell’uomo, che è sestuplice, nella seconda creazione? </w:t>
      </w:r>
    </w:p>
    <w:p w14:paraId="6FE80C4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prima opera</w:t>
      </w:r>
      <w:r w:rsidRPr="000118FD">
        <w:rPr>
          <w:rFonts w:ascii="Arial" w:eastAsia="Calibri" w:hAnsi="Arial"/>
          <w:bCs/>
          <w:sz w:val="24"/>
          <w:szCs w:val="22"/>
          <w:lang w:eastAsia="en-US"/>
        </w:rPr>
        <w:t xml:space="preserve"> è l’annuncio fedele, ad opera degli Apostoli di Cristo Gesù, della Parola che dice all’uomo come dovrà vivere nella nuova creazione e come la nuova creazione potrà avvenire. </w:t>
      </w:r>
    </w:p>
    <w:p w14:paraId="342C40BC"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seconda opera</w:t>
      </w:r>
      <w:r w:rsidRPr="000118FD">
        <w:rPr>
          <w:rFonts w:ascii="Arial" w:eastAsia="Calibri" w:hAnsi="Arial"/>
          <w:bCs/>
          <w:sz w:val="24"/>
          <w:szCs w:val="22"/>
          <w:lang w:eastAsia="en-US"/>
        </w:rPr>
        <w:t xml:space="preserve"> è dell’uomo che ascolta la Parola e pone il suo atto di fede nella Parola ascoltata. Senza l’atto di fede nessuna nuova creazione potrà venire alla luce. </w:t>
      </w:r>
    </w:p>
    <w:p w14:paraId="20BC3BA6"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terza opera</w:t>
      </w:r>
      <w:r w:rsidRPr="000118FD">
        <w:rPr>
          <w:rFonts w:ascii="Arial" w:eastAsia="Calibri" w:hAnsi="Arial"/>
          <w:bCs/>
          <w:sz w:val="24"/>
          <w:szCs w:val="22"/>
          <w:lang w:eastAsia="en-US"/>
        </w:rPr>
        <w:t xml:space="preserve"> è degli Apostoli del Signore che devono creare l’uomo nuovo attraverso la celebrazione dei sacramenti. </w:t>
      </w:r>
    </w:p>
    <w:p w14:paraId="7049107D"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quarta opera</w:t>
      </w:r>
      <w:r w:rsidRPr="000118FD">
        <w:rPr>
          <w:rFonts w:ascii="Arial" w:eastAsia="Calibri" w:hAnsi="Arial"/>
          <w:bCs/>
          <w:sz w:val="24"/>
          <w:szCs w:val="22"/>
          <w:lang w:eastAsia="en-US"/>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3E0A8CA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quinta opera</w:t>
      </w:r>
      <w:r w:rsidRPr="000118FD">
        <w:rPr>
          <w:rFonts w:ascii="Arial" w:eastAsia="Calibri" w:hAnsi="Arial"/>
          <w:bCs/>
          <w:sz w:val="24"/>
          <w:szCs w:val="22"/>
          <w:lang w:eastAsia="en-US"/>
        </w:rPr>
        <w:t xml:space="preserve"> è ancora degli Apostoli che devono nutrire la nuova creazione di grazia con la celebrazione dei sacramenti della salvezza. </w:t>
      </w:r>
    </w:p>
    <w:p w14:paraId="35C315F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
          <w:sz w:val="24"/>
          <w:szCs w:val="22"/>
          <w:lang w:eastAsia="en-US"/>
        </w:rPr>
        <w:t>La sesta opera</w:t>
      </w:r>
      <w:r w:rsidRPr="000118FD">
        <w:rPr>
          <w:rFonts w:ascii="Arial" w:eastAsia="Calibri" w:hAnsi="Arial"/>
          <w:bCs/>
          <w:sz w:val="24"/>
          <w:szCs w:val="22"/>
          <w:lang w:eastAsia="en-US"/>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w:t>
      </w:r>
      <w:r w:rsidRPr="000118FD">
        <w:rPr>
          <w:rFonts w:ascii="Arial" w:eastAsia="Calibri" w:hAnsi="Arial"/>
          <w:bCs/>
          <w:sz w:val="24"/>
          <w:szCs w:val="22"/>
          <w:lang w:eastAsia="en-US"/>
        </w:rPr>
        <w:lastRenderedPageBreak/>
        <w:t>Cristo Gesù non è la loro missione e il processo per la creazione dell’uomo nuovo si interrompe.</w:t>
      </w:r>
    </w:p>
    <w:p w14:paraId="182EBE7C"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44E6A65"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w:t>
      </w:r>
      <w:r w:rsidRPr="000118FD">
        <w:rPr>
          <w:rFonts w:ascii="Arial" w:eastAsia="Calibri" w:hAnsi="Arial"/>
          <w:bCs/>
          <w:sz w:val="24"/>
          <w:szCs w:val="22"/>
          <w:lang w:eastAsia="en-US"/>
        </w:rPr>
        <w:lastRenderedPageBreak/>
        <w:t xml:space="preserve">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5F548C3E"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0118FD">
        <w:rPr>
          <w:rFonts w:ascii="Arial" w:eastAsia="Calibri" w:hAnsi="Arial"/>
          <w:bCs/>
          <w:i/>
          <w:iCs/>
          <w:sz w:val="24"/>
          <w:szCs w:val="22"/>
          <w:lang w:eastAsia="en-US"/>
        </w:rPr>
        <w:t xml:space="preserve">“di una rivelazione privata, parole date ai cuori dallo Spirito Santo per mezzo di una sua umile serva e messe per “iscritto”. </w:t>
      </w:r>
      <w:r w:rsidRPr="000118FD">
        <w:rPr>
          <w:rFonts w:ascii="Arial" w:eastAsia="Calibri" w:hAnsi="Arial"/>
          <w:bCs/>
          <w:sz w:val="24"/>
          <w:szCs w:val="22"/>
          <w:lang w:eastAsia="en-US"/>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w:t>
      </w:r>
      <w:r w:rsidRPr="000118FD">
        <w:rPr>
          <w:rFonts w:ascii="Arial" w:eastAsia="Calibri" w:hAnsi="Arial"/>
          <w:bCs/>
          <w:sz w:val="24"/>
          <w:szCs w:val="22"/>
          <w:lang w:eastAsia="en-US"/>
        </w:rPr>
        <w:lastRenderedPageBreak/>
        <w:t xml:space="preserve">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49950169" w14:textId="77777777" w:rsidR="000118FD" w:rsidRPr="000118FD" w:rsidRDefault="000118FD" w:rsidP="000118FD">
      <w:pPr>
        <w:spacing w:after="200"/>
        <w:jc w:val="both"/>
        <w:rPr>
          <w:rFonts w:ascii="Arial" w:hAnsi="Arial" w:cs="Arial"/>
          <w:b/>
          <w:bCs/>
          <w:i/>
          <w:iCs/>
          <w:kern w:val="32"/>
          <w:sz w:val="24"/>
          <w:szCs w:val="32"/>
        </w:rPr>
      </w:pPr>
      <w:bookmarkStart w:id="458" w:name="_Toc133871890"/>
      <w:r w:rsidRPr="000118FD">
        <w:rPr>
          <w:rFonts w:ascii="Arial" w:hAnsi="Arial" w:cs="Arial"/>
          <w:b/>
          <w:bCs/>
          <w:i/>
          <w:iCs/>
          <w:kern w:val="32"/>
          <w:sz w:val="24"/>
          <w:szCs w:val="32"/>
        </w:rPr>
        <w:t>IL PECCATO CONTRO LA FEDE</w:t>
      </w:r>
      <w:bookmarkEnd w:id="458"/>
    </w:p>
    <w:p w14:paraId="7463FFA5" w14:textId="77777777" w:rsidR="000118FD" w:rsidRPr="000118FD" w:rsidRDefault="000118FD" w:rsidP="000118FD">
      <w:pPr>
        <w:spacing w:after="120"/>
        <w:jc w:val="both"/>
        <w:rPr>
          <w:rFonts w:ascii="Arial" w:hAnsi="Arial" w:cs="Arial"/>
          <w:sz w:val="24"/>
          <w:szCs w:val="24"/>
        </w:rPr>
      </w:pPr>
      <w:r w:rsidRPr="000118FD">
        <w:rPr>
          <w:rFonts w:ascii="Arial" w:hAnsi="Arial" w:cs="Arial"/>
          <w:sz w:val="24"/>
          <w:szCs w:val="24"/>
        </w:rPr>
        <w:t xml:space="preserve">Tratteremo il peccato contro la fede prima riportando tutto il Capitolo XI della Lettera agli Ebrei. Subito dopo rifletteremo sulla fede, analizzando ogni suo versetto. Diciamo fin da subito che </w:t>
      </w:r>
      <w:r w:rsidRPr="000118FD">
        <w:rPr>
          <w:rFonts w:ascii="Arial" w:hAnsi="Arial" w:cs="Arial"/>
          <w:b/>
          <w:bCs/>
          <w:sz w:val="24"/>
          <w:szCs w:val="24"/>
        </w:rPr>
        <w:t>fede è edificare la nostra vita sulla Parola del nostro Dio</w:t>
      </w:r>
      <w:r w:rsidRPr="000118FD">
        <w:rPr>
          <w:rFonts w:ascii="Arial" w:hAnsi="Arial" w:cs="Arial"/>
          <w:sz w:val="24"/>
          <w:szCs w:val="24"/>
        </w:rPr>
        <w:t xml:space="preserve">. Edificando la nostra vita sulla Parola del nostro Dio, cooperiamo e collaboriamo con Lui all’edificazione della vita dell’intera umanità. </w:t>
      </w:r>
    </w:p>
    <w:p w14:paraId="3B53495D" w14:textId="77777777" w:rsidR="000118FD" w:rsidRPr="000118FD" w:rsidRDefault="000118FD" w:rsidP="000118FD">
      <w:pPr>
        <w:spacing w:after="120"/>
        <w:ind w:left="567" w:right="567"/>
        <w:jc w:val="both"/>
        <w:rPr>
          <w:rFonts w:ascii="Arial" w:hAnsi="Arial" w:cs="Arial"/>
          <w:i/>
          <w:iCs/>
          <w:sz w:val="22"/>
          <w:szCs w:val="24"/>
        </w:rPr>
      </w:pPr>
      <w:r w:rsidRPr="000118FD">
        <w:rPr>
          <w:rFonts w:ascii="Arial" w:hAnsi="Arial" w:cs="Arial"/>
          <w:i/>
          <w:iCs/>
          <w:sz w:val="22"/>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05324856" w14:textId="77777777" w:rsidR="000118FD" w:rsidRPr="000118FD" w:rsidRDefault="000118FD" w:rsidP="000118FD">
      <w:pPr>
        <w:spacing w:after="120"/>
        <w:ind w:left="567" w:right="567"/>
        <w:jc w:val="both"/>
        <w:rPr>
          <w:rFonts w:ascii="Arial" w:hAnsi="Arial" w:cs="Arial"/>
          <w:i/>
          <w:iCs/>
          <w:sz w:val="22"/>
          <w:szCs w:val="24"/>
        </w:rPr>
      </w:pPr>
      <w:r w:rsidRPr="000118FD">
        <w:rPr>
          <w:rFonts w:ascii="Arial" w:hAnsi="Arial" w:cs="Arial"/>
          <w:i/>
          <w:iCs/>
          <w:sz w:val="22"/>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50DACA8" w14:textId="77777777" w:rsidR="000118FD" w:rsidRPr="000118FD" w:rsidRDefault="000118FD" w:rsidP="000118FD">
      <w:pPr>
        <w:spacing w:after="120"/>
        <w:ind w:left="567" w:right="567"/>
        <w:jc w:val="both"/>
        <w:rPr>
          <w:rFonts w:ascii="Arial" w:hAnsi="Arial" w:cs="Arial"/>
          <w:i/>
          <w:iCs/>
          <w:sz w:val="22"/>
          <w:szCs w:val="24"/>
        </w:rPr>
      </w:pPr>
      <w:r w:rsidRPr="000118FD">
        <w:rPr>
          <w:rFonts w:ascii="Arial" w:hAnsi="Arial" w:cs="Arial"/>
          <w:i/>
          <w:iCs/>
          <w:sz w:val="22"/>
          <w:szCs w:val="24"/>
        </w:rPr>
        <w:t xml:space="preserve">Per fede, Isacco benedisse Giacobbe ed Esaù anche in vista di beni futuri. Per fede, Giacobbe, morente, benedisse ciascuno dei figli di Giuseppe e si prostrò, appoggiandosi sull’estremità del bastone. Per fede, Giuseppe, alla </w:t>
      </w:r>
      <w:r w:rsidRPr="000118FD">
        <w:rPr>
          <w:rFonts w:ascii="Arial" w:hAnsi="Arial" w:cs="Arial"/>
          <w:i/>
          <w:iCs/>
          <w:sz w:val="22"/>
          <w:szCs w:val="24"/>
        </w:rPr>
        <w:lastRenderedPageBreak/>
        <w:t>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8A5A9AF" w14:textId="77777777" w:rsidR="000118FD" w:rsidRPr="000118FD" w:rsidRDefault="000118FD" w:rsidP="000118FD">
      <w:pPr>
        <w:spacing w:after="120"/>
        <w:ind w:left="567" w:right="567"/>
        <w:jc w:val="both"/>
        <w:rPr>
          <w:rFonts w:ascii="Arial" w:hAnsi="Arial" w:cs="Arial"/>
          <w:i/>
          <w:iCs/>
          <w:sz w:val="22"/>
          <w:szCs w:val="24"/>
        </w:rPr>
      </w:pPr>
      <w:r w:rsidRPr="000118FD">
        <w:rPr>
          <w:rFonts w:ascii="Arial" w:hAnsi="Arial" w:cs="Arial"/>
          <w:i/>
          <w:iCs/>
          <w:sz w:val="22"/>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66B73C4"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La fede è fondamento di ciò che si spera e prova di ciò che non si vede. </w:t>
      </w:r>
    </w:p>
    <w:p w14:paraId="13451433"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0118FD">
        <w:rPr>
          <w:rFonts w:ascii="Greek" w:hAnsi="Greek" w:cs="Greek"/>
          <w:bCs/>
          <w:sz w:val="26"/>
          <w:szCs w:val="26"/>
        </w:rPr>
        <w:t>”Estin d</w:t>
      </w:r>
      <w:r w:rsidRPr="000118FD">
        <w:rPr>
          <w:rFonts w:ascii="Greek" w:hAnsi="Greek" w:cs="Greek"/>
          <w:bCs/>
          <w:sz w:val="26"/>
          <w:szCs w:val="26"/>
          <w:lang w:val="el-GR"/>
        </w:rPr>
        <w:t></w:t>
      </w:r>
      <w:r w:rsidRPr="000118FD">
        <w:rPr>
          <w:rFonts w:ascii="Greek" w:hAnsi="Greek" w:cs="Greek"/>
          <w:bCs/>
          <w:sz w:val="26"/>
          <w:szCs w:val="26"/>
        </w:rPr>
        <w:t xml:space="preserve"> p…stij ™lpizomšnwn ØpÒstasij, pragm£twn œlegcoj oÙ blepomšnwn </w:t>
      </w:r>
      <w:r w:rsidRPr="000118FD">
        <w:rPr>
          <w:rFonts w:ascii="Arial" w:hAnsi="Arial" w:cs="Arial"/>
          <w:bCs/>
          <w:sz w:val="22"/>
          <w:szCs w:val="22"/>
        </w:rPr>
        <w:t xml:space="preserve">(Eb 11,1) </w:t>
      </w:r>
      <w:r w:rsidRPr="000118FD">
        <w:rPr>
          <w:rFonts w:ascii="Arial" w:hAnsi="Arial" w:cs="Arial"/>
          <w:bCs/>
          <w:sz w:val="24"/>
          <w:szCs w:val="24"/>
        </w:rPr>
        <w:t>/</w:t>
      </w:r>
      <w:r w:rsidRPr="000118FD">
        <w:rPr>
          <w:rFonts w:ascii="Arial" w:hAnsi="Arial" w:cs="Arial"/>
          <w:bCs/>
          <w:sz w:val="22"/>
          <w:szCs w:val="22"/>
        </w:rPr>
        <w:t xml:space="preserve"> </w:t>
      </w:r>
      <w:r w:rsidRPr="000118FD">
        <w:rPr>
          <w:rFonts w:ascii="Arial" w:hAnsi="Arial"/>
          <w:bCs/>
          <w:i/>
          <w:iCs/>
          <w:sz w:val="24"/>
          <w:lang w:val="la-Latn"/>
        </w:rPr>
        <w:t>Est autem fides sperandorum substantia rerum argumentum non parentum</w:t>
      </w:r>
      <w:r w:rsidRPr="000118FD">
        <w:rPr>
          <w:rFonts w:ascii="Arial" w:hAnsi="Arial"/>
          <w:bCs/>
          <w:sz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w:t>
      </w:r>
      <w:r w:rsidRPr="000118FD">
        <w:rPr>
          <w:rFonts w:ascii="Arial" w:hAnsi="Arial"/>
          <w:bCs/>
          <w:sz w:val="24"/>
        </w:rPr>
        <w:lastRenderedPageBreak/>
        <w:t>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C24B4E1"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questa fede i nostri antenati sono stati approvati da Dio. </w:t>
      </w:r>
    </w:p>
    <w:p w14:paraId="073BF91A"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22D01A5C" w14:textId="77777777" w:rsidR="000118FD" w:rsidRPr="000118FD" w:rsidRDefault="000118FD" w:rsidP="000118FD">
      <w:pPr>
        <w:spacing w:after="120"/>
        <w:ind w:left="567" w:right="567"/>
        <w:jc w:val="both"/>
        <w:rPr>
          <w:rFonts w:ascii="Arial" w:hAnsi="Arial"/>
          <w:bCs/>
          <w:i/>
          <w:iCs/>
          <w:spacing w:val="10"/>
          <w:kern w:val="32"/>
          <w:sz w:val="22"/>
        </w:rPr>
      </w:pPr>
      <w:r w:rsidRPr="000118FD">
        <w:rPr>
          <w:rFonts w:ascii="Arial" w:hAnsi="Arial"/>
          <w:bCs/>
          <w:i/>
          <w:iCs/>
          <w:spacing w:val="10"/>
          <w:kern w:val="32"/>
          <w:sz w:val="22"/>
        </w:rPr>
        <w:t xml:space="preserve">Per fede, noi sappiamo che i mondi furono formati dalla parola di Dio, sicché dall’invisibile ha preso origine il mondo visibile. </w:t>
      </w:r>
    </w:p>
    <w:p w14:paraId="249012F1"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w:t>
      </w:r>
      <w:r w:rsidRPr="000118FD">
        <w:rPr>
          <w:rFonts w:ascii="Arial" w:hAnsi="Arial"/>
          <w:bCs/>
          <w:sz w:val="24"/>
        </w:rPr>
        <w:lastRenderedPageBreak/>
        <w:t>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46336105"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Abele offrì a Dio un sacrificio migliore di quello di Caino e in base ad essa fu dichiarato giusto, avendo Dio attestato di gradire i suoi doni; per essa, benché morto, parla ancora. </w:t>
      </w:r>
    </w:p>
    <w:p w14:paraId="3C1DE2DF"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6195479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Enoc fu portato via, in modo da non vedere la morte; e non lo si trovò più, perché Dio lo aveva portato via. Infatti, prima di essere portato altrove, egli fu dichiarato persona gradita a Dio. </w:t>
      </w:r>
    </w:p>
    <w:p w14:paraId="36E98AF6"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un altro uomo, un’altra persona concreta che ha consegnato la sua vita alla fede. Sono parole misteriose che dicono un evento ma senza nulla svelare della </w:t>
      </w:r>
      <w:r w:rsidRPr="000118FD">
        <w:rPr>
          <w:rFonts w:ascii="Arial" w:hAnsi="Arial"/>
          <w:bCs/>
          <w:sz w:val="24"/>
        </w:rPr>
        <w:lastRenderedPageBreak/>
        <w:t>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3884BDE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Senza la fede è impossibile essergli graditi; chi infatti si avvicina a Dio, deve credere che egli esiste e che ricompensa coloro che lo cercano. </w:t>
      </w:r>
    </w:p>
    <w:p w14:paraId="57774700"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15EBA84A"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Per fede, Noè, avvertito di cose che ancora non si vedevano, preso da sacro timore, costruì un’arca per la salvezza della sua famiglia; e per questa fede condannò il mondo e ricevette in eredità la giustizia secondo la fede.</w:t>
      </w:r>
    </w:p>
    <w:p w14:paraId="0CA3D7D5"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 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049BBBA8"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Abramo, chiamato da Dio, obbedì partendo per un luogo che doveva ricevere in eredità, e partì senza sapere dove andava. </w:t>
      </w:r>
    </w:p>
    <w:p w14:paraId="657AD520"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cosa si loda di Abramo: la sua immediata obbedienza al Signore che lo chiamava a lasciare la sua terra.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44F1633"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Per fede, egli soggiornò nella terra promessa come in una regione straniera, abitando sotto le tende, come anche Isacco e Giacobbe, coeredi della medesima promessa.</w:t>
      </w:r>
    </w:p>
    <w:p w14:paraId="591379B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lastRenderedPageBreak/>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B325858"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Egli aspettava infatti la città dalle salde fondamenta, il cui architetto e costruttore è Dio stesso. </w:t>
      </w:r>
    </w:p>
    <w:p w14:paraId="35741E82"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42C32257"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anche Sara, sebbene fuori dell’età, ricevette la possibilità di diventare madre, perché ritenne degno di fede colui che glielo aveva promesso. </w:t>
      </w:r>
    </w:p>
    <w:p w14:paraId="53093786"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w:t>
      </w:r>
      <w:r w:rsidRPr="000118FD">
        <w:rPr>
          <w:rFonts w:ascii="Arial" w:hAnsi="Arial"/>
          <w:bCs/>
          <w:sz w:val="24"/>
        </w:rPr>
        <w:lastRenderedPageBreak/>
        <w:t>produce un frutto di vita per il mondo intero. Questa verità va messa nel cuore di ogni credente in Cristo Gesù. Ognuno per la sua fede può salvare tutto il corpo di Cristo e anche l’intera umanità. Tanto può la fede di uno solo.</w:t>
      </w:r>
    </w:p>
    <w:p w14:paraId="23A3FA4E"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questo da un uomo solo, e inoltre già segnato dalla morte, nacque una discendenza numerosa come le stelle del cielo e come la sabbia che si trova lungo la spiaggia del mare e non si può contare. </w:t>
      </w:r>
    </w:p>
    <w:p w14:paraId="64C6480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25C5BEC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Nella fede morirono tutti costoro, senza aver ottenuto i beni promessi, ma li videro e li salutarono solo da lontano, dichiarando di essere stranieri e pellegrini sulla terra. </w:t>
      </w:r>
    </w:p>
    <w:p w14:paraId="2E35E09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63F6E9E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Chi parla così, mostra di essere alla ricerca di una patria. </w:t>
      </w:r>
    </w:p>
    <w:p w14:paraId="12795C2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54D208D5"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Se avessero pensato a quella da cui erano usciti, avrebbero avuto la possibilità di ritornarvi. </w:t>
      </w:r>
    </w:p>
    <w:p w14:paraId="18A9AF18"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lastRenderedPageBreak/>
        <w:t>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0AEEBC8"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Ora invece essi aspirano a una patria migliore, cioè a quella celeste. Per questo Dio non si vergogna di essere chiamato loro Dio. Ha preparato infatti per loro una città. </w:t>
      </w:r>
    </w:p>
    <w:p w14:paraId="11983D1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186D32C4"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Abramo, messo alla prova, offrì Isacco, e proprio lui, che aveva ricevuto le promesse, offrì il suo unigenito figlio. </w:t>
      </w:r>
    </w:p>
    <w:p w14:paraId="304149A5"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w:t>
      </w:r>
      <w:r w:rsidRPr="000118FD">
        <w:rPr>
          <w:rFonts w:ascii="Arial" w:hAnsi="Arial"/>
          <w:bCs/>
          <w:sz w:val="24"/>
        </w:rPr>
        <w:lastRenderedPageBreak/>
        <w:t>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3B2FA82"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Del quale era stato detto: Mediante Isacco avrai una tua discendenza. </w:t>
      </w:r>
    </w:p>
    <w:p w14:paraId="1441369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0118FD">
        <w:rPr>
          <w:rFonts w:ascii="Arial" w:hAnsi="Arial"/>
          <w:bCs/>
          <w:i/>
          <w:iCs/>
          <w:sz w:val="24"/>
        </w:rPr>
        <w:t>“Dio stesso si provvederà l’agnello per l’olocausto, figlio mio!”</w:t>
      </w:r>
      <w:r w:rsidRPr="000118FD">
        <w:rPr>
          <w:rFonts w:ascii="Arial" w:hAnsi="Arial"/>
          <w:bCs/>
          <w:sz w:val="24"/>
        </w:rPr>
        <w:t>.</w:t>
      </w:r>
    </w:p>
    <w:p w14:paraId="24D78E14"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Egli pensava infatti che Dio è capace di far risorgere anche dai morti: per questo lo riebbe anche come simbolo. </w:t>
      </w:r>
    </w:p>
    <w:p w14:paraId="7C726596"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4BB020E8"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Isacco benedisse Giacobbe ed Esaù anche in vista di beni futuri. </w:t>
      </w:r>
    </w:p>
    <w:p w14:paraId="3EEB3009"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5F9E953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lastRenderedPageBreak/>
        <w:t>Per fede, Giacobbe, morente, benedisse ciascuno dei figli di Giuseppe e si prostrò, appoggiandosi sull’estremità del bastone.</w:t>
      </w:r>
    </w:p>
    <w:p w14:paraId="61D072C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14CFC417"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Giuseppe, alla fine della vita, si ricordò dell’esodo dei figli d’Israele e diede disposizioni circa le proprie ossa. </w:t>
      </w:r>
    </w:p>
    <w:p w14:paraId="01A255A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4BBC194B"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Mosè, appena nato, fu tenuto nascosto per tre mesi dai suoi genitori, perché videro che il bambino era bello; e non ebbero paura dell’editto del re. </w:t>
      </w:r>
    </w:p>
    <w:p w14:paraId="0A232C3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0264E4E0"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Mosè, divenuto adulto, rifiutò di essere chiamato figlio della figlia del faraone. </w:t>
      </w:r>
    </w:p>
    <w:p w14:paraId="73AD0824"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Ora entriamo nella fede personale di Mosè. Ecco il suo primo atto di fede. Essere chiamato figlio della figlia del faraone era per Mosè un alto titolo di prestigio e di onore. Mosè rifiuta questo titolo perché vuole condividere la vita del suo popolo. </w:t>
      </w:r>
      <w:r w:rsidRPr="000118FD">
        <w:rPr>
          <w:rFonts w:ascii="Arial" w:hAnsi="Arial"/>
          <w:bCs/>
          <w:sz w:val="24"/>
        </w:rPr>
        <w:lastRenderedPageBreak/>
        <w:t>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501E31B5"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Preferendo essere maltrattato con il popolo di Dio piuttosto che godere momentaneamente del peccato. </w:t>
      </w:r>
    </w:p>
    <w:p w14:paraId="3165DB6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B9FA2F1"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Egli stimava ricchezza maggiore dei tesori d’Egitto l’essere disprezzato per Cristo; aveva infatti lo sguardo fisso sulla ricompensa. </w:t>
      </w:r>
    </w:p>
    <w:p w14:paraId="263AAFD3"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0118FD">
        <w:rPr>
          <w:rFonts w:ascii="Arial" w:hAnsi="Arial"/>
          <w:bCs/>
          <w:spacing w:val="-4"/>
          <w:sz w:val="24"/>
        </w:rPr>
        <w:t>vedono neanche il presente nella sua verità, figuriamoci a vedere</w:t>
      </w:r>
      <w:r w:rsidRPr="000118FD">
        <w:rPr>
          <w:rFonts w:ascii="Arial" w:hAnsi="Arial"/>
          <w:bCs/>
          <w:sz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477F4F0"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egli lasciò l’Egitto, senza temere l’ira del re; infatti rimase saldo, come se vedesse l’invisibile. </w:t>
      </w:r>
    </w:p>
    <w:p w14:paraId="78FC795F"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w:t>
      </w:r>
      <w:r w:rsidRPr="000118FD">
        <w:rPr>
          <w:rFonts w:ascii="Arial" w:hAnsi="Arial"/>
          <w:bCs/>
          <w:sz w:val="24"/>
        </w:rPr>
        <w:lastRenderedPageBreak/>
        <w:t>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08C917B8"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egli celebrò la Pasqua e fece l’aspersione del sangue, perché colui che sterminava i primogeniti non toccasse quelli degli Israeliti. </w:t>
      </w:r>
    </w:p>
    <w:p w14:paraId="259F9808"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7698287F"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Per fede, essi passarono il Mar Rosso come fosse terra asciutta. Quando gli Egiziani tentarono di farlo, vi furono inghiottiti. </w:t>
      </w:r>
    </w:p>
    <w:p w14:paraId="465675D0"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7DF29921" w14:textId="77777777" w:rsidR="000118FD" w:rsidRPr="000118FD" w:rsidRDefault="000118FD" w:rsidP="000118FD">
      <w:pPr>
        <w:spacing w:after="120"/>
        <w:ind w:left="567" w:right="567"/>
        <w:jc w:val="both"/>
        <w:rPr>
          <w:rFonts w:ascii="Arial" w:hAnsi="Arial"/>
          <w:bCs/>
          <w:i/>
          <w:iCs/>
          <w:color w:val="000000"/>
          <w:spacing w:val="10"/>
          <w:kern w:val="32"/>
          <w:sz w:val="22"/>
        </w:rPr>
      </w:pPr>
      <w:r w:rsidRPr="000118FD">
        <w:rPr>
          <w:rFonts w:ascii="Arial" w:hAnsi="Arial"/>
          <w:bCs/>
          <w:i/>
          <w:iCs/>
          <w:color w:val="000000"/>
          <w:spacing w:val="10"/>
          <w:kern w:val="32"/>
          <w:sz w:val="22"/>
        </w:rPr>
        <w:t xml:space="preserve">Per fede, caddero le mura di Gerico, dopo che ne avevano fatto il giro per sette giorni. </w:t>
      </w:r>
    </w:p>
    <w:p w14:paraId="5EE98EC2"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Anche le mura di Gerico cadono per obbedienza alla Parola. Giosuè obbedisce a quanto il Signore gli ha comandato, esegue ogni suo ordine e Gerico rimane senza mura. Tutto avviene per comando del Signore e tutto per obbedienza. </w:t>
      </w:r>
      <w:r w:rsidRPr="000118FD">
        <w:rPr>
          <w:rFonts w:ascii="Arial" w:hAnsi="Arial"/>
          <w:bCs/>
          <w:sz w:val="24"/>
        </w:rPr>
        <w:lastRenderedPageBreak/>
        <w:t>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41168769"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Per fede, Raab, la prostituta, non perì con gli increduli, perché aveva accolto con benevolenza gli esploratori.</w:t>
      </w:r>
    </w:p>
    <w:p w14:paraId="1855A64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0118FD">
        <w:rPr>
          <w:rFonts w:ascii="Arial" w:hAnsi="Arial"/>
          <w:bCs/>
          <w:caps/>
          <w:sz w:val="24"/>
        </w:rPr>
        <w:t>è</w:t>
      </w:r>
      <w:r w:rsidRPr="000118FD">
        <w:rPr>
          <w:rFonts w:ascii="Arial" w:hAnsi="Arial"/>
          <w:bCs/>
          <w:sz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28D9CC0A"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E che dirò ancora? Mi mancherebbe il tempo se volessi narrare di Gedeone, di Barak, di Sansone, di Iefte, di Davide, di Samuele e dei profeti.</w:t>
      </w:r>
    </w:p>
    <w:p w14:paraId="46755CF8"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1F7C7EEC"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lastRenderedPageBreak/>
        <w:t xml:space="preserve">Per fede, essi conquistarono regni, esercitarono la giustizia, ottennero ciò che era stato promesso, chiusero le fauci dei leoni. </w:t>
      </w:r>
    </w:p>
    <w:p w14:paraId="061DDBA2"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427F9CA9"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Spensero la violenza del fuoco, sfuggirono alla lama della spada, trassero vigore dalla loro debolezza, divennero forti in guerra, respinsero invasioni di stranieri. </w:t>
      </w:r>
    </w:p>
    <w:p w14:paraId="34A9CBD3"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70FD1B9E" w14:textId="77777777" w:rsidR="000118FD" w:rsidRPr="000118FD" w:rsidRDefault="000118FD" w:rsidP="000118FD">
      <w:pPr>
        <w:spacing w:after="120"/>
        <w:ind w:left="567" w:right="567"/>
        <w:jc w:val="both"/>
        <w:rPr>
          <w:rFonts w:ascii="Arial" w:hAnsi="Arial"/>
          <w:bCs/>
          <w:i/>
          <w:iCs/>
          <w:spacing w:val="10"/>
          <w:kern w:val="32"/>
          <w:sz w:val="22"/>
        </w:rPr>
      </w:pPr>
      <w:r w:rsidRPr="000118FD">
        <w:rPr>
          <w:rFonts w:ascii="Arial" w:hAnsi="Arial"/>
          <w:bCs/>
          <w:i/>
          <w:iCs/>
          <w:spacing w:val="10"/>
          <w:kern w:val="32"/>
          <w:sz w:val="22"/>
        </w:rPr>
        <w:t xml:space="preserve">Alcune donne riebbero, per risurrezione, i loro morti. Altri, poi, furono torturati, non accettando la liberazione loro offerta, per ottenere una migliore risurrezione. </w:t>
      </w:r>
    </w:p>
    <w:p w14:paraId="39195E8E"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1D4D45A1"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Altri, infine, subirono insulti e flagelli, catene e prigionia. </w:t>
      </w:r>
    </w:p>
    <w:p w14:paraId="3874F560"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w:t>
      </w:r>
      <w:r w:rsidRPr="000118FD">
        <w:rPr>
          <w:rFonts w:ascii="Arial" w:hAnsi="Arial"/>
          <w:bCs/>
          <w:sz w:val="24"/>
        </w:rPr>
        <w:lastRenderedPageBreak/>
        <w:t>per la morte e non per la vita, per il male e non per il bene, per le tenebre e non per la luce. Peccato che oggi molti discepoli di Gesù stiano consegnando la moneta della loro vita al male e al peccato.</w:t>
      </w:r>
    </w:p>
    <w:p w14:paraId="79F62D14"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Furono lapidati, torturati, tagliati in due, furono uccisi di spada, andarono in giro coperti di pelli di pecora e di capra, bisognosi, tribolati, maltrattati </w:t>
      </w:r>
    </w:p>
    <w:p w14:paraId="742C43DC"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613448D4"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Di loro il mondo non era degno! –, vaganti per i deserti, sui monti, tra le caverne e le spelonche della terra. </w:t>
      </w:r>
    </w:p>
    <w:p w14:paraId="2DDADB3D"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40196E0E" w14:textId="77777777" w:rsidR="000118FD" w:rsidRPr="000118FD" w:rsidRDefault="000118FD" w:rsidP="000118FD">
      <w:pPr>
        <w:spacing w:after="120"/>
        <w:ind w:left="567" w:right="567"/>
        <w:jc w:val="both"/>
        <w:rPr>
          <w:rFonts w:ascii="Arial" w:hAnsi="Arial"/>
          <w:bCs/>
          <w:i/>
          <w:iCs/>
          <w:spacing w:val="10"/>
          <w:kern w:val="32"/>
          <w:sz w:val="22"/>
        </w:rPr>
      </w:pPr>
      <w:r w:rsidRPr="000118FD">
        <w:rPr>
          <w:rFonts w:ascii="Arial" w:hAnsi="Arial"/>
          <w:bCs/>
          <w:i/>
          <w:iCs/>
          <w:spacing w:val="10"/>
          <w:kern w:val="32"/>
          <w:sz w:val="22"/>
        </w:rPr>
        <w:t xml:space="preserve">Tutti costoro, pur essendo stati approvati a causa della loro fede, non ottennero ciò che era stato loro promesso. </w:t>
      </w:r>
    </w:p>
    <w:p w14:paraId="2A9FE016"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52646D07" w14:textId="77777777" w:rsidR="000118FD" w:rsidRPr="000118FD" w:rsidRDefault="000118FD" w:rsidP="000118FD">
      <w:pPr>
        <w:spacing w:after="120"/>
        <w:ind w:left="567" w:right="567"/>
        <w:jc w:val="both"/>
        <w:rPr>
          <w:rFonts w:ascii="Arial" w:hAnsi="Arial"/>
          <w:bCs/>
          <w:i/>
          <w:iCs/>
          <w:kern w:val="32"/>
          <w:sz w:val="22"/>
        </w:rPr>
      </w:pPr>
      <w:r w:rsidRPr="000118FD">
        <w:rPr>
          <w:rFonts w:ascii="Arial" w:hAnsi="Arial"/>
          <w:bCs/>
          <w:i/>
          <w:iCs/>
          <w:kern w:val="32"/>
          <w:sz w:val="22"/>
        </w:rPr>
        <w:t xml:space="preserve">Dio infatti per noi aveva predisposto qualcosa di meglio, affinché essi non ottenessero la perfezione senza di noi. </w:t>
      </w:r>
    </w:p>
    <w:p w14:paraId="71B798DB" w14:textId="77777777" w:rsidR="000118FD" w:rsidRPr="000118FD" w:rsidRDefault="000118FD" w:rsidP="000118F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0118FD">
        <w:rPr>
          <w:rFonts w:ascii="Arial" w:hAnsi="Arial"/>
          <w:bCs/>
          <w:sz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w:t>
      </w:r>
      <w:r w:rsidRPr="000118FD">
        <w:rPr>
          <w:rFonts w:ascii="Arial" w:hAnsi="Arial"/>
          <w:bCs/>
          <w:sz w:val="24"/>
        </w:rPr>
        <w:lastRenderedPageBreak/>
        <w:t>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2B6FF84E" w14:textId="77777777" w:rsidR="000118FD" w:rsidRPr="000118FD" w:rsidRDefault="000118FD" w:rsidP="000118FD">
      <w:pPr>
        <w:spacing w:after="120"/>
        <w:jc w:val="both"/>
        <w:rPr>
          <w:rFonts w:ascii="Arial" w:hAnsi="Arial" w:cs="Arial"/>
          <w:bCs/>
          <w:sz w:val="24"/>
          <w:szCs w:val="24"/>
        </w:rPr>
      </w:pPr>
      <w:r w:rsidRPr="000118FD">
        <w:rPr>
          <w:rFonts w:ascii="Arial" w:hAnsi="Arial" w:cs="Arial"/>
          <w:bCs/>
          <w:sz w:val="24"/>
          <w:szCs w:val="24"/>
        </w:rPr>
        <w:t xml:space="preserve">Ora è cosa giusta che ognuno conosca il grado di verità o di falsità della sua fede, di compiutezza o di incompiutezza, di perfezione o di imperfezione. </w:t>
      </w:r>
    </w:p>
    <w:p w14:paraId="01958DCC" w14:textId="77777777" w:rsidR="000118FD" w:rsidRPr="000118FD" w:rsidRDefault="000118FD" w:rsidP="000118FD">
      <w:pPr>
        <w:spacing w:after="120"/>
        <w:jc w:val="both"/>
        <w:rPr>
          <w:rFonts w:ascii="Arial" w:hAnsi="Arial"/>
          <w:sz w:val="24"/>
        </w:rPr>
      </w:pPr>
      <w:r w:rsidRPr="000118FD">
        <w:rPr>
          <w:rFonts w:ascii="Arial" w:hAnsi="Arial"/>
          <w:b/>
          <w:bCs/>
          <w:sz w:val="24"/>
        </w:rPr>
        <w:t>Fede vera</w:t>
      </w:r>
      <w:r w:rsidRPr="000118FD">
        <w:rPr>
          <w:rFonts w:ascii="Arial" w:hAnsi="Arial"/>
          <w:sz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616D8D32" w14:textId="77777777" w:rsidR="000118FD" w:rsidRPr="000118FD" w:rsidRDefault="000118FD" w:rsidP="000118FD">
      <w:pPr>
        <w:spacing w:after="120"/>
        <w:jc w:val="both"/>
        <w:rPr>
          <w:rFonts w:ascii="Arial" w:hAnsi="Arial"/>
          <w:sz w:val="24"/>
        </w:rPr>
      </w:pPr>
      <w:r w:rsidRPr="000118FD">
        <w:rPr>
          <w:rFonts w:ascii="Arial" w:hAnsi="Arial"/>
          <w:b/>
          <w:bCs/>
          <w:sz w:val="24"/>
        </w:rPr>
        <w:t>Fede certa</w:t>
      </w:r>
      <w:r w:rsidRPr="000118FD">
        <w:rPr>
          <w:rFonts w:ascii="Arial" w:hAnsi="Arial"/>
          <w:sz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42CE98F2" w14:textId="77777777" w:rsidR="000118FD" w:rsidRPr="000118FD" w:rsidRDefault="000118FD" w:rsidP="000118FD">
      <w:pPr>
        <w:spacing w:after="120"/>
        <w:jc w:val="both"/>
        <w:rPr>
          <w:rFonts w:ascii="Arial" w:hAnsi="Arial"/>
          <w:sz w:val="24"/>
        </w:rPr>
      </w:pPr>
      <w:r w:rsidRPr="000118FD">
        <w:rPr>
          <w:rFonts w:ascii="Arial" w:hAnsi="Arial"/>
          <w:b/>
          <w:bCs/>
          <w:sz w:val="24"/>
        </w:rPr>
        <w:t>Fede dubbiosa</w:t>
      </w:r>
      <w:r w:rsidRPr="000118FD">
        <w:rPr>
          <w:rFonts w:ascii="Arial" w:hAnsi="Arial"/>
          <w:sz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0ACE62CB" w14:textId="77777777" w:rsidR="000118FD" w:rsidRPr="000118FD" w:rsidRDefault="000118FD" w:rsidP="000118FD">
      <w:pPr>
        <w:spacing w:after="120"/>
        <w:jc w:val="both"/>
        <w:rPr>
          <w:rFonts w:ascii="Arial" w:hAnsi="Arial"/>
          <w:sz w:val="24"/>
        </w:rPr>
      </w:pPr>
      <w:r w:rsidRPr="000118FD">
        <w:rPr>
          <w:rFonts w:ascii="Arial" w:hAnsi="Arial"/>
          <w:b/>
          <w:bCs/>
          <w:sz w:val="24"/>
        </w:rPr>
        <w:t>Fede incerta</w:t>
      </w:r>
      <w:r w:rsidRPr="000118FD">
        <w:rPr>
          <w:rFonts w:ascii="Arial" w:hAnsi="Arial"/>
          <w:sz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AB0C849" w14:textId="77777777" w:rsidR="000118FD" w:rsidRPr="000118FD" w:rsidRDefault="000118FD" w:rsidP="000118FD">
      <w:pPr>
        <w:spacing w:after="120"/>
        <w:jc w:val="both"/>
        <w:rPr>
          <w:rFonts w:ascii="Arial" w:hAnsi="Arial"/>
          <w:sz w:val="24"/>
        </w:rPr>
      </w:pPr>
      <w:r w:rsidRPr="000118FD">
        <w:rPr>
          <w:rFonts w:ascii="Arial" w:hAnsi="Arial"/>
          <w:b/>
          <w:bCs/>
          <w:sz w:val="24"/>
        </w:rPr>
        <w:t>Fede matura</w:t>
      </w:r>
      <w:r w:rsidRPr="000118FD">
        <w:rPr>
          <w:rFonts w:ascii="Arial" w:hAnsi="Arial"/>
          <w:sz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5B005762" w14:textId="77777777" w:rsidR="000118FD" w:rsidRPr="000118FD" w:rsidRDefault="000118FD" w:rsidP="000118FD">
      <w:pPr>
        <w:spacing w:after="120"/>
        <w:jc w:val="both"/>
        <w:rPr>
          <w:rFonts w:ascii="Arial" w:hAnsi="Arial"/>
          <w:sz w:val="24"/>
        </w:rPr>
      </w:pPr>
      <w:r w:rsidRPr="000118FD">
        <w:rPr>
          <w:rFonts w:ascii="Arial" w:hAnsi="Arial"/>
          <w:b/>
          <w:bCs/>
          <w:sz w:val="24"/>
        </w:rPr>
        <w:t>Fede immediata</w:t>
      </w:r>
      <w:r w:rsidRPr="000118FD">
        <w:rPr>
          <w:rFonts w:ascii="Arial" w:hAnsi="Arial"/>
          <w:sz w:val="24"/>
        </w:rPr>
        <w:t xml:space="preserve">. La fede nella Parola è immediata, quando l’obbedienza è immediata. Spesso noi facciamo passare un secondo prima di vivere quanto ascoltato o quanto ci viene comandato. Invece si ascolta e si obbedisce. Si riceve </w:t>
      </w:r>
      <w:r w:rsidRPr="000118FD">
        <w:rPr>
          <w:rFonts w:ascii="Arial" w:hAnsi="Arial"/>
          <w:sz w:val="24"/>
        </w:rPr>
        <w:lastRenderedPageBreak/>
        <w:t>una parola e subito si dona piena realizzazione. Oggi il Signore parla e oggi a Lui si deve obbedienza. L’obbedienza deve essere istantanea.</w:t>
      </w:r>
    </w:p>
    <w:p w14:paraId="372533A7" w14:textId="77777777" w:rsidR="000118FD" w:rsidRPr="000118FD" w:rsidRDefault="000118FD" w:rsidP="000118FD">
      <w:pPr>
        <w:spacing w:after="120"/>
        <w:jc w:val="both"/>
        <w:rPr>
          <w:rFonts w:ascii="Arial" w:hAnsi="Arial"/>
          <w:sz w:val="24"/>
        </w:rPr>
      </w:pPr>
      <w:r w:rsidRPr="000118FD">
        <w:rPr>
          <w:rFonts w:ascii="Arial" w:hAnsi="Arial"/>
          <w:b/>
          <w:bCs/>
          <w:sz w:val="24"/>
        </w:rPr>
        <w:t>Fede ritardata</w:t>
      </w:r>
      <w:r w:rsidRPr="000118FD">
        <w:rPr>
          <w:rFonts w:ascii="Arial" w:hAnsi="Arial"/>
          <w:sz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293B5A79" w14:textId="77777777" w:rsidR="000118FD" w:rsidRPr="000118FD" w:rsidRDefault="000118FD" w:rsidP="000118FD">
      <w:pPr>
        <w:spacing w:after="120"/>
        <w:jc w:val="both"/>
        <w:rPr>
          <w:rFonts w:ascii="Arial" w:hAnsi="Arial"/>
          <w:sz w:val="24"/>
        </w:rPr>
      </w:pPr>
      <w:r w:rsidRPr="000118FD">
        <w:rPr>
          <w:rFonts w:ascii="Arial" w:hAnsi="Arial"/>
          <w:b/>
          <w:bCs/>
          <w:sz w:val="24"/>
        </w:rPr>
        <w:t>Fede incompleta</w:t>
      </w:r>
      <w:r w:rsidRPr="000118FD">
        <w:rPr>
          <w:rFonts w:ascii="Arial" w:hAnsi="Arial"/>
          <w:sz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650A8E66" w14:textId="77777777" w:rsidR="000118FD" w:rsidRPr="000118FD" w:rsidRDefault="000118FD" w:rsidP="000118FD">
      <w:pPr>
        <w:spacing w:after="120"/>
        <w:jc w:val="both"/>
        <w:rPr>
          <w:rFonts w:ascii="Arial" w:hAnsi="Arial"/>
          <w:sz w:val="24"/>
        </w:rPr>
      </w:pPr>
      <w:r w:rsidRPr="000118FD">
        <w:rPr>
          <w:rFonts w:ascii="Arial" w:hAnsi="Arial"/>
          <w:b/>
          <w:bCs/>
          <w:sz w:val="24"/>
        </w:rPr>
        <w:t>Fede incipiente</w:t>
      </w:r>
      <w:r w:rsidRPr="000118FD">
        <w:rPr>
          <w:rFonts w:ascii="Arial" w:hAnsi="Arial"/>
          <w:sz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105D2F8" w14:textId="77777777" w:rsidR="000118FD" w:rsidRPr="000118FD" w:rsidRDefault="000118FD" w:rsidP="000118FD">
      <w:pPr>
        <w:spacing w:after="120"/>
        <w:jc w:val="both"/>
        <w:rPr>
          <w:rFonts w:ascii="Arial" w:hAnsi="Arial"/>
          <w:sz w:val="24"/>
        </w:rPr>
      </w:pPr>
      <w:r w:rsidRPr="000118FD">
        <w:rPr>
          <w:rFonts w:ascii="Arial" w:hAnsi="Arial"/>
          <w:b/>
          <w:bCs/>
          <w:sz w:val="24"/>
        </w:rPr>
        <w:t>Fede perfetta</w:t>
      </w:r>
      <w:r w:rsidRPr="000118FD">
        <w:rPr>
          <w:rFonts w:ascii="Arial" w:hAnsi="Arial"/>
          <w:sz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377B4DDC" w14:textId="77777777" w:rsidR="000118FD" w:rsidRPr="000118FD" w:rsidRDefault="000118FD" w:rsidP="000118FD">
      <w:pPr>
        <w:spacing w:after="120"/>
        <w:jc w:val="both"/>
        <w:rPr>
          <w:rFonts w:ascii="Arial" w:hAnsi="Arial"/>
          <w:sz w:val="24"/>
        </w:rPr>
      </w:pPr>
      <w:r w:rsidRPr="000118FD">
        <w:rPr>
          <w:rFonts w:ascii="Arial" w:hAnsi="Arial"/>
          <w:b/>
          <w:bCs/>
          <w:sz w:val="24"/>
        </w:rPr>
        <w:t>Fede falsa</w:t>
      </w:r>
      <w:r w:rsidRPr="000118FD">
        <w:rPr>
          <w:rFonts w:ascii="Arial" w:hAnsi="Arial"/>
          <w:sz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1066BBA1" w14:textId="77777777" w:rsidR="000118FD" w:rsidRPr="000118FD" w:rsidRDefault="000118FD" w:rsidP="000118FD">
      <w:pPr>
        <w:spacing w:after="120"/>
        <w:jc w:val="both"/>
        <w:rPr>
          <w:rFonts w:ascii="Arial" w:hAnsi="Arial"/>
          <w:sz w:val="24"/>
        </w:rPr>
      </w:pPr>
      <w:r w:rsidRPr="000118FD">
        <w:rPr>
          <w:rFonts w:ascii="Arial" w:hAnsi="Arial"/>
          <w:b/>
          <w:bCs/>
          <w:sz w:val="24"/>
        </w:rPr>
        <w:t>Di fede in fede</w:t>
      </w:r>
      <w:r w:rsidRPr="000118FD">
        <w:rPr>
          <w:rFonts w:ascii="Arial" w:hAnsi="Arial"/>
          <w:sz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5038C6A3" w14:textId="77777777" w:rsidR="000118FD" w:rsidRPr="000118FD" w:rsidRDefault="000118FD" w:rsidP="000118FD">
      <w:pPr>
        <w:spacing w:after="120"/>
        <w:jc w:val="both"/>
        <w:rPr>
          <w:rFonts w:ascii="Arial" w:hAnsi="Arial"/>
          <w:sz w:val="24"/>
        </w:rPr>
      </w:pPr>
      <w:r w:rsidRPr="000118FD">
        <w:rPr>
          <w:rFonts w:ascii="Arial" w:hAnsi="Arial"/>
          <w:b/>
          <w:bCs/>
          <w:sz w:val="24"/>
        </w:rPr>
        <w:t>Fede sempre mossa dallo Spirito Santo</w:t>
      </w:r>
      <w:r w:rsidRPr="000118FD">
        <w:rPr>
          <w:rFonts w:ascii="Arial" w:hAnsi="Arial"/>
          <w:sz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2D292911" w14:textId="77777777" w:rsidR="000118FD" w:rsidRPr="000118FD" w:rsidRDefault="000118FD" w:rsidP="000118FD">
      <w:pPr>
        <w:spacing w:after="120"/>
        <w:jc w:val="both"/>
        <w:rPr>
          <w:rFonts w:ascii="Arial" w:hAnsi="Arial"/>
          <w:sz w:val="24"/>
        </w:rPr>
      </w:pPr>
      <w:r w:rsidRPr="000118FD">
        <w:rPr>
          <w:rFonts w:ascii="Arial" w:hAnsi="Arial"/>
          <w:b/>
          <w:bCs/>
          <w:sz w:val="24"/>
        </w:rPr>
        <w:t>Fede sempre ricevuta.</w:t>
      </w:r>
      <w:r w:rsidRPr="000118FD">
        <w:rPr>
          <w:rFonts w:ascii="Arial" w:hAnsi="Arial"/>
          <w:sz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F194074" w14:textId="77777777" w:rsidR="000118FD" w:rsidRPr="000118FD" w:rsidRDefault="000118FD" w:rsidP="000118FD">
      <w:pPr>
        <w:spacing w:after="120"/>
        <w:jc w:val="both"/>
        <w:rPr>
          <w:rFonts w:ascii="Arial" w:hAnsi="Arial"/>
          <w:sz w:val="24"/>
        </w:rPr>
      </w:pPr>
      <w:r w:rsidRPr="000118FD">
        <w:rPr>
          <w:rFonts w:ascii="Arial" w:hAnsi="Arial"/>
          <w:b/>
          <w:bCs/>
          <w:sz w:val="24"/>
        </w:rPr>
        <w:t>Fede acefala</w:t>
      </w:r>
      <w:r w:rsidRPr="000118FD">
        <w:rPr>
          <w:rFonts w:ascii="Arial" w:hAnsi="Arial"/>
          <w:sz w:val="24"/>
        </w:rPr>
        <w:t xml:space="preserve">. È quella fede personale che si vive nella Chiesa ma senza alcun riferimento agli Apostoli e ai Presbiteri, dai quali necessariamente si dovrà </w:t>
      </w:r>
      <w:r w:rsidRPr="000118FD">
        <w:rPr>
          <w:rFonts w:ascii="Arial" w:hAnsi="Arial"/>
          <w:sz w:val="24"/>
        </w:rPr>
        <w:lastRenderedPageBreak/>
        <w:t>ricevere la Parola e la verità contenuta nella Parola. L’Apostolo dona la Parola e la spiega. Il Presbitero dona la Parola e la spiega. Il dono della spiegazione è necessario quanto il dono della Parola. La fede acefala è senza spiegazione.</w:t>
      </w:r>
    </w:p>
    <w:p w14:paraId="26CA5C5D" w14:textId="77777777" w:rsidR="000118FD" w:rsidRPr="000118FD" w:rsidRDefault="000118FD" w:rsidP="000118FD">
      <w:pPr>
        <w:spacing w:after="120"/>
        <w:jc w:val="both"/>
        <w:rPr>
          <w:rFonts w:ascii="Arial" w:hAnsi="Arial"/>
          <w:sz w:val="24"/>
        </w:rPr>
      </w:pPr>
      <w:r w:rsidRPr="000118FD">
        <w:rPr>
          <w:rFonts w:ascii="Arial" w:hAnsi="Arial"/>
          <w:b/>
          <w:bCs/>
          <w:sz w:val="24"/>
        </w:rPr>
        <w:t>Fede oggettiva</w:t>
      </w:r>
      <w:r w:rsidRPr="000118FD">
        <w:rPr>
          <w:rFonts w:ascii="Arial" w:hAnsi="Arial"/>
          <w:sz w:val="24"/>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3C46146E" w14:textId="77777777" w:rsidR="000118FD" w:rsidRPr="000118FD" w:rsidRDefault="000118FD" w:rsidP="000118FD">
      <w:pPr>
        <w:spacing w:after="120"/>
        <w:jc w:val="both"/>
        <w:rPr>
          <w:rFonts w:ascii="Arial" w:hAnsi="Arial"/>
          <w:sz w:val="24"/>
        </w:rPr>
      </w:pPr>
      <w:r w:rsidRPr="000118FD">
        <w:rPr>
          <w:rFonts w:ascii="Arial" w:hAnsi="Arial"/>
          <w:b/>
          <w:bCs/>
          <w:sz w:val="24"/>
        </w:rPr>
        <w:t>Fede soggettiva</w:t>
      </w:r>
      <w:r w:rsidRPr="000118FD">
        <w:rPr>
          <w:rFonts w:ascii="Arial" w:hAnsi="Arial"/>
          <w:sz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678AA616" w14:textId="77777777" w:rsidR="000118FD" w:rsidRPr="000118FD" w:rsidRDefault="000118FD" w:rsidP="000118FD">
      <w:pPr>
        <w:spacing w:after="120"/>
        <w:jc w:val="both"/>
        <w:rPr>
          <w:rFonts w:ascii="Arial" w:hAnsi="Arial"/>
          <w:sz w:val="24"/>
        </w:rPr>
      </w:pPr>
      <w:r w:rsidRPr="000118FD">
        <w:rPr>
          <w:rFonts w:ascii="Arial" w:hAnsi="Arial"/>
          <w:b/>
          <w:bCs/>
          <w:sz w:val="24"/>
          <w:lang w:val="en-GB"/>
        </w:rPr>
        <w:t>Fides quae</w:t>
      </w:r>
      <w:r w:rsidRPr="000118FD">
        <w:rPr>
          <w:rFonts w:ascii="Arial" w:hAnsi="Arial"/>
          <w:sz w:val="24"/>
          <w:lang w:val="en-GB"/>
        </w:rPr>
        <w:t xml:space="preserve">. Fides qua. Fides cui. </w:t>
      </w:r>
      <w:r w:rsidRPr="000118FD">
        <w:rPr>
          <w:rFonts w:ascii="Arial" w:hAnsi="Arial"/>
          <w:sz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D1289EF" w14:textId="77777777" w:rsidR="000118FD" w:rsidRPr="000118FD" w:rsidRDefault="000118FD" w:rsidP="000118FD">
      <w:pPr>
        <w:spacing w:after="120"/>
        <w:jc w:val="both"/>
        <w:rPr>
          <w:rFonts w:ascii="Arial" w:hAnsi="Arial"/>
          <w:sz w:val="24"/>
        </w:rPr>
      </w:pPr>
      <w:r w:rsidRPr="000118FD">
        <w:rPr>
          <w:rFonts w:ascii="Arial" w:hAnsi="Arial"/>
          <w:b/>
          <w:bCs/>
          <w:sz w:val="24"/>
        </w:rPr>
        <w:t>Fede inventata</w:t>
      </w:r>
      <w:r w:rsidRPr="000118FD">
        <w:rPr>
          <w:rFonts w:ascii="Arial" w:hAnsi="Arial"/>
          <w:sz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B427DE6" w14:textId="77777777" w:rsidR="000118FD" w:rsidRPr="000118FD" w:rsidRDefault="000118FD" w:rsidP="000118FD">
      <w:pPr>
        <w:spacing w:after="120"/>
        <w:jc w:val="both"/>
        <w:rPr>
          <w:rFonts w:ascii="Arial" w:hAnsi="Arial"/>
          <w:sz w:val="24"/>
        </w:rPr>
      </w:pPr>
      <w:r w:rsidRPr="000118FD">
        <w:rPr>
          <w:rFonts w:ascii="Arial" w:hAnsi="Arial"/>
          <w:b/>
          <w:bCs/>
          <w:sz w:val="24"/>
        </w:rPr>
        <w:t>Fede attraente</w:t>
      </w:r>
      <w:r w:rsidRPr="000118FD">
        <w:rPr>
          <w:rFonts w:ascii="Arial" w:hAnsi="Arial"/>
          <w:sz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20E4C5DC" w14:textId="77777777" w:rsidR="000118FD" w:rsidRPr="000118FD" w:rsidRDefault="000118FD" w:rsidP="000118FD">
      <w:pPr>
        <w:spacing w:after="120"/>
        <w:jc w:val="both"/>
        <w:rPr>
          <w:rFonts w:ascii="Arial" w:hAnsi="Arial"/>
          <w:sz w:val="24"/>
        </w:rPr>
      </w:pPr>
      <w:r w:rsidRPr="000118FD">
        <w:rPr>
          <w:rFonts w:ascii="Arial" w:hAnsi="Arial"/>
          <w:b/>
          <w:bCs/>
          <w:sz w:val="24"/>
        </w:rPr>
        <w:t>Fede missionaria</w:t>
      </w:r>
      <w:r w:rsidRPr="000118FD">
        <w:rPr>
          <w:rFonts w:ascii="Arial" w:hAnsi="Arial"/>
          <w:sz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03875295" w14:textId="77777777" w:rsidR="000118FD" w:rsidRPr="000118FD" w:rsidRDefault="000118FD" w:rsidP="000118FD">
      <w:pPr>
        <w:spacing w:after="120"/>
        <w:jc w:val="both"/>
        <w:rPr>
          <w:rFonts w:ascii="Arial" w:hAnsi="Arial"/>
          <w:sz w:val="24"/>
        </w:rPr>
      </w:pPr>
      <w:r w:rsidRPr="000118FD">
        <w:rPr>
          <w:rFonts w:ascii="Arial" w:hAnsi="Arial"/>
          <w:b/>
          <w:bCs/>
          <w:sz w:val="24"/>
        </w:rPr>
        <w:t>Fede ereticale</w:t>
      </w:r>
      <w:r w:rsidRPr="000118FD">
        <w:rPr>
          <w:rFonts w:ascii="Arial" w:hAnsi="Arial"/>
          <w:sz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7977C071" w14:textId="77777777" w:rsidR="000118FD" w:rsidRPr="000118FD" w:rsidRDefault="000118FD" w:rsidP="000118FD">
      <w:pPr>
        <w:spacing w:after="120"/>
        <w:jc w:val="both"/>
        <w:rPr>
          <w:rFonts w:ascii="Arial" w:hAnsi="Arial"/>
          <w:sz w:val="24"/>
        </w:rPr>
      </w:pPr>
      <w:r w:rsidRPr="000118FD">
        <w:rPr>
          <w:rFonts w:ascii="Arial" w:hAnsi="Arial"/>
          <w:b/>
          <w:bCs/>
          <w:sz w:val="24"/>
        </w:rPr>
        <w:t>Fede scismatica</w:t>
      </w:r>
      <w:r w:rsidRPr="000118FD">
        <w:rPr>
          <w:rFonts w:ascii="Arial" w:hAnsi="Arial"/>
          <w:sz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021EB69A" w14:textId="77777777" w:rsidR="000118FD" w:rsidRPr="000118FD" w:rsidRDefault="000118FD" w:rsidP="000118FD">
      <w:pPr>
        <w:spacing w:after="120"/>
        <w:jc w:val="both"/>
        <w:rPr>
          <w:rFonts w:ascii="Arial" w:hAnsi="Arial"/>
          <w:sz w:val="24"/>
        </w:rPr>
      </w:pPr>
      <w:r w:rsidRPr="000118FD">
        <w:rPr>
          <w:rFonts w:ascii="Arial" w:hAnsi="Arial"/>
          <w:sz w:val="24"/>
        </w:rPr>
        <w:lastRenderedPageBreak/>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F4FD5AF" w14:textId="77777777" w:rsidR="000118FD" w:rsidRPr="000118FD" w:rsidRDefault="000118FD" w:rsidP="000118FD">
      <w:pPr>
        <w:spacing w:after="120"/>
        <w:jc w:val="both"/>
        <w:rPr>
          <w:rFonts w:ascii="Arial" w:hAnsi="Arial"/>
          <w:sz w:val="24"/>
        </w:rPr>
      </w:pPr>
      <w:r w:rsidRPr="000118FD">
        <w:rPr>
          <w:rFonts w:ascii="Arial" w:hAnsi="Arial"/>
          <w:b/>
          <w:bCs/>
          <w:sz w:val="24"/>
        </w:rPr>
        <w:t>Fede divisa.</w:t>
      </w:r>
      <w:r w:rsidRPr="000118FD">
        <w:rPr>
          <w:rFonts w:ascii="Arial" w:hAnsi="Arial"/>
          <w:sz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64C58D11" w14:textId="77777777" w:rsidR="000118FD" w:rsidRPr="000118FD" w:rsidRDefault="000118FD" w:rsidP="000118FD">
      <w:pPr>
        <w:spacing w:after="120"/>
        <w:jc w:val="both"/>
        <w:rPr>
          <w:rFonts w:ascii="Arial" w:hAnsi="Arial"/>
          <w:sz w:val="24"/>
        </w:rPr>
      </w:pPr>
      <w:r w:rsidRPr="000118FD">
        <w:rPr>
          <w:rFonts w:ascii="Arial" w:hAnsi="Arial"/>
          <w:b/>
          <w:bCs/>
          <w:sz w:val="24"/>
        </w:rPr>
        <w:t>Unità nella fede</w:t>
      </w:r>
      <w:r w:rsidRPr="000118FD">
        <w:rPr>
          <w:rFonts w:ascii="Arial" w:hAnsi="Arial"/>
          <w:sz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09C1A4B7" w14:textId="77777777" w:rsidR="000118FD" w:rsidRPr="000118FD" w:rsidRDefault="000118FD" w:rsidP="000118FD">
      <w:pPr>
        <w:spacing w:after="120"/>
        <w:jc w:val="both"/>
        <w:rPr>
          <w:rFonts w:ascii="Arial" w:hAnsi="Arial"/>
          <w:sz w:val="24"/>
        </w:rPr>
      </w:pPr>
      <w:r w:rsidRPr="000118FD">
        <w:rPr>
          <w:rFonts w:ascii="Arial" w:hAnsi="Arial"/>
          <w:b/>
          <w:bCs/>
          <w:sz w:val="24"/>
        </w:rPr>
        <w:t>Fede morta.</w:t>
      </w:r>
      <w:r w:rsidRPr="000118FD">
        <w:rPr>
          <w:rFonts w:ascii="Arial" w:hAnsi="Arial"/>
          <w:sz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64D8A44B" w14:textId="77777777" w:rsidR="000118FD" w:rsidRPr="000118FD" w:rsidRDefault="000118FD" w:rsidP="000118FD">
      <w:pPr>
        <w:spacing w:after="120"/>
        <w:jc w:val="both"/>
        <w:rPr>
          <w:rFonts w:ascii="Arial" w:hAnsi="Arial"/>
          <w:sz w:val="24"/>
        </w:rPr>
      </w:pPr>
      <w:r w:rsidRPr="000118FD">
        <w:rPr>
          <w:rFonts w:ascii="Arial" w:hAnsi="Arial"/>
          <w:b/>
          <w:bCs/>
          <w:sz w:val="24"/>
        </w:rPr>
        <w:t>Il primo peccato</w:t>
      </w:r>
      <w:r w:rsidRPr="000118FD">
        <w:rPr>
          <w:rFonts w:ascii="Arial" w:hAnsi="Arial"/>
          <w:sz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6623CAB4" w14:textId="77777777" w:rsidR="000118FD" w:rsidRPr="000118FD" w:rsidRDefault="000118FD" w:rsidP="000118FD">
      <w:pPr>
        <w:spacing w:after="120"/>
        <w:jc w:val="both"/>
        <w:rPr>
          <w:rFonts w:ascii="Arial" w:hAnsi="Arial"/>
          <w:sz w:val="24"/>
        </w:rPr>
      </w:pPr>
      <w:r w:rsidRPr="000118FD">
        <w:rPr>
          <w:rFonts w:ascii="Arial" w:hAnsi="Arial"/>
          <w:b/>
          <w:bCs/>
          <w:sz w:val="24"/>
        </w:rPr>
        <w:t>Il secondo peccato</w:t>
      </w:r>
      <w:r w:rsidRPr="000118FD">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06244618" w14:textId="77777777" w:rsidR="000118FD" w:rsidRPr="000118FD" w:rsidRDefault="000118FD" w:rsidP="000118FD">
      <w:pPr>
        <w:spacing w:after="120"/>
        <w:jc w:val="both"/>
        <w:rPr>
          <w:rFonts w:ascii="Arial" w:hAnsi="Arial"/>
          <w:sz w:val="24"/>
        </w:rPr>
      </w:pPr>
      <w:r w:rsidRPr="000118FD">
        <w:rPr>
          <w:rFonts w:ascii="Arial" w:hAnsi="Arial"/>
          <w:b/>
          <w:bCs/>
          <w:sz w:val="24"/>
        </w:rPr>
        <w:t>Il terzo peccato</w:t>
      </w:r>
      <w:r w:rsidRPr="000118FD">
        <w:rPr>
          <w:rFonts w:ascii="Arial" w:hAnsi="Arial"/>
          <w:sz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8A1AD02" w14:textId="77777777" w:rsidR="000118FD" w:rsidRPr="000118FD" w:rsidRDefault="000118FD" w:rsidP="000118FD">
      <w:pPr>
        <w:spacing w:after="120"/>
        <w:jc w:val="both"/>
        <w:rPr>
          <w:rFonts w:ascii="Arial" w:hAnsi="Arial"/>
          <w:sz w:val="24"/>
        </w:rPr>
      </w:pPr>
      <w:r w:rsidRPr="000118FD">
        <w:rPr>
          <w:rFonts w:ascii="Arial" w:hAnsi="Arial"/>
          <w:b/>
          <w:bCs/>
          <w:sz w:val="24"/>
        </w:rPr>
        <w:t>Il quarto peccato</w:t>
      </w:r>
      <w:r w:rsidRPr="000118FD">
        <w:rPr>
          <w:rFonts w:ascii="Arial" w:hAnsi="Arial"/>
          <w:sz w:val="24"/>
        </w:rPr>
        <w:t xml:space="preserve"> è la separazione della Parola della fede dalla Tradizione e dal Magistero. La Parola della fede non è quella della sola Scrittura. È invece la </w:t>
      </w:r>
      <w:r w:rsidRPr="000118FD">
        <w:rPr>
          <w:rFonts w:ascii="Arial" w:hAnsi="Arial"/>
          <w:sz w:val="24"/>
        </w:rPr>
        <w:lastRenderedPageBreak/>
        <w:t xml:space="preserve">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D76F899" w14:textId="77777777" w:rsidR="000118FD" w:rsidRPr="000118FD" w:rsidRDefault="000118FD" w:rsidP="000118FD">
      <w:pPr>
        <w:spacing w:after="120"/>
        <w:jc w:val="both"/>
        <w:rPr>
          <w:rFonts w:ascii="Arial" w:hAnsi="Arial"/>
          <w:sz w:val="24"/>
        </w:rPr>
      </w:pPr>
      <w:r w:rsidRPr="000118FD">
        <w:rPr>
          <w:rFonts w:ascii="Arial" w:hAnsi="Arial"/>
          <w:b/>
          <w:bCs/>
          <w:sz w:val="24"/>
        </w:rPr>
        <w:t>Il quinto peccato</w:t>
      </w:r>
      <w:r w:rsidRPr="000118FD">
        <w:rPr>
          <w:rFonts w:ascii="Arial" w:hAnsi="Arial"/>
          <w:sz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82BDB60" w14:textId="77777777" w:rsidR="000118FD" w:rsidRPr="000118FD" w:rsidRDefault="000118FD" w:rsidP="000118FD">
      <w:pPr>
        <w:spacing w:after="120"/>
        <w:jc w:val="both"/>
        <w:rPr>
          <w:rFonts w:ascii="Arial" w:hAnsi="Arial"/>
          <w:sz w:val="24"/>
        </w:rPr>
      </w:pPr>
      <w:r w:rsidRPr="000118FD">
        <w:rPr>
          <w:rFonts w:ascii="Arial" w:hAnsi="Arial"/>
          <w:b/>
          <w:bCs/>
          <w:sz w:val="24"/>
        </w:rPr>
        <w:t>Il sesto peccato</w:t>
      </w:r>
      <w:r w:rsidRPr="000118FD">
        <w:rPr>
          <w:rFonts w:ascii="Arial" w:hAnsi="Arial"/>
          <w:sz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558BCAE4" w14:textId="77777777" w:rsidR="000118FD" w:rsidRPr="000118FD" w:rsidRDefault="000118FD" w:rsidP="000118FD">
      <w:pPr>
        <w:spacing w:after="120"/>
        <w:jc w:val="both"/>
        <w:rPr>
          <w:rFonts w:ascii="Arial" w:hAnsi="Arial"/>
          <w:sz w:val="24"/>
        </w:rPr>
      </w:pPr>
      <w:r w:rsidRPr="000118FD">
        <w:rPr>
          <w:rFonts w:ascii="Arial" w:hAnsi="Arial"/>
          <w:b/>
          <w:bCs/>
          <w:sz w:val="24"/>
        </w:rPr>
        <w:t>Il settimo peccato</w:t>
      </w:r>
      <w:r w:rsidRPr="000118FD">
        <w:rPr>
          <w:rFonts w:ascii="Arial" w:hAnsi="Arial"/>
          <w:sz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EF35E93" w14:textId="77777777" w:rsidR="000118FD" w:rsidRPr="000118FD" w:rsidRDefault="000118FD" w:rsidP="000118FD">
      <w:pPr>
        <w:spacing w:after="120"/>
        <w:jc w:val="both"/>
        <w:rPr>
          <w:rFonts w:ascii="Arial" w:hAnsi="Arial"/>
          <w:sz w:val="24"/>
        </w:rPr>
      </w:pPr>
      <w:r w:rsidRPr="000118FD">
        <w:rPr>
          <w:rFonts w:ascii="Arial" w:hAnsi="Arial"/>
          <w:b/>
          <w:bCs/>
          <w:sz w:val="24"/>
        </w:rPr>
        <w:t>L’ottavo peccato</w:t>
      </w:r>
      <w:r w:rsidRPr="000118FD">
        <w:rPr>
          <w:rFonts w:ascii="Arial" w:hAnsi="Arial"/>
          <w:sz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9800DC4" w14:textId="77777777" w:rsidR="000118FD" w:rsidRPr="000118FD" w:rsidRDefault="000118FD" w:rsidP="000118FD">
      <w:pPr>
        <w:spacing w:after="120"/>
        <w:jc w:val="both"/>
        <w:rPr>
          <w:rFonts w:ascii="Arial" w:hAnsi="Arial"/>
          <w:sz w:val="24"/>
        </w:rPr>
      </w:pPr>
      <w:r w:rsidRPr="000118FD">
        <w:rPr>
          <w:rFonts w:ascii="Arial" w:hAnsi="Arial"/>
          <w:b/>
          <w:bCs/>
          <w:sz w:val="24"/>
        </w:rPr>
        <w:t>Il nono peccato</w:t>
      </w:r>
      <w:r w:rsidRPr="000118FD">
        <w:rPr>
          <w:rFonts w:ascii="Arial" w:hAnsi="Arial"/>
          <w:sz w:val="24"/>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109CBC19" w14:textId="77777777" w:rsidR="000118FD" w:rsidRPr="000118FD" w:rsidRDefault="000118FD" w:rsidP="000118FD">
      <w:pPr>
        <w:spacing w:after="120"/>
        <w:jc w:val="both"/>
        <w:rPr>
          <w:rFonts w:ascii="Arial" w:hAnsi="Arial"/>
          <w:sz w:val="24"/>
        </w:rPr>
      </w:pPr>
      <w:r w:rsidRPr="000118FD">
        <w:rPr>
          <w:rFonts w:ascii="Arial" w:hAnsi="Arial"/>
          <w:b/>
          <w:bCs/>
          <w:sz w:val="24"/>
        </w:rPr>
        <w:t>Il decimo peccato</w:t>
      </w:r>
      <w:r w:rsidRPr="000118FD">
        <w:rPr>
          <w:rFonts w:ascii="Arial" w:hAnsi="Arial"/>
          <w:sz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w:t>
      </w:r>
      <w:r w:rsidRPr="000118FD">
        <w:rPr>
          <w:rFonts w:ascii="Arial" w:hAnsi="Arial"/>
          <w:sz w:val="24"/>
        </w:rPr>
        <w:lastRenderedPageBreak/>
        <w:t xml:space="preserve">volta decide ciò che è bene e ciò che è male, ciò che è giusto e ciò che è ingiusto, ciò che è vero e ciò che è falso. </w:t>
      </w:r>
    </w:p>
    <w:p w14:paraId="67E8BEC8" w14:textId="77777777" w:rsidR="000118FD" w:rsidRPr="000118FD" w:rsidRDefault="000118FD" w:rsidP="000118FD">
      <w:pPr>
        <w:spacing w:after="120"/>
        <w:jc w:val="both"/>
        <w:rPr>
          <w:rFonts w:ascii="Arial" w:hAnsi="Arial"/>
          <w:sz w:val="24"/>
        </w:rPr>
      </w:pPr>
      <w:r w:rsidRPr="000118FD">
        <w:rPr>
          <w:rFonts w:ascii="Arial" w:hAnsi="Arial"/>
          <w:sz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66EBE53B"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Annotazioni necessarie.</w:t>
      </w:r>
    </w:p>
    <w:p w14:paraId="02C5FBD4" w14:textId="77777777" w:rsidR="000118FD" w:rsidRPr="000118FD" w:rsidRDefault="000118FD" w:rsidP="000118FD">
      <w:pPr>
        <w:spacing w:after="120"/>
        <w:jc w:val="both"/>
        <w:rPr>
          <w:rFonts w:ascii="Arial" w:hAnsi="Arial"/>
          <w:sz w:val="24"/>
        </w:rPr>
      </w:pPr>
      <w:r w:rsidRPr="000118FD">
        <w:rPr>
          <w:rFonts w:ascii="Arial" w:hAnsi="Arial"/>
          <w:b/>
          <w:bCs/>
          <w:sz w:val="24"/>
        </w:rPr>
        <w:t>Prima annotazione</w:t>
      </w:r>
      <w:r w:rsidRPr="000118FD">
        <w:rPr>
          <w:rFonts w:ascii="Arial" w:hAnsi="Arial"/>
          <w:sz w:val="24"/>
        </w:rPr>
        <w:t>.</w:t>
      </w:r>
      <w:r w:rsidRPr="000118FD">
        <w:rPr>
          <w:rFonts w:ascii="Arial" w:hAnsi="Arial"/>
          <w:b/>
          <w:bCs/>
          <w:sz w:val="24"/>
        </w:rPr>
        <w:t xml:space="preserve"> </w:t>
      </w:r>
      <w:r w:rsidRPr="000118FD">
        <w:rPr>
          <w:rFonts w:ascii="Arial" w:hAnsi="Arial"/>
          <w:sz w:val="24"/>
        </w:rPr>
        <w:t>Le virtù teologali sono tre: fede, speranza, carità.</w:t>
      </w:r>
      <w:r w:rsidRPr="000118FD">
        <w:rPr>
          <w:rFonts w:ascii="Arial" w:hAnsi="Arial"/>
          <w:b/>
          <w:bCs/>
          <w:sz w:val="24"/>
        </w:rPr>
        <w:t xml:space="preserve"> </w:t>
      </w:r>
      <w:r w:rsidRPr="000118FD">
        <w:rPr>
          <w:rFonts w:ascii="Arial" w:hAnsi="Arial"/>
          <w:sz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0118FD">
        <w:rPr>
          <w:rFonts w:ascii="Arial" w:hAnsi="Arial"/>
          <w:i/>
          <w:iCs/>
          <w:sz w:val="24"/>
        </w:rPr>
        <w:t>“predicazione o pastorale o ascetica o morale”</w:t>
      </w:r>
      <w:r w:rsidRPr="000118FD">
        <w:rPr>
          <w:rFonts w:ascii="Arial" w:hAnsi="Arial"/>
          <w:sz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005A9D01" w14:textId="77777777" w:rsidR="000118FD" w:rsidRPr="000118FD" w:rsidRDefault="000118FD" w:rsidP="000118FD">
      <w:pPr>
        <w:spacing w:after="120"/>
        <w:jc w:val="both"/>
        <w:rPr>
          <w:rFonts w:ascii="Arial" w:hAnsi="Arial"/>
          <w:sz w:val="24"/>
        </w:rPr>
      </w:pPr>
      <w:r w:rsidRPr="000118FD">
        <w:rPr>
          <w:rFonts w:ascii="Arial" w:hAnsi="Arial"/>
          <w:b/>
          <w:bCs/>
          <w:sz w:val="24"/>
        </w:rPr>
        <w:t xml:space="preserve">Secondo annotazione. </w:t>
      </w:r>
      <w:r w:rsidRPr="000118FD">
        <w:rPr>
          <w:rFonts w:ascii="Arial" w:hAnsi="Arial"/>
          <w:sz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2F45F08E" w14:textId="77777777" w:rsidR="000118FD" w:rsidRPr="000118FD" w:rsidRDefault="000118FD" w:rsidP="000118FD">
      <w:pPr>
        <w:spacing w:after="120"/>
        <w:jc w:val="both"/>
        <w:rPr>
          <w:rFonts w:ascii="Arial" w:hAnsi="Arial"/>
          <w:sz w:val="24"/>
        </w:rPr>
      </w:pPr>
      <w:r w:rsidRPr="000118FD">
        <w:rPr>
          <w:rFonts w:ascii="Arial" w:hAnsi="Arial"/>
          <w:b/>
          <w:bCs/>
          <w:sz w:val="24"/>
        </w:rPr>
        <w:lastRenderedPageBreak/>
        <w:t xml:space="preserve">Terza annotazione. </w:t>
      </w:r>
      <w:r w:rsidRPr="000118FD">
        <w:rPr>
          <w:rFonts w:ascii="Arial" w:hAnsi="Arial"/>
          <w:sz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292A431C" w14:textId="77777777" w:rsidR="000118FD" w:rsidRPr="000118FD" w:rsidRDefault="000118FD" w:rsidP="000118FD">
      <w:pPr>
        <w:spacing w:after="120"/>
        <w:jc w:val="both"/>
        <w:rPr>
          <w:rFonts w:ascii="Arial" w:hAnsi="Arial"/>
          <w:sz w:val="24"/>
        </w:rPr>
      </w:pPr>
      <w:r w:rsidRPr="000118FD">
        <w:rPr>
          <w:rFonts w:ascii="Arial" w:hAnsi="Arial"/>
          <w:b/>
          <w:bCs/>
          <w:sz w:val="24"/>
        </w:rPr>
        <w:t xml:space="preserve">Quarta annotazione. </w:t>
      </w:r>
      <w:r w:rsidRPr="000118FD">
        <w:rPr>
          <w:rFonts w:ascii="Arial" w:hAnsi="Arial"/>
          <w:sz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55D5659" w14:textId="77777777" w:rsidR="000118FD" w:rsidRPr="000118FD" w:rsidRDefault="000118FD" w:rsidP="000118FD">
      <w:pPr>
        <w:spacing w:after="120"/>
        <w:jc w:val="both"/>
        <w:rPr>
          <w:rFonts w:ascii="Arial" w:hAnsi="Arial"/>
          <w:sz w:val="24"/>
        </w:rPr>
      </w:pPr>
      <w:r w:rsidRPr="000118FD">
        <w:rPr>
          <w:rFonts w:ascii="Arial" w:hAnsi="Arial"/>
          <w:b/>
          <w:bCs/>
          <w:sz w:val="24"/>
        </w:rPr>
        <w:t>Ecco qual è oggi il grande peccato contro la fede</w:t>
      </w:r>
      <w:r w:rsidRPr="000118FD">
        <w:rPr>
          <w:rFonts w:ascii="Arial" w:hAnsi="Arial"/>
          <w:sz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8C6719D" w14:textId="77777777" w:rsidR="000118FD" w:rsidRPr="000118FD" w:rsidRDefault="000118FD" w:rsidP="000118FD">
      <w:pPr>
        <w:spacing w:after="120"/>
        <w:jc w:val="both"/>
        <w:rPr>
          <w:rFonts w:ascii="Arial" w:hAnsi="Arial"/>
          <w:sz w:val="24"/>
        </w:rPr>
      </w:pPr>
      <w:r w:rsidRPr="000118FD">
        <w:rPr>
          <w:rFonts w:ascii="Arial" w:hAnsi="Arial"/>
          <w:sz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w:t>
      </w:r>
      <w:r w:rsidRPr="000118FD">
        <w:rPr>
          <w:rFonts w:ascii="Arial" w:hAnsi="Arial"/>
          <w:sz w:val="24"/>
        </w:rPr>
        <w:lastRenderedPageBreak/>
        <w:t xml:space="preserve">grazia, potranno tornare o abbracciare la purissima fede nella Parola per avere la vita eterna. Via santa e sublime per far germogliare la vera fede nei cuori. </w:t>
      </w:r>
    </w:p>
    <w:p w14:paraId="700199B4" w14:textId="77777777" w:rsidR="000118FD" w:rsidRPr="000118FD" w:rsidRDefault="000118FD" w:rsidP="000118FD">
      <w:pPr>
        <w:spacing w:after="200"/>
        <w:jc w:val="both"/>
        <w:rPr>
          <w:rFonts w:ascii="Arial" w:hAnsi="Arial"/>
          <w:i/>
          <w:iCs/>
          <w:sz w:val="24"/>
        </w:rPr>
      </w:pPr>
      <w:r w:rsidRPr="000118FD">
        <w:rPr>
          <w:rFonts w:ascii="Arial" w:hAnsi="Arial"/>
          <w:b/>
          <w:i/>
          <w:iCs/>
          <w:sz w:val="24"/>
        </w:rPr>
        <w:t>La fede.</w:t>
      </w:r>
      <w:r w:rsidRPr="000118FD">
        <w:rPr>
          <w:rFonts w:ascii="Arial" w:hAnsi="Arial"/>
          <w:i/>
          <w:iCs/>
          <w:sz w:val="24"/>
        </w:rPr>
        <w:t xml:space="preserve"> </w:t>
      </w:r>
    </w:p>
    <w:p w14:paraId="08729065" w14:textId="77777777" w:rsidR="000118FD" w:rsidRPr="000118FD" w:rsidRDefault="000118FD" w:rsidP="000118FD">
      <w:pPr>
        <w:spacing w:after="200"/>
        <w:jc w:val="both"/>
        <w:rPr>
          <w:rFonts w:ascii="Arial" w:hAnsi="Arial"/>
          <w:sz w:val="24"/>
        </w:rPr>
      </w:pPr>
      <w:r w:rsidRPr="000118FD">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E1A2BDD" w14:textId="77777777" w:rsidR="000118FD" w:rsidRPr="000118FD" w:rsidRDefault="000118FD" w:rsidP="000118FD">
      <w:pPr>
        <w:spacing w:after="200"/>
        <w:jc w:val="both"/>
        <w:rPr>
          <w:rFonts w:ascii="Arial" w:hAnsi="Arial"/>
          <w:sz w:val="24"/>
        </w:rPr>
      </w:pPr>
      <w:r w:rsidRPr="000118FD">
        <w:rPr>
          <w:rFonts w:ascii="Arial" w:hAnsi="Arial"/>
          <w:sz w:val="24"/>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D118777" w14:textId="77777777" w:rsidR="000118FD" w:rsidRPr="000118FD" w:rsidRDefault="000118FD" w:rsidP="000118FD">
      <w:pPr>
        <w:spacing w:after="200"/>
        <w:jc w:val="both"/>
        <w:rPr>
          <w:rFonts w:ascii="Arial" w:hAnsi="Arial"/>
          <w:sz w:val="24"/>
        </w:rPr>
      </w:pPr>
      <w:r w:rsidRPr="000118FD">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6486B353" w14:textId="77777777" w:rsidR="000118FD" w:rsidRPr="000118FD" w:rsidRDefault="000118FD" w:rsidP="000118FD">
      <w:pPr>
        <w:spacing w:after="200"/>
        <w:jc w:val="both"/>
        <w:rPr>
          <w:rFonts w:ascii="Arial" w:hAnsi="Arial"/>
          <w:sz w:val="24"/>
        </w:rPr>
      </w:pPr>
      <w:r w:rsidRPr="000118FD">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w:t>
      </w:r>
      <w:r w:rsidRPr="000118FD">
        <w:rPr>
          <w:rFonts w:ascii="Arial" w:hAnsi="Arial"/>
          <w:sz w:val="24"/>
        </w:rPr>
        <w:lastRenderedPageBreak/>
        <w:t xml:space="preserve">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1E9A61DA" w14:textId="77777777" w:rsidR="000118FD" w:rsidRPr="000118FD" w:rsidRDefault="000118FD" w:rsidP="000118FD">
      <w:pPr>
        <w:spacing w:after="200"/>
        <w:jc w:val="both"/>
        <w:rPr>
          <w:rFonts w:ascii="Arial" w:hAnsi="Arial"/>
          <w:sz w:val="24"/>
        </w:rPr>
      </w:pPr>
      <w:r w:rsidRPr="000118FD">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23A8B4D9" w14:textId="77777777" w:rsidR="000118FD" w:rsidRPr="000118FD" w:rsidRDefault="000118FD" w:rsidP="000118FD">
      <w:pPr>
        <w:spacing w:after="200"/>
        <w:jc w:val="both"/>
        <w:rPr>
          <w:rFonts w:ascii="Arial" w:hAnsi="Arial"/>
          <w:b/>
          <w:bCs/>
          <w:i/>
          <w:iCs/>
          <w:sz w:val="24"/>
        </w:rPr>
      </w:pPr>
      <w:r w:rsidRPr="000118FD">
        <w:rPr>
          <w:rFonts w:ascii="Arial" w:hAnsi="Arial"/>
          <w:b/>
          <w:bCs/>
          <w:i/>
          <w:iCs/>
          <w:sz w:val="24"/>
        </w:rPr>
        <w:t xml:space="preserve">Ecco alcuni peccati contro la fede: </w:t>
      </w:r>
    </w:p>
    <w:p w14:paraId="1A2EBBB5" w14:textId="77777777" w:rsidR="000118FD" w:rsidRPr="000118FD" w:rsidRDefault="000118FD" w:rsidP="000118FD">
      <w:pPr>
        <w:spacing w:after="200"/>
        <w:jc w:val="both"/>
        <w:rPr>
          <w:rFonts w:ascii="Arial" w:hAnsi="Arial"/>
          <w:sz w:val="24"/>
        </w:rPr>
      </w:pPr>
      <w:r w:rsidRPr="000118FD">
        <w:rPr>
          <w:rFonts w:ascii="Arial" w:hAnsi="Arial"/>
          <w:b/>
          <w:bCs/>
          <w:sz w:val="24"/>
        </w:rPr>
        <w:t>Primo gravissimo peccato</w:t>
      </w:r>
      <w:r w:rsidRPr="000118FD">
        <w:rPr>
          <w:rFonts w:ascii="Arial" w:hAnsi="Arial"/>
          <w:sz w:val="24"/>
        </w:rPr>
        <w:t xml:space="preserve">: affermare, insegnare, dire, predicare, indurre a pensare con abissale, arrogante, superba stoltezza e insipienza che gli “Dèi” creati dall’uomo e il Dio increato, divino, eterno che tutto ha creato e tutto ha fatto, sono la stessa cosa. </w:t>
      </w:r>
    </w:p>
    <w:p w14:paraId="0DE3BE30" w14:textId="77777777" w:rsidR="000118FD" w:rsidRPr="000118FD" w:rsidRDefault="000118FD" w:rsidP="000118FD">
      <w:pPr>
        <w:spacing w:after="200"/>
        <w:jc w:val="both"/>
        <w:rPr>
          <w:rFonts w:ascii="Arial" w:hAnsi="Arial"/>
          <w:sz w:val="24"/>
        </w:rPr>
      </w:pPr>
      <w:r w:rsidRPr="000118FD">
        <w:rPr>
          <w:rFonts w:ascii="Arial" w:hAnsi="Arial"/>
          <w:b/>
          <w:bCs/>
          <w:sz w:val="24"/>
        </w:rPr>
        <w:t>Secondo gravissimo peccato</w:t>
      </w:r>
      <w:r w:rsidRPr="000118FD">
        <w:rPr>
          <w:rFonts w:ascii="Arial" w:hAnsi="Arial"/>
          <w:sz w:val="24"/>
        </w:rPr>
        <w:t xml:space="preserve">: affermare, asserire, fare intendere sempre con abissale, arrogante, superba stoltezza e insipienza che tra la Parola data da Dio agli uomini e la parola che l’uomo si dona e che attribuisce a Dio, non vi è alcuna differenza. </w:t>
      </w:r>
    </w:p>
    <w:p w14:paraId="7503EA16" w14:textId="77777777" w:rsidR="000118FD" w:rsidRPr="000118FD" w:rsidRDefault="000118FD" w:rsidP="000118FD">
      <w:pPr>
        <w:spacing w:after="200"/>
        <w:jc w:val="both"/>
        <w:rPr>
          <w:rFonts w:ascii="Arial" w:hAnsi="Arial"/>
          <w:sz w:val="24"/>
        </w:rPr>
      </w:pPr>
      <w:r w:rsidRPr="000118FD">
        <w:rPr>
          <w:rFonts w:ascii="Arial" w:hAnsi="Arial"/>
          <w:b/>
          <w:bCs/>
          <w:sz w:val="24"/>
        </w:rPr>
        <w:t>Terzo gravissimo peccato</w:t>
      </w:r>
      <w:r w:rsidRPr="000118FD">
        <w:rPr>
          <w:rFonts w:ascii="Arial" w:hAnsi="Arial"/>
          <w:sz w:val="24"/>
        </w:rPr>
        <w:t xml:space="preserve">: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3238461A" w14:textId="77777777" w:rsidR="000118FD" w:rsidRPr="000118FD" w:rsidRDefault="000118FD" w:rsidP="000118FD">
      <w:pPr>
        <w:spacing w:after="200"/>
        <w:jc w:val="both"/>
        <w:rPr>
          <w:rFonts w:ascii="Arial" w:hAnsi="Arial"/>
          <w:sz w:val="24"/>
        </w:rPr>
      </w:pPr>
      <w:r w:rsidRPr="000118FD">
        <w:rPr>
          <w:rFonts w:ascii="Arial" w:hAnsi="Arial"/>
          <w:b/>
          <w:bCs/>
          <w:sz w:val="24"/>
        </w:rPr>
        <w:t>Quarto gravissimo peccato</w:t>
      </w:r>
      <w:r w:rsidRPr="000118FD">
        <w:rPr>
          <w:rFonts w:ascii="Arial" w:hAnsi="Arial"/>
          <w:sz w:val="24"/>
        </w:rPr>
        <w:t xml:space="preserve">.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w:t>
      </w:r>
      <w:r w:rsidRPr="000118FD">
        <w:rPr>
          <w:rFonts w:ascii="Arial" w:hAnsi="Arial"/>
          <w:sz w:val="24"/>
        </w:rPr>
        <w:lastRenderedPageBreak/>
        <w:t xml:space="preserve">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3E633E1" w14:textId="77777777" w:rsidR="000118FD" w:rsidRPr="000118FD" w:rsidRDefault="000118FD" w:rsidP="000118FD">
      <w:pPr>
        <w:spacing w:after="200"/>
        <w:jc w:val="both"/>
        <w:rPr>
          <w:rFonts w:ascii="Arial" w:hAnsi="Arial"/>
          <w:sz w:val="24"/>
        </w:rPr>
      </w:pPr>
      <w:r w:rsidRPr="000118FD">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1610FD0" w14:textId="77777777" w:rsidR="000118FD" w:rsidRPr="000118FD" w:rsidRDefault="000118FD" w:rsidP="000118FD">
      <w:pPr>
        <w:spacing w:after="200"/>
        <w:jc w:val="both"/>
        <w:rPr>
          <w:rFonts w:ascii="Arial" w:hAnsi="Arial"/>
          <w:sz w:val="24"/>
        </w:rPr>
      </w:pPr>
      <w:r w:rsidRPr="000118FD">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3A86692" w14:textId="77777777" w:rsidR="000118FD" w:rsidRPr="000118FD" w:rsidRDefault="000118FD" w:rsidP="000118FD">
      <w:pPr>
        <w:spacing w:after="200"/>
        <w:jc w:val="both"/>
        <w:rPr>
          <w:rFonts w:ascii="Arial" w:hAnsi="Arial"/>
          <w:sz w:val="24"/>
        </w:rPr>
      </w:pPr>
      <w:r w:rsidRPr="000118FD">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w:t>
      </w:r>
      <w:r w:rsidRPr="000118FD">
        <w:rPr>
          <w:rFonts w:ascii="Arial" w:hAnsi="Arial"/>
          <w:sz w:val="24"/>
        </w:rPr>
        <w:lastRenderedPageBreak/>
        <w:t>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0E73B7DF" w14:textId="77777777" w:rsidR="000118FD" w:rsidRPr="000118FD" w:rsidRDefault="000118FD" w:rsidP="000118FD">
      <w:pPr>
        <w:spacing w:after="200"/>
        <w:jc w:val="both"/>
        <w:rPr>
          <w:rFonts w:ascii="Arial" w:hAnsi="Arial"/>
          <w:sz w:val="24"/>
        </w:rPr>
      </w:pPr>
      <w:r w:rsidRPr="000118FD">
        <w:rPr>
          <w:rFonts w:ascii="Arial" w:hAnsi="Arial"/>
          <w:sz w:val="24"/>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p>
    <w:p w14:paraId="0861AEC5" w14:textId="77777777" w:rsidR="000118FD" w:rsidRPr="000118FD" w:rsidRDefault="000118FD" w:rsidP="000118FD">
      <w:pPr>
        <w:spacing w:after="200"/>
        <w:jc w:val="both"/>
        <w:rPr>
          <w:rFonts w:ascii="Arial" w:hAnsi="Arial"/>
          <w:color w:val="000000" w:themeColor="text1"/>
          <w:sz w:val="24"/>
        </w:rPr>
      </w:pPr>
      <w:r w:rsidRPr="000118FD">
        <w:rPr>
          <w:rFonts w:ascii="Arial" w:hAnsi="Arial"/>
          <w:b/>
          <w:color w:val="000000" w:themeColor="text1"/>
          <w:sz w:val="24"/>
        </w:rPr>
        <w:t>Il primo errore contro la fede</w:t>
      </w:r>
      <w:r w:rsidRPr="000118FD">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67A7D5B" w14:textId="77777777" w:rsidR="000118FD" w:rsidRPr="000118FD" w:rsidRDefault="000118FD" w:rsidP="000118FD">
      <w:pPr>
        <w:spacing w:after="200"/>
        <w:jc w:val="both"/>
        <w:rPr>
          <w:rFonts w:ascii="Arial" w:hAnsi="Arial"/>
          <w:sz w:val="24"/>
        </w:rPr>
      </w:pPr>
      <w:r w:rsidRPr="000118FD">
        <w:rPr>
          <w:rFonts w:ascii="Arial" w:hAnsi="Arial"/>
          <w:color w:val="000000" w:themeColor="text1"/>
          <w:sz w:val="24"/>
        </w:rPr>
        <w:t xml:space="preserve"> </w:t>
      </w:r>
      <w:r w:rsidRPr="000118FD">
        <w:rPr>
          <w:rFonts w:ascii="Arial" w:hAnsi="Arial"/>
          <w:b/>
          <w:sz w:val="24"/>
        </w:rPr>
        <w:t>Il secondo errore contro la fede</w:t>
      </w:r>
      <w:r w:rsidRPr="000118FD">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4427D1F7" w14:textId="77777777" w:rsidR="000118FD" w:rsidRPr="000118FD" w:rsidRDefault="000118FD" w:rsidP="000118FD">
      <w:pPr>
        <w:spacing w:after="200"/>
        <w:jc w:val="both"/>
        <w:rPr>
          <w:rFonts w:ascii="Arial" w:hAnsi="Arial"/>
          <w:sz w:val="24"/>
        </w:rPr>
      </w:pPr>
      <w:r w:rsidRPr="000118FD">
        <w:rPr>
          <w:rFonts w:ascii="Arial" w:hAnsi="Arial"/>
          <w:b/>
          <w:sz w:val="24"/>
        </w:rPr>
        <w:t>Il terzo errore contro la fede</w:t>
      </w:r>
      <w:r w:rsidRPr="000118FD">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6AEDCA1" w14:textId="77777777" w:rsidR="000118FD" w:rsidRPr="000118FD" w:rsidRDefault="000118FD" w:rsidP="000118FD">
      <w:pPr>
        <w:spacing w:after="200"/>
        <w:jc w:val="both"/>
        <w:rPr>
          <w:rFonts w:ascii="Arial" w:hAnsi="Arial"/>
          <w:sz w:val="24"/>
        </w:rPr>
      </w:pPr>
      <w:r w:rsidRPr="000118FD">
        <w:rPr>
          <w:rFonts w:ascii="Arial" w:hAnsi="Arial"/>
          <w:b/>
          <w:sz w:val="24"/>
        </w:rPr>
        <w:t>Il quarto errore contro la fede</w:t>
      </w:r>
      <w:r w:rsidRPr="000118FD">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3D52D58B" w14:textId="77777777" w:rsidR="000118FD" w:rsidRPr="000118FD" w:rsidRDefault="000118FD" w:rsidP="000118FD">
      <w:pPr>
        <w:spacing w:after="200"/>
        <w:jc w:val="both"/>
        <w:rPr>
          <w:rFonts w:ascii="Arial" w:hAnsi="Arial"/>
          <w:sz w:val="24"/>
        </w:rPr>
      </w:pPr>
      <w:r w:rsidRPr="000118FD">
        <w:rPr>
          <w:rFonts w:ascii="Arial" w:hAnsi="Arial"/>
          <w:b/>
          <w:sz w:val="24"/>
        </w:rPr>
        <w:t xml:space="preserve">Il quinto errore contro la fede </w:t>
      </w:r>
      <w:r w:rsidRPr="000118FD">
        <w:rPr>
          <w:rFonts w:ascii="Arial" w:hAnsi="Arial"/>
          <w:sz w:val="24"/>
        </w:rPr>
        <w:t xml:space="preserve">è la separazione della Parola della fede dalla verità della fede e dalla grazia. Senza la verità della Parola, la Parola è un bicchiere vuoto, ognuno può mettere in esso l’acqua che vuole. Senza la grazia, </w:t>
      </w:r>
      <w:r w:rsidRPr="000118FD">
        <w:rPr>
          <w:rFonts w:ascii="Arial" w:hAnsi="Arial"/>
          <w:sz w:val="24"/>
        </w:rPr>
        <w:lastRenderedPageBreak/>
        <w:t xml:space="preserve">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DD71328" w14:textId="77777777" w:rsidR="000118FD" w:rsidRPr="000118FD" w:rsidRDefault="000118FD" w:rsidP="000118FD">
      <w:pPr>
        <w:spacing w:after="200"/>
        <w:jc w:val="both"/>
        <w:rPr>
          <w:rFonts w:ascii="Arial" w:hAnsi="Arial"/>
          <w:sz w:val="24"/>
        </w:rPr>
      </w:pPr>
      <w:r w:rsidRPr="000118FD">
        <w:rPr>
          <w:rFonts w:ascii="Arial" w:hAnsi="Arial"/>
          <w:b/>
          <w:sz w:val="24"/>
        </w:rPr>
        <w:t>Il sesto errore contro la fede</w:t>
      </w:r>
      <w:r w:rsidRPr="000118FD">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w:t>
      </w:r>
    </w:p>
    <w:p w14:paraId="2F06C152" w14:textId="77777777" w:rsidR="000118FD" w:rsidRPr="000118FD" w:rsidRDefault="000118FD" w:rsidP="000118FD">
      <w:pPr>
        <w:spacing w:after="200"/>
        <w:jc w:val="both"/>
        <w:rPr>
          <w:rFonts w:ascii="Arial" w:hAnsi="Arial"/>
          <w:sz w:val="24"/>
        </w:rPr>
      </w:pPr>
      <w:r w:rsidRPr="000118FD">
        <w:rPr>
          <w:rFonts w:ascii="Arial" w:hAnsi="Arial"/>
          <w:b/>
          <w:sz w:val="24"/>
        </w:rPr>
        <w:t>Il settimo errore contro la fede</w:t>
      </w:r>
      <w:r w:rsidRPr="000118FD">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w:t>
      </w:r>
    </w:p>
    <w:p w14:paraId="31332DD3" w14:textId="77777777" w:rsidR="000118FD" w:rsidRPr="000118FD" w:rsidRDefault="000118FD" w:rsidP="000118FD">
      <w:pPr>
        <w:spacing w:after="200"/>
        <w:jc w:val="both"/>
        <w:rPr>
          <w:rFonts w:ascii="Arial" w:hAnsi="Arial"/>
          <w:sz w:val="24"/>
        </w:rPr>
      </w:pPr>
      <w:r w:rsidRPr="000118FD">
        <w:rPr>
          <w:rFonts w:ascii="Arial" w:hAnsi="Arial"/>
          <w:b/>
          <w:sz w:val="24"/>
        </w:rPr>
        <w:t>L’ottavo errore contro la fede</w:t>
      </w:r>
      <w:r w:rsidRPr="000118FD">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371B2A0" w14:textId="77777777" w:rsidR="000118FD" w:rsidRPr="000118FD" w:rsidRDefault="000118FD" w:rsidP="000118FD">
      <w:pPr>
        <w:spacing w:after="200"/>
        <w:jc w:val="both"/>
        <w:rPr>
          <w:rFonts w:ascii="Arial" w:hAnsi="Arial"/>
          <w:sz w:val="24"/>
        </w:rPr>
      </w:pPr>
      <w:r w:rsidRPr="000118FD">
        <w:rPr>
          <w:rFonts w:ascii="Arial" w:hAnsi="Arial"/>
          <w:b/>
          <w:sz w:val="24"/>
        </w:rPr>
        <w:t>Il nono errore contro la fede</w:t>
      </w:r>
      <w:r w:rsidRPr="000118FD">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0BDE55BB" w14:textId="77777777" w:rsidR="000118FD" w:rsidRPr="000118FD" w:rsidRDefault="000118FD" w:rsidP="000118FD">
      <w:pPr>
        <w:spacing w:after="200"/>
        <w:jc w:val="both"/>
        <w:rPr>
          <w:rFonts w:ascii="Arial" w:hAnsi="Arial"/>
          <w:sz w:val="24"/>
        </w:rPr>
      </w:pPr>
      <w:r w:rsidRPr="000118FD">
        <w:rPr>
          <w:rFonts w:ascii="Arial" w:hAnsi="Arial"/>
          <w:b/>
          <w:sz w:val="24"/>
        </w:rPr>
        <w:t>Il decimo errore contro la fede</w:t>
      </w:r>
      <w:r w:rsidRPr="000118FD">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B8BA3D9" w14:textId="77777777" w:rsidR="000118FD" w:rsidRPr="000118FD" w:rsidRDefault="000118FD" w:rsidP="000118FD">
      <w:pPr>
        <w:spacing w:after="200"/>
        <w:jc w:val="both"/>
        <w:rPr>
          <w:rFonts w:ascii="Arial" w:hAnsi="Arial"/>
          <w:sz w:val="24"/>
        </w:rPr>
      </w:pPr>
      <w:r w:rsidRPr="000118FD">
        <w:rPr>
          <w:rFonts w:ascii="Arial" w:hAnsi="Arial"/>
          <w:sz w:val="24"/>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w:t>
      </w:r>
      <w:r w:rsidRPr="000118FD">
        <w:rPr>
          <w:rFonts w:ascii="Arial" w:hAnsi="Arial"/>
          <w:sz w:val="24"/>
        </w:rPr>
        <w:lastRenderedPageBreak/>
        <w:t>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6719AF85" w14:textId="77777777" w:rsidR="000118FD" w:rsidRPr="000118FD" w:rsidRDefault="000118FD" w:rsidP="000118FD">
      <w:pPr>
        <w:spacing w:after="200"/>
        <w:jc w:val="both"/>
        <w:rPr>
          <w:rFonts w:ascii="Arial" w:hAnsi="Arial"/>
          <w:sz w:val="24"/>
        </w:rPr>
      </w:pPr>
      <w:r w:rsidRPr="000118FD">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5F6F6C8A" w14:textId="77777777" w:rsidR="000118FD" w:rsidRPr="000118FD" w:rsidRDefault="000118FD" w:rsidP="000118FD">
      <w:pPr>
        <w:spacing w:after="200"/>
        <w:jc w:val="both"/>
        <w:rPr>
          <w:rFonts w:ascii="Arial" w:hAnsi="Arial"/>
          <w:sz w:val="24"/>
        </w:rPr>
      </w:pPr>
      <w:r w:rsidRPr="000118FD">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w:t>
      </w:r>
      <w:r w:rsidRPr="000118FD">
        <w:rPr>
          <w:rFonts w:ascii="Arial" w:hAnsi="Arial"/>
          <w:sz w:val="24"/>
        </w:rPr>
        <w:lastRenderedPageBreak/>
        <w:t xml:space="preserve">stancarsi, perché si compia in ogni cuore il cammino verso il raggiungimento della perfetta santità nella carità crocifissa di Gesù Signore. </w:t>
      </w:r>
    </w:p>
    <w:p w14:paraId="50A3C133" w14:textId="77777777" w:rsidR="000118FD" w:rsidRPr="000118FD" w:rsidRDefault="000118FD" w:rsidP="000118FD">
      <w:pPr>
        <w:spacing w:after="200"/>
        <w:jc w:val="both"/>
        <w:rPr>
          <w:rFonts w:ascii="Arial" w:hAnsi="Arial"/>
          <w:sz w:val="24"/>
        </w:rPr>
      </w:pPr>
      <w:r w:rsidRPr="000118FD">
        <w:rPr>
          <w:rFonts w:ascii="Arial" w:hAnsi="Arial"/>
          <w:sz w:val="24"/>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35379DEA" w14:textId="77777777" w:rsidR="000118FD" w:rsidRPr="000118FD" w:rsidRDefault="000118FD" w:rsidP="000118FD">
      <w:pPr>
        <w:spacing w:after="120"/>
        <w:jc w:val="both"/>
        <w:rPr>
          <w:rFonts w:ascii="Arial" w:hAnsi="Arial"/>
          <w:b/>
          <w:bCs/>
          <w:i/>
          <w:iCs/>
          <w:sz w:val="24"/>
        </w:rPr>
      </w:pPr>
      <w:r w:rsidRPr="000118FD">
        <w:rPr>
          <w:rFonts w:ascii="Arial" w:hAnsi="Arial"/>
          <w:b/>
          <w:bCs/>
          <w:i/>
          <w:iCs/>
          <w:sz w:val="24"/>
        </w:rPr>
        <w:t xml:space="preserve">Chi è Cristo Signore </w:t>
      </w:r>
    </w:p>
    <w:p w14:paraId="31B1F26D" w14:textId="77777777" w:rsidR="000118FD" w:rsidRPr="000118FD" w:rsidRDefault="000118FD" w:rsidP="000118FD">
      <w:pPr>
        <w:spacing w:after="120"/>
        <w:jc w:val="both"/>
        <w:rPr>
          <w:rFonts w:ascii="Arial" w:hAnsi="Arial" w:cs="Arial"/>
          <w:sz w:val="24"/>
        </w:rPr>
      </w:pPr>
      <w:r w:rsidRPr="000118FD">
        <w:rPr>
          <w:rFonts w:ascii="Arial" w:hAnsi="Arial" w:cs="Arial"/>
          <w:sz w:val="24"/>
        </w:rPr>
        <w:t>Nel Libro dell’Apocalisse, 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12ADFFF7" w14:textId="77777777" w:rsidR="000118FD" w:rsidRPr="000118FD" w:rsidRDefault="000118FD" w:rsidP="000118FD">
      <w:pPr>
        <w:spacing w:after="120"/>
        <w:ind w:left="567" w:right="567"/>
        <w:jc w:val="both"/>
        <w:rPr>
          <w:rFonts w:ascii="Arial" w:hAnsi="Arial" w:cs="Arial"/>
          <w:i/>
          <w:iCs/>
          <w:spacing w:val="10"/>
          <w:sz w:val="22"/>
        </w:rPr>
      </w:pPr>
      <w:r w:rsidRPr="000118FD">
        <w:rPr>
          <w:rFonts w:ascii="Arial" w:hAnsi="Arial" w:cs="Arial"/>
          <w:i/>
          <w:iCs/>
          <w:spacing w:val="10"/>
          <w:sz w:val="22"/>
        </w:rPr>
        <w:t xml:space="preserve">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w:t>
      </w:r>
      <w:r w:rsidRPr="000118FD">
        <w:rPr>
          <w:rFonts w:ascii="Arial" w:hAnsi="Arial" w:cs="Arial"/>
          <w:i/>
          <w:iCs/>
          <w:spacing w:val="10"/>
          <w:sz w:val="22"/>
        </w:rPr>
        <w:lastRenderedPageBreak/>
        <w:t>fedeltà. Queste invece erano le cose da fare, senza tralasciare quelle. Guide cieche, che filtrate il moscerino e ingoiate il cammello!</w:t>
      </w:r>
    </w:p>
    <w:p w14:paraId="38415B55" w14:textId="77777777" w:rsidR="000118FD" w:rsidRPr="000118FD" w:rsidRDefault="000118FD" w:rsidP="000118FD">
      <w:pPr>
        <w:spacing w:after="120"/>
        <w:ind w:left="567" w:right="567"/>
        <w:jc w:val="both"/>
        <w:rPr>
          <w:rFonts w:ascii="Arial" w:hAnsi="Arial" w:cs="Arial"/>
          <w:i/>
          <w:iCs/>
          <w:spacing w:val="10"/>
          <w:sz w:val="22"/>
        </w:rPr>
      </w:pPr>
      <w:r w:rsidRPr="000118FD">
        <w:rPr>
          <w:rFonts w:ascii="Arial" w:hAnsi="Arial" w:cs="Arial"/>
          <w:i/>
          <w:iCs/>
          <w:spacing w:val="10"/>
          <w:sz w:val="22"/>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3E5992FC" w14:textId="77777777" w:rsidR="000118FD" w:rsidRPr="000118FD" w:rsidRDefault="000118FD" w:rsidP="000118FD">
      <w:pPr>
        <w:spacing w:after="200"/>
        <w:jc w:val="both"/>
        <w:rPr>
          <w:rFonts w:ascii="Arial" w:hAnsi="Arial" w:cs="Arial"/>
          <w:spacing w:val="10"/>
          <w:sz w:val="24"/>
        </w:rPr>
      </w:pPr>
      <w:r w:rsidRPr="000118FD">
        <w:rPr>
          <w:rFonts w:ascii="Arial" w:hAnsi="Arial" w:cs="Arial"/>
          <w:spacing w:val="10"/>
          <w:sz w:val="24"/>
        </w:rPr>
        <w:t>Sul Capitolo XXIII del Vangelo secondo Matteo ecco cosa scrivemmo un giorno:</w:t>
      </w:r>
    </w:p>
    <w:p w14:paraId="0D68B5DA" w14:textId="77777777" w:rsidR="000118FD" w:rsidRPr="000118FD" w:rsidRDefault="000118FD" w:rsidP="000118FD">
      <w:pPr>
        <w:spacing w:after="120"/>
        <w:ind w:left="567" w:right="567"/>
        <w:jc w:val="both"/>
        <w:rPr>
          <w:rFonts w:ascii="Arial" w:hAnsi="Arial" w:cs="Arial"/>
          <w:i/>
          <w:iCs/>
          <w:spacing w:val="10"/>
          <w:kern w:val="32"/>
          <w:sz w:val="22"/>
        </w:rPr>
      </w:pPr>
      <w:r w:rsidRPr="000118FD">
        <w:rPr>
          <w:rFonts w:ascii="Arial" w:hAnsi="Arial" w:cs="Arial"/>
          <w:i/>
          <w:iCs/>
          <w:spacing w:val="10"/>
          <w:kern w:val="32"/>
          <w:sz w:val="22"/>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051519AE" w14:textId="77777777" w:rsidR="000118FD" w:rsidRPr="000118FD" w:rsidRDefault="000118FD" w:rsidP="000118FD">
      <w:pPr>
        <w:spacing w:after="120"/>
        <w:jc w:val="both"/>
        <w:rPr>
          <w:rFonts w:ascii="Arial" w:hAnsi="Arial" w:cs="Arial"/>
          <w:sz w:val="24"/>
        </w:rPr>
      </w:pPr>
      <w:r w:rsidRPr="000118FD">
        <w:rPr>
          <w:rFonts w:ascii="Arial" w:hAnsi="Arial" w:cs="Arial"/>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w:t>
      </w:r>
      <w:r w:rsidRPr="000118FD">
        <w:rPr>
          <w:rFonts w:ascii="Arial" w:hAnsi="Arial" w:cs="Arial"/>
          <w:sz w:val="24"/>
        </w:rPr>
        <w:lastRenderedPageBreak/>
        <w:t xml:space="preserve">se non diviene conoscenza affettiva, del cuore, della coscienza, conoscenza di ogni fibra del nostro essere-. </w:t>
      </w:r>
    </w:p>
    <w:p w14:paraId="1586E581" w14:textId="77777777" w:rsidR="000118FD" w:rsidRPr="000118FD" w:rsidRDefault="000118FD" w:rsidP="000118FD">
      <w:pPr>
        <w:spacing w:after="120"/>
        <w:jc w:val="both"/>
        <w:rPr>
          <w:rFonts w:ascii="Arial" w:hAnsi="Arial" w:cs="Arial"/>
          <w:sz w:val="24"/>
        </w:rPr>
      </w:pPr>
      <w:r w:rsidRPr="000118FD">
        <w:rPr>
          <w:rFonts w:ascii="Arial" w:hAnsi="Arial" w:cs="Arial"/>
          <w:sz w:val="24"/>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731F4FAA" w14:textId="77777777" w:rsidR="000118FD" w:rsidRPr="000118FD" w:rsidRDefault="000118FD" w:rsidP="000118FD">
      <w:pPr>
        <w:spacing w:after="120"/>
        <w:jc w:val="both"/>
        <w:rPr>
          <w:rFonts w:ascii="Arial" w:hAnsi="Arial" w:cs="Arial"/>
          <w:sz w:val="24"/>
        </w:rPr>
      </w:pPr>
      <w:r w:rsidRPr="000118FD">
        <w:rPr>
          <w:rFonts w:ascii="Arial" w:hAnsi="Arial" w:cs="Arial"/>
          <w:sz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0118FD">
        <w:rPr>
          <w:rFonts w:ascii="Arial" w:hAnsi="Arial" w:cs="Arial"/>
          <w:sz w:val="24"/>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34029BE" w14:textId="77777777" w:rsidR="000118FD" w:rsidRPr="000118FD" w:rsidRDefault="000118FD" w:rsidP="000118FD">
      <w:pPr>
        <w:spacing w:after="120"/>
        <w:jc w:val="both"/>
        <w:rPr>
          <w:rFonts w:ascii="Arial" w:hAnsi="Arial" w:cs="Arial"/>
          <w:sz w:val="24"/>
        </w:rPr>
      </w:pPr>
      <w:r w:rsidRPr="000118FD">
        <w:rPr>
          <w:rFonts w:ascii="Arial" w:hAnsi="Arial" w:cs="Arial"/>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1F8E109A" w14:textId="77777777" w:rsidR="000118FD" w:rsidRPr="000118FD" w:rsidRDefault="000118FD" w:rsidP="000118FD">
      <w:pPr>
        <w:spacing w:after="120"/>
        <w:jc w:val="both"/>
        <w:rPr>
          <w:rFonts w:ascii="Arial" w:hAnsi="Arial" w:cs="Arial"/>
          <w:sz w:val="24"/>
        </w:rPr>
      </w:pPr>
      <w:r w:rsidRPr="000118FD">
        <w:rPr>
          <w:rFonts w:ascii="Arial" w:hAnsi="Arial" w:cs="Arial"/>
          <w:sz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w:t>
      </w:r>
      <w:r w:rsidRPr="000118FD">
        <w:rPr>
          <w:rFonts w:ascii="Arial" w:hAnsi="Arial" w:cs="Arial"/>
          <w:sz w:val="24"/>
        </w:rPr>
        <w:lastRenderedPageBreak/>
        <w:t xml:space="preserve">comprende, nello Spirito essa è capita dall’uomo cui viene annunziata. Fin qui quanto detto un tempo. </w:t>
      </w:r>
    </w:p>
    <w:p w14:paraId="281FAEBA" w14:textId="77777777" w:rsidR="000118FD" w:rsidRPr="000118FD" w:rsidRDefault="000118FD" w:rsidP="000118FD">
      <w:pPr>
        <w:spacing w:after="120"/>
        <w:jc w:val="both"/>
        <w:rPr>
          <w:rFonts w:ascii="Arial" w:hAnsi="Arial" w:cs="Arial"/>
          <w:sz w:val="24"/>
        </w:rPr>
      </w:pPr>
      <w:r w:rsidRPr="000118FD">
        <w:rPr>
          <w:rFonts w:ascii="Arial" w:hAnsi="Arial" w:cs="Arial"/>
          <w:sz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27ED3AF" w14:textId="77777777" w:rsidR="000118FD" w:rsidRPr="000118FD" w:rsidRDefault="000118FD" w:rsidP="000118FD">
      <w:pPr>
        <w:spacing w:after="120"/>
        <w:rPr>
          <w:rFonts w:ascii="Arial" w:hAnsi="Arial" w:cs="Arial"/>
          <w:b/>
          <w:bCs/>
          <w:i/>
          <w:iCs/>
          <w:kern w:val="32"/>
          <w:sz w:val="24"/>
          <w:szCs w:val="32"/>
        </w:rPr>
      </w:pPr>
      <w:bookmarkStart w:id="459" w:name="_Toc142484350"/>
      <w:r w:rsidRPr="000118FD">
        <w:rPr>
          <w:rFonts w:ascii="Arial" w:hAnsi="Arial" w:cs="Arial"/>
          <w:b/>
          <w:bCs/>
          <w:i/>
          <w:iCs/>
          <w:kern w:val="32"/>
          <w:sz w:val="24"/>
          <w:szCs w:val="32"/>
        </w:rPr>
        <w:t>Il peccato contro il peccato</w:t>
      </w:r>
      <w:bookmarkEnd w:id="459"/>
    </w:p>
    <w:p w14:paraId="368BD0AB"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2CD0FFC5"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68F105A0"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w:t>
      </w:r>
      <w:r w:rsidRPr="000118FD">
        <w:rPr>
          <w:rFonts w:ascii="Arial" w:eastAsia="Calibri" w:hAnsi="Arial"/>
          <w:bCs/>
          <w:sz w:val="24"/>
          <w:szCs w:val="22"/>
          <w:lang w:eastAsia="en-US"/>
        </w:rPr>
        <w:lastRenderedPageBreak/>
        <w:t xml:space="preserve">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0171BBE5"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Chi crede in Cristo Signore deve lasciarsi calunniare, insultare, perseguitare, radiare dal consorzio degli uomini, ma deve resistere alla tentazione di trasformarsi anche lui in un annunciatore del vangelo di Satana. Ormai il diavolo 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34201D5"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w:t>
      </w:r>
      <w:r w:rsidRPr="000118FD">
        <w:rPr>
          <w:rFonts w:ascii="Arial" w:eastAsia="Calibri" w:hAnsi="Arial"/>
          <w:bCs/>
          <w:sz w:val="24"/>
          <w:szCs w:val="22"/>
          <w:lang w:eastAsia="en-US"/>
        </w:rPr>
        <w:lastRenderedPageBreak/>
        <w:t xml:space="preserve">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164D005B"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Dobbiamo allora arrenderci? La Parola di Gesù non è meno forte: </w:t>
      </w:r>
      <w:r w:rsidRPr="000118FD">
        <w:rPr>
          <w:rFonts w:ascii="Arial" w:eastAsia="Calibri" w:hAnsi="Arial"/>
          <w:bCs/>
          <w:i/>
          <w:sz w:val="24"/>
          <w:szCs w:val="22"/>
          <w:lang w:eastAsia="en-US"/>
        </w:rPr>
        <w:t>“Chi commette il peccato è schiavo del peccato”.</w:t>
      </w:r>
      <w:r w:rsidRPr="000118FD">
        <w:rPr>
          <w:rFonts w:ascii="Arial" w:eastAsia="Calibri" w:hAnsi="Arial"/>
          <w:bCs/>
          <w:sz w:val="24"/>
          <w:szCs w:val="22"/>
          <w:lang w:eastAsia="en-US"/>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0118FD">
        <w:rPr>
          <w:rFonts w:ascii="Arial" w:eastAsia="Calibri" w:hAnsi="Arial"/>
          <w:bCs/>
          <w:i/>
          <w:sz w:val="24"/>
          <w:szCs w:val="22"/>
          <w:lang w:eastAsia="en-US"/>
        </w:rPr>
        <w:t>“Hanno bocca e non parlano, hanno occhi e non vedono, hanno orecchi e non odono; no, non c’è respiro nella loro bocca” (Sal 135 15-17)</w:t>
      </w:r>
      <w:r w:rsidRPr="000118FD">
        <w:rPr>
          <w:rFonts w:ascii="Arial" w:eastAsia="Calibri" w:hAnsi="Arial"/>
          <w:bCs/>
          <w:sz w:val="24"/>
          <w:szCs w:val="22"/>
          <w:lang w:eastAsia="en-US"/>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231355F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37D5F16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lastRenderedPageBreak/>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259B10F7"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48E69E5C"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w:t>
      </w:r>
      <w:r w:rsidRPr="000118FD">
        <w:rPr>
          <w:rFonts w:ascii="Arial" w:eastAsia="Calibri" w:hAnsi="Arial"/>
          <w:bCs/>
          <w:sz w:val="24"/>
          <w:szCs w:val="22"/>
          <w:lang w:eastAsia="en-US"/>
        </w:rPr>
        <w:lastRenderedPageBreak/>
        <w:t xml:space="preserve">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525605F7"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92FA6B4"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perfetta conoscenza della verità della fede è la suprema norma per essere e rimanere nella vita divina. La volontà di Dio, il pensiero di Cristo, la luce della verità dello Spi</w:t>
      </w:r>
      <w:r w:rsidRPr="000118FD">
        <w:rPr>
          <w:rFonts w:ascii="Arial" w:eastAsia="Calibri" w:hAnsi="Arial"/>
          <w:bCs/>
          <w:sz w:val="24"/>
          <w:szCs w:val="22"/>
          <w:lang w:eastAsia="en-US"/>
        </w:rPr>
        <w:softHyphen/>
        <w:t>rito devono plasmare la mente del discepolo del Signore, sì da divenire sua intelligenza, sapienza, conoscenza, intel</w:t>
      </w:r>
      <w:r w:rsidRPr="000118FD">
        <w:rPr>
          <w:rFonts w:ascii="Arial" w:eastAsia="Calibri" w:hAnsi="Arial"/>
          <w:bCs/>
          <w:sz w:val="24"/>
          <w:szCs w:val="22"/>
          <w:lang w:eastAsia="en-US"/>
        </w:rPr>
        <w:softHyphen/>
        <w:t>letto, unica regola di lettura, di comprensione, di inter</w:t>
      </w:r>
      <w:r w:rsidRPr="000118FD">
        <w:rPr>
          <w:rFonts w:ascii="Arial" w:eastAsia="Calibri" w:hAnsi="Arial"/>
          <w:bCs/>
          <w:sz w:val="24"/>
          <w:szCs w:val="22"/>
          <w:lang w:eastAsia="en-US"/>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0118FD">
        <w:rPr>
          <w:rFonts w:ascii="Arial" w:eastAsia="Calibri" w:hAnsi="Arial"/>
          <w:bCs/>
          <w:sz w:val="24"/>
          <w:szCs w:val="22"/>
          <w:lang w:eastAsia="en-US"/>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w:t>
      </w:r>
      <w:r w:rsidRPr="000118FD">
        <w:rPr>
          <w:rFonts w:ascii="Arial" w:eastAsia="Calibri" w:hAnsi="Arial"/>
          <w:bCs/>
          <w:sz w:val="24"/>
          <w:szCs w:val="22"/>
          <w:lang w:eastAsia="en-US"/>
        </w:rPr>
        <w:lastRenderedPageBreak/>
        <w:t>sentire personale, l'idea del momento, la spensieratezza della suggestione, l'estempo</w:t>
      </w:r>
      <w:r w:rsidRPr="000118FD">
        <w:rPr>
          <w:rFonts w:ascii="Arial" w:eastAsia="Calibri" w:hAnsi="Arial"/>
          <w:bCs/>
          <w:sz w:val="24"/>
          <w:szCs w:val="22"/>
          <w:lang w:eastAsia="en-US"/>
        </w:rPr>
        <w:softHyphen/>
        <w:t xml:space="preserve">raneità della moda teologica ed anche spirituale. </w:t>
      </w:r>
    </w:p>
    <w:p w14:paraId="441B164A"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Urge rimettersi sulla via della verità rivelata, sul sentie</w:t>
      </w:r>
      <w:r w:rsidRPr="000118FD">
        <w:rPr>
          <w:rFonts w:ascii="Arial" w:eastAsia="Calibri" w:hAnsi="Arial"/>
          <w:bCs/>
          <w:sz w:val="24"/>
          <w:szCs w:val="22"/>
          <w:lang w:eastAsia="en-US"/>
        </w:rPr>
        <w:softHyphen/>
        <w:t>ro del Vangelo, per farlo divenire forma della propria vita, principio del quotidiano agire, fondamento di ogni iniziati</w:t>
      </w:r>
      <w:r w:rsidRPr="000118FD">
        <w:rPr>
          <w:rFonts w:ascii="Arial" w:eastAsia="Calibri" w:hAnsi="Arial"/>
          <w:bCs/>
          <w:sz w:val="24"/>
          <w:szCs w:val="22"/>
          <w:lang w:eastAsia="en-US"/>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0118FD">
        <w:rPr>
          <w:rFonts w:ascii="Arial" w:eastAsia="Calibri" w:hAnsi="Arial"/>
          <w:bCs/>
          <w:sz w:val="24"/>
          <w:szCs w:val="22"/>
          <w:lang w:eastAsia="en-US"/>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0118FD">
        <w:rPr>
          <w:rFonts w:ascii="Arial" w:eastAsia="Calibri" w:hAnsi="Arial"/>
          <w:bCs/>
          <w:sz w:val="24"/>
          <w:szCs w:val="22"/>
          <w:lang w:eastAsia="en-US"/>
        </w:rPr>
        <w:softHyphen/>
        <w:t>duce al regno dei cieli. L'aver abbandonato la via della verità, l'averla confusa con la menzogna e le tenebre dell'ingiustizia ha fatto sì che regnassero e imperassero confusione, imprecisione, ipocri</w:t>
      </w:r>
      <w:r w:rsidRPr="000118FD">
        <w:rPr>
          <w:rFonts w:ascii="Arial" w:eastAsia="Calibri" w:hAnsi="Arial"/>
          <w:bCs/>
          <w:sz w:val="24"/>
          <w:szCs w:val="22"/>
          <w:lang w:eastAsia="en-US"/>
        </w:rPr>
        <w:softHyphen/>
        <w:t>sia, inganno, cattiva dottrina, falsità, travisamento, an</w:t>
      </w:r>
      <w:r w:rsidRPr="000118FD">
        <w:rPr>
          <w:rFonts w:ascii="Arial" w:eastAsia="Calibri" w:hAnsi="Arial"/>
          <w:bCs/>
          <w:sz w:val="24"/>
          <w:szCs w:val="22"/>
          <w:lang w:eastAsia="en-US"/>
        </w:rPr>
        <w:softHyphen/>
        <w:t>nullamento della Rivelazione, cose tutte che giustificano il permanere dell'uomo nel peccato e nell'impossibilità di quel passaggio alla grazia che segnerebbe l'inizio della sua sal</w:t>
      </w:r>
      <w:r w:rsidRPr="000118FD">
        <w:rPr>
          <w:rFonts w:ascii="Arial" w:eastAsia="Calibri" w:hAnsi="Arial"/>
          <w:bCs/>
          <w:sz w:val="24"/>
          <w:szCs w:val="22"/>
          <w:lang w:eastAsia="en-US"/>
        </w:rPr>
        <w:softHyphen/>
        <w:t>vezza.</w:t>
      </w:r>
    </w:p>
    <w:p w14:paraId="5E32F8FC"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Poiché la caduta dalla fede comporta l'auto-interpretazione della verità della salvezza e l'autogiustificazione dei pro</w:t>
      </w:r>
      <w:r w:rsidRPr="000118FD">
        <w:rPr>
          <w:rFonts w:ascii="Arial" w:eastAsia="Calibri" w:hAnsi="Arial"/>
          <w:bCs/>
          <w:sz w:val="24"/>
          <w:szCs w:val="22"/>
          <w:lang w:eastAsia="en-US"/>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0118FD">
        <w:rPr>
          <w:rFonts w:ascii="Arial" w:eastAsia="Calibri" w:hAnsi="Arial"/>
          <w:bCs/>
          <w:sz w:val="24"/>
          <w:szCs w:val="22"/>
          <w:lang w:eastAsia="en-US"/>
        </w:rPr>
        <w:softHyphen/>
        <w:t>nibili allo Spirito; dalla presunzione che sono gli altri la causa del nostro non cammino; dalla certezza che si possa piacere a Dio senza un serio e forte impegno per l'acquisi</w:t>
      </w:r>
      <w:r w:rsidRPr="000118FD">
        <w:rPr>
          <w:rFonts w:ascii="Arial" w:eastAsia="Calibri" w:hAnsi="Arial"/>
          <w:bCs/>
          <w:sz w:val="24"/>
          <w:szCs w:val="22"/>
          <w:lang w:eastAsia="en-US"/>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0118FD">
        <w:rPr>
          <w:rFonts w:ascii="Arial" w:eastAsia="Calibri" w:hAnsi="Arial"/>
          <w:bCs/>
          <w:sz w:val="24"/>
          <w:szCs w:val="22"/>
          <w:lang w:eastAsia="en-US"/>
        </w:rPr>
        <w:softHyphen/>
        <w:t>piere la propria conversione, realmente, secondo verità e santità; iniziando infine un vero, serio, costante, efficace cammino di santificazione. Il ritorno a Dio del mondo è nel</w:t>
      </w:r>
      <w:r w:rsidRPr="000118FD">
        <w:rPr>
          <w:rFonts w:ascii="Arial" w:eastAsia="Calibri" w:hAnsi="Arial"/>
          <w:bCs/>
          <w:sz w:val="24"/>
          <w:szCs w:val="22"/>
          <w:lang w:eastAsia="en-US"/>
        </w:rPr>
        <w:softHyphen/>
        <w:t>la santificazione personale. Occorre allora volontà decisa, proposito fermo, risolutezza dello spirito e fermezza dell'anima di non più peccare, di rompere definitivamente con il peccato mortale ed anche ve</w:t>
      </w:r>
      <w:r w:rsidRPr="000118FD">
        <w:rPr>
          <w:rFonts w:ascii="Arial" w:eastAsia="Calibri" w:hAnsi="Arial"/>
          <w:bCs/>
          <w:sz w:val="24"/>
          <w:szCs w:val="22"/>
          <w:lang w:eastAsia="en-US"/>
        </w:rPr>
        <w:softHyphen/>
        <w:t xml:space="preserve">niale. </w:t>
      </w:r>
    </w:p>
    <w:p w14:paraId="6486CF29"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0118FD">
        <w:rPr>
          <w:rFonts w:ascii="Arial" w:eastAsia="Calibri" w:hAnsi="Arial"/>
          <w:bCs/>
          <w:sz w:val="24"/>
          <w:szCs w:val="22"/>
          <w:lang w:eastAsia="en-US"/>
        </w:rPr>
        <w:softHyphen/>
        <w:t>zia non trasforma l'anima, poiché l'anima non è illuminata dalla verità, non fortifica il cuore, poiché il cuore è ca</w:t>
      </w:r>
      <w:r w:rsidRPr="000118FD">
        <w:rPr>
          <w:rFonts w:ascii="Arial" w:eastAsia="Calibri" w:hAnsi="Arial"/>
          <w:bCs/>
          <w:sz w:val="24"/>
          <w:szCs w:val="22"/>
          <w:lang w:eastAsia="en-US"/>
        </w:rPr>
        <w:softHyphen/>
        <w:t>rico di peccato e di tanta ingiustizia. Ribaltare la situazione si può, a condizione che si cominci a compiere bene ogni cosa che facciamo, cioè secondo verità e santità, nella luce della parola e nella forza della cari</w:t>
      </w:r>
      <w:r w:rsidRPr="000118FD">
        <w:rPr>
          <w:rFonts w:ascii="Arial" w:eastAsia="Calibri" w:hAnsi="Arial"/>
          <w:bCs/>
          <w:sz w:val="24"/>
          <w:szCs w:val="22"/>
          <w:lang w:eastAsia="en-US"/>
        </w:rPr>
        <w:softHyphen/>
        <w:t>tà di Cristo e di Dio. Il male però è lì, sempre pronto a tentarci perché trasfor</w:t>
      </w:r>
      <w:r w:rsidRPr="000118FD">
        <w:rPr>
          <w:rFonts w:ascii="Arial" w:eastAsia="Calibri" w:hAnsi="Arial"/>
          <w:bCs/>
          <w:sz w:val="24"/>
          <w:szCs w:val="22"/>
          <w:lang w:eastAsia="en-US"/>
        </w:rPr>
        <w:softHyphen/>
        <w:t>miamo la santità in peccato, la grazia in vizio, la verità in menzogna, la luce in tenebra. Esso vuole che tutto divenga per noi formalità, accomodamen</w:t>
      </w:r>
      <w:r w:rsidRPr="000118FD">
        <w:rPr>
          <w:rFonts w:ascii="Arial" w:eastAsia="Calibri" w:hAnsi="Arial"/>
          <w:bCs/>
          <w:sz w:val="24"/>
          <w:szCs w:val="22"/>
          <w:lang w:eastAsia="en-US"/>
        </w:rPr>
        <w:softHyphen/>
        <w:t xml:space="preserve">to, ritualismo, ciclo storico, </w:t>
      </w:r>
      <w:r w:rsidRPr="000118FD">
        <w:rPr>
          <w:rFonts w:ascii="Arial" w:eastAsia="Calibri" w:hAnsi="Arial"/>
          <w:bCs/>
          <w:sz w:val="24"/>
          <w:szCs w:val="22"/>
          <w:lang w:eastAsia="en-US"/>
        </w:rPr>
        <w:lastRenderedPageBreak/>
        <w:t>ripetizione, inerzia ed abu</w:t>
      </w:r>
      <w:r w:rsidRPr="000118FD">
        <w:rPr>
          <w:rFonts w:ascii="Arial" w:eastAsia="Calibri" w:hAnsi="Arial"/>
          <w:bCs/>
          <w:sz w:val="24"/>
          <w:szCs w:val="22"/>
          <w:lang w:eastAsia="en-US"/>
        </w:rPr>
        <w:softHyphen/>
        <w:t>lia, esteriorità, vanità ed anche fanatismo. Quando non c'è cammino nelle virtù, e virtù che segnano l'inizio del cammi</w:t>
      </w:r>
      <w:r w:rsidRPr="000118FD">
        <w:rPr>
          <w:rFonts w:ascii="Arial" w:eastAsia="Calibri" w:hAnsi="Arial"/>
          <w:bCs/>
          <w:sz w:val="24"/>
          <w:szCs w:val="22"/>
          <w:lang w:eastAsia="en-US"/>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22C63C27"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0118FD">
        <w:rPr>
          <w:rFonts w:ascii="Arial" w:eastAsia="Calibri" w:hAnsi="Arial"/>
          <w:bCs/>
          <w:sz w:val="24"/>
          <w:szCs w:val="22"/>
          <w:lang w:eastAsia="en-US"/>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0118FD">
        <w:rPr>
          <w:rFonts w:ascii="Arial" w:eastAsia="Calibri" w:hAnsi="Arial"/>
          <w:bCs/>
          <w:sz w:val="24"/>
          <w:szCs w:val="22"/>
          <w:lang w:eastAsia="en-US"/>
        </w:rPr>
        <w:softHyphen/>
        <w:t>dentificazione della verità con la storia. La storia, se è stata santa, è l'incarnazione della verità nel tempo. Ma l'incarnazione della verità non è la verità. Solo in Cri</w:t>
      </w:r>
      <w:r w:rsidRPr="000118FD">
        <w:rPr>
          <w:rFonts w:ascii="Arial" w:eastAsia="Calibri" w:hAnsi="Arial"/>
          <w:bCs/>
          <w:sz w:val="24"/>
          <w:szCs w:val="22"/>
          <w:lang w:eastAsia="en-US"/>
        </w:rPr>
        <w:softHyphen/>
        <w:t>sto c'è identità tra incarnazione e storia. La sua storia è la verità e la verità è la sua storia. Ciò significa semplicemente che negli altri bisogna sempre liberare la verità dalla storia, poiché la storia è il pri</w:t>
      </w:r>
      <w:r w:rsidRPr="000118FD">
        <w:rPr>
          <w:rFonts w:ascii="Arial" w:eastAsia="Calibri" w:hAnsi="Arial"/>
          <w:bCs/>
          <w:sz w:val="24"/>
          <w:szCs w:val="22"/>
          <w:lang w:eastAsia="en-US"/>
        </w:rPr>
        <w:softHyphen/>
        <w:t>ma, non è l'oggi, non sarà il domani. La storia indica e segna il passato, essa non è quel presen</w:t>
      </w:r>
      <w:r w:rsidRPr="000118FD">
        <w:rPr>
          <w:rFonts w:ascii="Arial" w:eastAsia="Calibri" w:hAnsi="Arial"/>
          <w:bCs/>
          <w:sz w:val="24"/>
          <w:szCs w:val="22"/>
          <w:lang w:eastAsia="en-US"/>
        </w:rPr>
        <w:softHyphen/>
        <w:t>te di grazia che lo Spirito vuole che noi viviamo oggi per la nostra redenzione e salvezza. E tuttavia la storia di santità è importante che si conosca e si conosce santamente se sappiamo cogliere in essa lo Spi</w:t>
      </w:r>
      <w:r w:rsidRPr="000118FD">
        <w:rPr>
          <w:rFonts w:ascii="Arial" w:eastAsia="Calibri" w:hAnsi="Arial"/>
          <w:bCs/>
          <w:sz w:val="24"/>
          <w:szCs w:val="22"/>
          <w:lang w:eastAsia="en-US"/>
        </w:rPr>
        <w:softHyphen/>
        <w:t>rito che l'ha animata e mossa, affinché anche noi ci lascia</w:t>
      </w:r>
      <w:r w:rsidRPr="000118FD">
        <w:rPr>
          <w:rFonts w:ascii="Arial" w:eastAsia="Calibri" w:hAnsi="Arial"/>
          <w:bCs/>
          <w:sz w:val="24"/>
          <w:szCs w:val="22"/>
          <w:lang w:eastAsia="en-US"/>
        </w:rPr>
        <w:softHyphen/>
        <w:t xml:space="preserve">mo muovere da quello stesso Spirito che vuole che riempiamo il nostro presente di verità, di santità, di comunione. </w:t>
      </w:r>
    </w:p>
    <w:p w14:paraId="29FE58FE"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grande forza della Chiesa sarà sempre quella di non con</w:t>
      </w:r>
      <w:r w:rsidRPr="000118FD">
        <w:rPr>
          <w:rFonts w:ascii="Arial" w:eastAsia="Calibri" w:hAnsi="Arial"/>
          <w:bCs/>
          <w:sz w:val="24"/>
          <w:szCs w:val="22"/>
          <w:lang w:eastAsia="en-US"/>
        </w:rPr>
        <w:softHyphen/>
        <w:t>fondere, di non identificare la storia della sua santità con la santità della sua storia, la storia dell'incarnazione della verità con la verità incarnata e da incarnare, la sto</w:t>
      </w:r>
      <w:r w:rsidRPr="000118FD">
        <w:rPr>
          <w:rFonts w:ascii="Arial" w:eastAsia="Calibri" w:hAnsi="Arial"/>
          <w:bCs/>
          <w:sz w:val="24"/>
          <w:szCs w:val="22"/>
          <w:lang w:eastAsia="en-US"/>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0118FD">
        <w:rPr>
          <w:rFonts w:ascii="Arial" w:eastAsia="Calibri" w:hAnsi="Arial"/>
          <w:bCs/>
          <w:sz w:val="24"/>
          <w:szCs w:val="22"/>
          <w:lang w:eastAsia="en-US"/>
        </w:rPr>
        <w:softHyphen/>
        <w:t>tità, dallo Spirito è condotto verso quel futuro eterno che è pienissima verità e santità. Lasciarsi muovere dallo Spirito vuol dire tagliare completa</w:t>
      </w:r>
      <w:r w:rsidRPr="000118FD">
        <w:rPr>
          <w:rFonts w:ascii="Arial" w:eastAsia="Calibri" w:hAnsi="Arial"/>
          <w:bCs/>
          <w:sz w:val="24"/>
          <w:szCs w:val="22"/>
          <w:lang w:eastAsia="en-US"/>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0118FD">
        <w:rPr>
          <w:rFonts w:ascii="Arial" w:eastAsia="Calibri" w:hAnsi="Arial"/>
          <w:bCs/>
          <w:sz w:val="24"/>
          <w:szCs w:val="22"/>
          <w:lang w:eastAsia="en-US"/>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0118FD">
        <w:rPr>
          <w:rFonts w:ascii="Arial" w:eastAsia="Calibri" w:hAnsi="Arial"/>
          <w:bCs/>
          <w:sz w:val="24"/>
          <w:szCs w:val="22"/>
          <w:lang w:eastAsia="en-US"/>
        </w:rPr>
        <w:softHyphen/>
        <w:t xml:space="preserve">fica che c'è una grandissima responsabilità in ordine alla sua trasmissione che deve essere sempre pura, </w:t>
      </w:r>
      <w:r w:rsidRPr="000118FD">
        <w:rPr>
          <w:rFonts w:ascii="Arial" w:eastAsia="Calibri" w:hAnsi="Arial"/>
          <w:bCs/>
          <w:sz w:val="24"/>
          <w:szCs w:val="22"/>
          <w:lang w:eastAsia="en-US"/>
        </w:rPr>
        <w:lastRenderedPageBreak/>
        <w:t>santa, inte</w:t>
      </w:r>
      <w:r w:rsidRPr="000118FD">
        <w:rPr>
          <w:rFonts w:ascii="Arial" w:eastAsia="Calibri" w:hAnsi="Arial"/>
          <w:bCs/>
          <w:sz w:val="24"/>
          <w:szCs w:val="22"/>
          <w:lang w:eastAsia="en-US"/>
        </w:rPr>
        <w:softHyphen/>
        <w:t>gra, libera e liberante, capace di operare oggi santità, scevra dai condizionamenti della storia, irradiante nel mon</w:t>
      </w:r>
      <w:r w:rsidRPr="000118FD">
        <w:rPr>
          <w:rFonts w:ascii="Arial" w:eastAsia="Calibri" w:hAnsi="Arial"/>
          <w:bCs/>
          <w:sz w:val="24"/>
          <w:szCs w:val="22"/>
          <w:lang w:eastAsia="en-US"/>
        </w:rPr>
        <w:softHyphen/>
        <w:t xml:space="preserve">do la luce eterna della vita divina. </w:t>
      </w:r>
    </w:p>
    <w:p w14:paraId="1DA8E44A"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verità appartiene a Dio, mentre la storia appartiene al</w:t>
      </w:r>
      <w:r w:rsidRPr="000118FD">
        <w:rPr>
          <w:rFonts w:ascii="Arial" w:eastAsia="Calibri" w:hAnsi="Arial"/>
          <w:bCs/>
          <w:sz w:val="24"/>
          <w:szCs w:val="22"/>
          <w:lang w:eastAsia="en-US"/>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0118FD">
        <w:rPr>
          <w:rFonts w:ascii="Arial" w:eastAsia="Calibri" w:hAnsi="Arial"/>
          <w:bCs/>
          <w:sz w:val="24"/>
          <w:szCs w:val="22"/>
          <w:lang w:eastAsia="en-US"/>
        </w:rPr>
        <w:softHyphen/>
        <w:t>ria di peccato, non perché il principio fosse errato, o non vero, ma perché l'opera è stata compiuta in modo non vero, errato. Succede anche che un'opera iniziata secondo verità o ispira</w:t>
      </w:r>
      <w:r w:rsidRPr="000118FD">
        <w:rPr>
          <w:rFonts w:ascii="Arial" w:eastAsia="Calibri" w:hAnsi="Arial"/>
          <w:bCs/>
          <w:sz w:val="24"/>
          <w:szCs w:val="22"/>
          <w:lang w:eastAsia="en-US"/>
        </w:rPr>
        <w:softHyphen/>
        <w:t>ta a dei principi di verità, poi venga eseguita sotto la spinta o la mozione del male e del peccato. E molti sono i principi di verità tradotti male, compresi male, applicati male, vissuti nel peccato. Siamo responsabi</w:t>
      </w:r>
      <w:r w:rsidRPr="000118FD">
        <w:rPr>
          <w:rFonts w:ascii="Arial" w:eastAsia="Calibri" w:hAnsi="Arial"/>
          <w:bCs/>
          <w:sz w:val="24"/>
          <w:szCs w:val="22"/>
          <w:lang w:eastAsia="en-US"/>
        </w:rPr>
        <w:softHyphen/>
        <w:t>li dinanzi a Dio di tutto il male che una verità tradotta e interpretata erroneamente (con coscienza e anche con non coscienza) provoca su tutta l'umanità.</w:t>
      </w:r>
    </w:p>
    <w:p w14:paraId="734AA074"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verità non si custodisce alla maniera del servo infingar</w:t>
      </w:r>
      <w:r w:rsidRPr="000118FD">
        <w:rPr>
          <w:rFonts w:ascii="Arial" w:eastAsia="Calibri" w:hAnsi="Arial"/>
          <w:bCs/>
          <w:sz w:val="24"/>
          <w:szCs w:val="22"/>
          <w:lang w:eastAsia="en-US"/>
        </w:rPr>
        <w:softHyphen/>
        <w:t>do, che mise il talento ricevuto sotto la pietra. Si tratte</w:t>
      </w:r>
      <w:r w:rsidRPr="000118FD">
        <w:rPr>
          <w:rFonts w:ascii="Arial" w:eastAsia="Calibri" w:hAnsi="Arial"/>
          <w:bCs/>
          <w:sz w:val="24"/>
          <w:szCs w:val="22"/>
          <w:lang w:eastAsia="en-US"/>
        </w:rPr>
        <w:softHyphen/>
        <w:t>rebbe di una custodia passiva, peccaminosa, irresponsabile. La nostra è invece la custodia di chi deve farla crescere per produrre frutti di vita eterna. Si tratta di una custo</w:t>
      </w:r>
      <w:r w:rsidRPr="000118FD">
        <w:rPr>
          <w:rFonts w:ascii="Arial" w:eastAsia="Calibri" w:hAnsi="Arial"/>
          <w:bCs/>
          <w:sz w:val="24"/>
          <w:szCs w:val="22"/>
          <w:lang w:eastAsia="en-US"/>
        </w:rPr>
        <w:softHyphen/>
        <w:t>dia sapiente, intelligente, razionale, dove tutto l'uomo offre tutto se stesso perché la verità fruttifichi fino alla perfezione. L'unica custodia autentica e saggia della verità è la santi</w:t>
      </w:r>
      <w:r w:rsidRPr="000118FD">
        <w:rPr>
          <w:rFonts w:ascii="Arial" w:eastAsia="Calibri" w:hAnsi="Arial"/>
          <w:bCs/>
          <w:sz w:val="24"/>
          <w:szCs w:val="22"/>
          <w:lang w:eastAsia="en-US"/>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0118FD">
        <w:rPr>
          <w:rFonts w:ascii="Arial" w:eastAsia="Calibri" w:hAnsi="Arial"/>
          <w:bCs/>
          <w:sz w:val="24"/>
          <w:szCs w:val="22"/>
          <w:lang w:eastAsia="en-US"/>
        </w:rPr>
        <w:softHyphen/>
        <w:t>ti, senza che nessuno possa dire di esaurire la sua onnipo</w:t>
      </w:r>
      <w:r w:rsidRPr="000118FD">
        <w:rPr>
          <w:rFonts w:ascii="Arial" w:eastAsia="Calibri" w:hAnsi="Arial"/>
          <w:bCs/>
          <w:sz w:val="24"/>
          <w:szCs w:val="22"/>
          <w:lang w:eastAsia="en-US"/>
        </w:rPr>
        <w:softHyphen/>
        <w:t>tente vitalità, senza che si possa identificare con alcuna forma di incarnazione. Ecco perché nella storia della Chiesa la santità non è ripe</w:t>
      </w:r>
      <w:r w:rsidRPr="000118FD">
        <w:rPr>
          <w:rFonts w:ascii="Arial" w:eastAsia="Calibri" w:hAnsi="Arial"/>
          <w:bCs/>
          <w:sz w:val="24"/>
          <w:szCs w:val="22"/>
          <w:lang w:eastAsia="en-US"/>
        </w:rPr>
        <w:softHyphen/>
        <w:t xml:space="preserve">tibile, né imitabile nelle forme storiche. Non c'è un santo uguale ad un altro e dall'unica radice sorgono una infinità di alberi differenti per "frutti, fiori e fronde". </w:t>
      </w:r>
    </w:p>
    <w:p w14:paraId="10FA7D7A"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0118FD">
        <w:rPr>
          <w:rFonts w:ascii="Arial" w:eastAsia="Calibri" w:hAnsi="Arial"/>
          <w:bCs/>
          <w:sz w:val="24"/>
          <w:szCs w:val="22"/>
          <w:lang w:eastAsia="en-US"/>
        </w:rPr>
        <w:softHyphen/>
        <w:t>mento dello Spirito nel cuore del credente e per mezzo del</w:t>
      </w:r>
      <w:r w:rsidRPr="000118FD">
        <w:rPr>
          <w:rFonts w:ascii="Arial" w:eastAsia="Calibri" w:hAnsi="Arial"/>
          <w:bCs/>
          <w:sz w:val="24"/>
          <w:szCs w:val="22"/>
          <w:lang w:eastAsia="en-US"/>
        </w:rPr>
        <w:softHyphen/>
        <w:t>l'insegnamento della Chiesa, l'uno e l'altro necessari, in</w:t>
      </w:r>
      <w:r w:rsidRPr="000118FD">
        <w:rPr>
          <w:rFonts w:ascii="Arial" w:eastAsia="Calibri" w:hAnsi="Arial"/>
          <w:bCs/>
          <w:sz w:val="24"/>
          <w:szCs w:val="22"/>
          <w:lang w:eastAsia="en-US"/>
        </w:rPr>
        <w:softHyphen/>
        <w:t xml:space="preserve">dispensabili, coessenziali, interagenti perché il cristiano penetri il mistero della volontà del Padre suo celeste. </w:t>
      </w:r>
    </w:p>
    <w:p w14:paraId="74AC6432"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verità di Dio, Cristo la conosceva tutta, interamente, sempre. Senza la conoscenza della verità non esiste santità, senza santità non c'è evangelizzazione, poiché manca il fine stesso dell'evangelizzazione che è il compimento della vo</w:t>
      </w:r>
      <w:r w:rsidRPr="000118FD">
        <w:rPr>
          <w:rFonts w:ascii="Arial" w:eastAsia="Calibri" w:hAnsi="Arial"/>
          <w:bCs/>
          <w:sz w:val="24"/>
          <w:szCs w:val="22"/>
          <w:lang w:eastAsia="en-US"/>
        </w:rPr>
        <w:softHyphen/>
        <w:t>lontà di Dio.  Cristo fu il Maestro, colui che ammaestrava, insegnava, pre</w:t>
      </w:r>
      <w:r w:rsidRPr="000118FD">
        <w:rPr>
          <w:rFonts w:ascii="Arial" w:eastAsia="Calibri" w:hAnsi="Arial"/>
          <w:bCs/>
          <w:sz w:val="24"/>
          <w:szCs w:val="22"/>
          <w:lang w:eastAsia="en-US"/>
        </w:rPr>
        <w:softHyphen/>
        <w:t>dicava, formava, conduceva nella conoscenza della volontà del Padre suo. Ogni membro nella Chiesa secondo le sue spe</w:t>
      </w:r>
      <w:r w:rsidRPr="000118FD">
        <w:rPr>
          <w:rFonts w:ascii="Arial" w:eastAsia="Calibri" w:hAnsi="Arial"/>
          <w:bCs/>
          <w:sz w:val="24"/>
          <w:szCs w:val="22"/>
          <w:lang w:eastAsia="en-US"/>
        </w:rPr>
        <w:softHyphen/>
        <w:t xml:space="preserve">cifiche responsabilità, deve essere un "maestro", uno cioè che insegna cosa vuole il Signore. L'attività </w:t>
      </w:r>
      <w:r w:rsidRPr="000118FD">
        <w:rPr>
          <w:rFonts w:ascii="Arial" w:eastAsia="Calibri" w:hAnsi="Arial"/>
          <w:bCs/>
          <w:sz w:val="24"/>
          <w:szCs w:val="22"/>
          <w:lang w:eastAsia="en-US"/>
        </w:rPr>
        <w:lastRenderedPageBreak/>
        <w:t>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0118FD">
        <w:rPr>
          <w:rFonts w:ascii="Arial" w:eastAsia="Calibri" w:hAnsi="Arial"/>
          <w:bCs/>
          <w:sz w:val="24"/>
          <w:szCs w:val="22"/>
          <w:lang w:eastAsia="en-US"/>
        </w:rPr>
        <w:softHyphen/>
        <w:t>lizzatore, un catecheta, un annunciatore ed un predicatore, un "mistagogo", uno cioè che conduce nel mistero della vo</w:t>
      </w:r>
      <w:r w:rsidRPr="000118FD">
        <w:rPr>
          <w:rFonts w:ascii="Arial" w:eastAsia="Calibri" w:hAnsi="Arial"/>
          <w:bCs/>
          <w:sz w:val="24"/>
          <w:szCs w:val="22"/>
          <w:lang w:eastAsia="en-US"/>
        </w:rPr>
        <w:softHyphen/>
        <w:t xml:space="preserve">lontà rivelata di Dio perché sia compiuta in pienezza, fino alla perfezione. </w:t>
      </w:r>
    </w:p>
    <w:p w14:paraId="148CB8D2"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debolezza, la vanità, il vuoto, la nullità dell'azione evangelizzatrice risiede sovente nella non osservanza di questa regola semplice, ma essenziale, primaria, indispensa</w:t>
      </w:r>
      <w:r w:rsidRPr="000118FD">
        <w:rPr>
          <w:rFonts w:ascii="Arial" w:eastAsia="Calibri" w:hAnsi="Arial"/>
          <w:bCs/>
          <w:sz w:val="24"/>
          <w:szCs w:val="22"/>
          <w:lang w:eastAsia="en-US"/>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0118FD">
        <w:rPr>
          <w:rFonts w:ascii="Arial" w:eastAsia="Calibri" w:hAnsi="Arial"/>
          <w:bCs/>
          <w:sz w:val="24"/>
          <w:szCs w:val="22"/>
          <w:lang w:eastAsia="en-US"/>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0118FD">
        <w:rPr>
          <w:rFonts w:ascii="Arial" w:eastAsia="Calibri" w:hAnsi="Arial"/>
          <w:bCs/>
          <w:sz w:val="24"/>
          <w:szCs w:val="22"/>
          <w:lang w:eastAsia="en-US"/>
        </w:rPr>
        <w:softHyphen/>
        <w:t xml:space="preserve">mo salvezza in questo mondo. La dice uno, ma non la dice un altro, si dice oggi, ma si nega domani, se viene proclamata in Chiesa, viene poi misconosciuta fuori, agendo come se essa mai fosse esistita. </w:t>
      </w:r>
    </w:p>
    <w:p w14:paraId="759AFE11"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nostra debolezza è la frammentazione della verità e delle voci che la dicono, ma che non la dicono tutta, non la dico</w:t>
      </w:r>
      <w:r w:rsidRPr="000118FD">
        <w:rPr>
          <w:rFonts w:ascii="Arial" w:eastAsia="Calibri" w:hAnsi="Arial"/>
          <w:bCs/>
          <w:sz w:val="24"/>
          <w:szCs w:val="22"/>
          <w:lang w:eastAsia="en-US"/>
        </w:rPr>
        <w:softHyphen/>
        <w:t>no sempre. Questa nostra interna debolezza, che è la debolezza cristia</w:t>
      </w:r>
      <w:r w:rsidRPr="000118FD">
        <w:rPr>
          <w:rFonts w:ascii="Arial" w:eastAsia="Calibri" w:hAnsi="Arial"/>
          <w:bCs/>
          <w:sz w:val="24"/>
          <w:szCs w:val="22"/>
          <w:lang w:eastAsia="en-US"/>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0118FD">
        <w:rPr>
          <w:rFonts w:ascii="Arial" w:eastAsia="Calibri" w:hAnsi="Arial"/>
          <w:bCs/>
          <w:sz w:val="24"/>
          <w:szCs w:val="22"/>
          <w:lang w:eastAsia="en-US"/>
        </w:rPr>
        <w:softHyphen/>
        <w:t>lontà di Dio" ( = il proprio volere ricondotto a volere del Signore). La trasgressione trova il fondamento giustificati</w:t>
      </w:r>
      <w:r w:rsidRPr="000118FD">
        <w:rPr>
          <w:rFonts w:ascii="Arial" w:eastAsia="Calibri" w:hAnsi="Arial"/>
          <w:bCs/>
          <w:sz w:val="24"/>
          <w:szCs w:val="22"/>
          <w:lang w:eastAsia="en-US"/>
        </w:rPr>
        <w:softHyphen/>
        <w:t xml:space="preserve">vo nel pensiero, il quale è mal formato, non formato, distorto, ammaestrato al male e all'errore. </w:t>
      </w:r>
    </w:p>
    <w:p w14:paraId="5611D1B4"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La divisione "veritativa" conduce inesorabilmente alla divi</w:t>
      </w:r>
      <w:r w:rsidRPr="000118FD">
        <w:rPr>
          <w:rFonts w:ascii="Arial" w:eastAsia="Calibri" w:hAnsi="Arial"/>
          <w:bCs/>
          <w:sz w:val="24"/>
          <w:szCs w:val="22"/>
          <w:lang w:eastAsia="en-US"/>
        </w:rPr>
        <w:softHyphen/>
        <w:t>sione operativa, esterna. E non sarà mai possibile ricondur</w:t>
      </w:r>
      <w:r w:rsidRPr="000118FD">
        <w:rPr>
          <w:rFonts w:ascii="Arial" w:eastAsia="Calibri" w:hAnsi="Arial"/>
          <w:bCs/>
          <w:sz w:val="24"/>
          <w:szCs w:val="22"/>
          <w:lang w:eastAsia="en-US"/>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0118FD">
        <w:rPr>
          <w:rFonts w:ascii="Arial" w:eastAsia="Calibri" w:hAnsi="Arial"/>
          <w:bCs/>
          <w:sz w:val="24"/>
          <w:szCs w:val="22"/>
          <w:lang w:eastAsia="en-US"/>
        </w:rPr>
        <w:softHyphen/>
        <w:t>scenza in obbedienza fino alla morte e alla morte di croce. La regola di vita di Cristo deve essere riassunta dal cri</w:t>
      </w:r>
      <w:r w:rsidRPr="000118FD">
        <w:rPr>
          <w:rFonts w:ascii="Arial" w:eastAsia="Calibri" w:hAnsi="Arial"/>
          <w:bCs/>
          <w:sz w:val="24"/>
          <w:szCs w:val="22"/>
          <w:lang w:eastAsia="en-US"/>
        </w:rPr>
        <w:softHyphen/>
        <w:t>stiano. Ma deve essere assunta nel dire e nel fare, poiché è il fare che rende credibile il dire; è il fare la finalità del dire. Non si tratta di programmare a medio termine, a lungo termi</w:t>
      </w:r>
      <w:r w:rsidRPr="000118FD">
        <w:rPr>
          <w:rFonts w:ascii="Arial" w:eastAsia="Calibri" w:hAnsi="Arial"/>
          <w:bCs/>
          <w:sz w:val="24"/>
          <w:szCs w:val="22"/>
          <w:lang w:eastAsia="en-US"/>
        </w:rPr>
        <w:softHyphen/>
        <w:t xml:space="preserve">ne, con programmi di massima, piccoli o grandi, per i molti e per i pochi, per gli uni o per gli altri. Il primo programma pastorale è l'assunzione della regola di vita di Cristo. Senza regola non c'è programma e neanche soluzione ai molti </w:t>
      </w:r>
      <w:r w:rsidRPr="000118FD">
        <w:rPr>
          <w:rFonts w:ascii="Arial" w:eastAsia="Calibri" w:hAnsi="Arial"/>
          <w:bCs/>
          <w:sz w:val="24"/>
          <w:szCs w:val="22"/>
          <w:lang w:eastAsia="en-US"/>
        </w:rPr>
        <w:lastRenderedPageBreak/>
        <w:t>problemi che sono poi uno solo: il pro</w:t>
      </w:r>
      <w:r w:rsidRPr="000118FD">
        <w:rPr>
          <w:rFonts w:ascii="Arial" w:eastAsia="Calibri" w:hAnsi="Arial"/>
          <w:bCs/>
          <w:sz w:val="24"/>
          <w:szCs w:val="22"/>
          <w:lang w:eastAsia="en-US"/>
        </w:rPr>
        <w:softHyphen/>
        <w:t>blema della salvezza dell'umanità. Agire senza la regola di Cristo lo può solo chi ha già deci</w:t>
      </w:r>
      <w:r w:rsidRPr="000118FD">
        <w:rPr>
          <w:rFonts w:ascii="Arial" w:eastAsia="Calibri" w:hAnsi="Arial"/>
          <w:bCs/>
          <w:sz w:val="24"/>
          <w:szCs w:val="22"/>
          <w:lang w:eastAsia="en-US"/>
        </w:rPr>
        <w:softHyphen/>
        <w:t xml:space="preserve">so il proprio fallimento pastorale. </w:t>
      </w:r>
    </w:p>
    <w:p w14:paraId="04A6C63A"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w:t>
      </w:r>
    </w:p>
    <w:p w14:paraId="0D0F5EC3" w14:textId="77777777" w:rsidR="000118FD" w:rsidRPr="000118FD" w:rsidRDefault="000118FD" w:rsidP="000118FD">
      <w:pPr>
        <w:spacing w:after="120"/>
        <w:ind w:left="567" w:right="567"/>
        <w:jc w:val="both"/>
        <w:rPr>
          <w:rFonts w:ascii="Arial" w:eastAsia="Calibri" w:hAnsi="Arial"/>
          <w:bCs/>
          <w:i/>
          <w:iCs/>
          <w:kern w:val="32"/>
          <w:sz w:val="22"/>
          <w:szCs w:val="22"/>
          <w:lang w:eastAsia="en-US"/>
        </w:rPr>
      </w:pPr>
      <w:r w:rsidRPr="000118FD">
        <w:rPr>
          <w:rFonts w:ascii="Arial" w:eastAsia="Calibri" w:hAnsi="Arial"/>
          <w:bCs/>
          <w:i/>
          <w:iCs/>
          <w:kern w:val="32"/>
          <w:sz w:val="22"/>
          <w:szCs w:val="22"/>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1B32174"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701724F9"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42F24963"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 xml:space="preserve">L’uomo che pensa dalla legge del peccato si eleva a Dio di se stesso e di conseguenza necessariamente dovrà negare il vero Dio, il vero Cristo, il vero Spirito Santo e tutto ciò che è frutto del vero Dio, del vero Cristo, del vero Spirito </w:t>
      </w:r>
      <w:r w:rsidRPr="000118FD">
        <w:rPr>
          <w:rFonts w:ascii="Arial" w:eastAsia="Calibri" w:hAnsi="Arial"/>
          <w:bCs/>
          <w:iCs/>
          <w:sz w:val="24"/>
          <w:szCs w:val="22"/>
          <w:lang w:eastAsia="en-US"/>
        </w:rPr>
        <w:lastRenderedPageBreak/>
        <w:t xml:space="preserve">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63F62837"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7571AA3B" w14:textId="77777777" w:rsidR="000118FD" w:rsidRPr="000118FD" w:rsidRDefault="000118FD" w:rsidP="000118FD">
      <w:pPr>
        <w:spacing w:after="120"/>
        <w:jc w:val="both"/>
        <w:rPr>
          <w:rFonts w:ascii="Arial" w:eastAsia="Calibri" w:hAnsi="Arial"/>
          <w:bCs/>
          <w:iCs/>
          <w:sz w:val="24"/>
          <w:szCs w:val="22"/>
          <w:lang w:eastAsia="en-US"/>
        </w:rPr>
      </w:pPr>
      <w:r w:rsidRPr="000118FD">
        <w:rPr>
          <w:rFonts w:ascii="Arial" w:eastAsia="Calibri" w:hAnsi="Arial"/>
          <w:bCs/>
          <w:iCs/>
          <w:sz w:val="24"/>
          <w:szCs w:val="22"/>
          <w:lang w:eastAsia="en-US"/>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249C9AFD"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w:t>
      </w:r>
      <w:r w:rsidRPr="000118FD">
        <w:rPr>
          <w:rFonts w:ascii="Arial" w:eastAsia="Calibri" w:hAnsi="Arial"/>
          <w:bCs/>
          <w:sz w:val="24"/>
          <w:szCs w:val="22"/>
          <w:lang w:eastAsia="en-US"/>
        </w:rPr>
        <w:lastRenderedPageBreak/>
        <w:t>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26F291A3"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42C9D6C2"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5440A153"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4E79C69E"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lastRenderedPageBreak/>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0C57098"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Ecco cosa è scritto nel Libro dei Proverbi:</w:t>
      </w:r>
    </w:p>
    <w:p w14:paraId="217D3EDA" w14:textId="77777777" w:rsidR="000118FD" w:rsidRPr="000118FD" w:rsidRDefault="000118FD" w:rsidP="000118FD">
      <w:pPr>
        <w:spacing w:after="120"/>
        <w:ind w:left="567" w:right="567"/>
        <w:jc w:val="both"/>
        <w:rPr>
          <w:rFonts w:ascii="Arial" w:eastAsia="Calibri" w:hAnsi="Arial"/>
          <w:bCs/>
          <w:i/>
          <w:iCs/>
          <w:kern w:val="32"/>
          <w:sz w:val="22"/>
          <w:szCs w:val="22"/>
          <w:lang w:eastAsia="en-US"/>
        </w:rPr>
      </w:pPr>
      <w:r w:rsidRPr="000118FD">
        <w:rPr>
          <w:rFonts w:ascii="Arial" w:eastAsia="Calibri" w:hAnsi="Arial"/>
          <w:bCs/>
          <w:i/>
          <w:iCs/>
          <w:kern w:val="32"/>
          <w:sz w:val="22"/>
          <w:szCs w:val="22"/>
          <w:lang w:eastAsia="en-US"/>
        </w:rPr>
        <w:t xml:space="preserve">“Così si comporta la donna adultera: mangia e si pulisce la bocca e dice: «Non ho fatto nulla di male!» (Pr 30,30). </w:t>
      </w:r>
    </w:p>
    <w:p w14:paraId="5CE0FD8C"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Cosa intende dire l’Agiografo? Vuole insegnarci che l’uomo sempre separa il peccato dalle sue conseguenze che sono devastazioni sia spirituali che materiali. C’è un pensiero tristissimo che oggi si è inoculato nei cuori:</w:t>
      </w:r>
      <w:r w:rsidRPr="000118FD">
        <w:rPr>
          <w:rFonts w:ascii="Arial" w:eastAsia="Calibri" w:hAnsi="Arial"/>
          <w:bCs/>
          <w:i/>
          <w:iCs/>
          <w:sz w:val="24"/>
          <w:szCs w:val="22"/>
          <w:lang w:eastAsia="en-US"/>
        </w:rPr>
        <w:t xml:space="preserve"> “Uno con il suo peccato distrugge il mondo intero. Avvenuta questa universale distruzione, dopo un minuto è come se lui nulla avesse fatto”</w:t>
      </w:r>
      <w:r w:rsidRPr="000118FD">
        <w:rPr>
          <w:rFonts w:ascii="Arial" w:eastAsia="Calibri" w:hAnsi="Arial"/>
          <w:bCs/>
          <w:sz w:val="24"/>
          <w:szCs w:val="22"/>
          <w:lang w:eastAsia="en-US"/>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0118FD">
        <w:rPr>
          <w:rFonts w:ascii="Arial" w:eastAsia="Calibri" w:hAnsi="Arial"/>
          <w:bCs/>
          <w:i/>
          <w:iCs/>
          <w:sz w:val="24"/>
          <w:szCs w:val="22"/>
          <w:lang w:eastAsia="en-US"/>
        </w:rPr>
        <w:t>“Si compie il male,  si distrugge l’universo con le proprie colpe e poi la responsabilità la si dona agli altri, senza che gli altri ne siano responsabili”.</w:t>
      </w:r>
      <w:r w:rsidRPr="000118FD">
        <w:rPr>
          <w:rFonts w:ascii="Arial" w:eastAsia="Calibri" w:hAnsi="Arial"/>
          <w:bCs/>
          <w:sz w:val="24"/>
          <w:szCs w:val="22"/>
          <w:lang w:eastAsia="en-US"/>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0118FD">
        <w:rPr>
          <w:rFonts w:ascii="Arial" w:eastAsia="Calibri" w:hAnsi="Arial"/>
          <w:bCs/>
          <w:i/>
          <w:iCs/>
          <w:sz w:val="24"/>
          <w:szCs w:val="22"/>
          <w:lang w:eastAsia="en-US"/>
        </w:rPr>
        <w:t>“Uno può fare tutto il male che vuole. Può distruggere il mondo intero. Delle conseguenze nulla interessa. Il peccato di uno può riempire l’inferno di anime. Ma chi ha provocato il riempimento dell’inferno non si sente per nulla responsabile”.</w:t>
      </w:r>
      <w:r w:rsidRPr="000118FD">
        <w:rPr>
          <w:rFonts w:ascii="Arial" w:eastAsia="Calibri" w:hAnsi="Arial"/>
          <w:bCs/>
          <w:sz w:val="24"/>
          <w:szCs w:val="22"/>
          <w:lang w:eastAsia="en-US"/>
        </w:rPr>
        <w:t xml:space="preserve"> Per Il Signore questo principio è disonesto e malvagio. Sempre ogni conseguenza del peccato ricade non solo su colui che il peccato ha commesso. Ricade sul mondo intero. Ricade su tutto il corpo di Cristo. Nessuno può dire: </w:t>
      </w:r>
      <w:r w:rsidRPr="000118FD">
        <w:rPr>
          <w:rFonts w:ascii="Arial" w:eastAsia="Calibri" w:hAnsi="Arial"/>
          <w:bCs/>
          <w:i/>
          <w:iCs/>
          <w:sz w:val="24"/>
          <w:szCs w:val="22"/>
          <w:lang w:eastAsia="en-US"/>
        </w:rPr>
        <w:t>“Mi sono confessato, ora tutto è a posto”.</w:t>
      </w:r>
      <w:r w:rsidRPr="000118FD">
        <w:rPr>
          <w:rFonts w:ascii="Arial" w:eastAsia="Calibri" w:hAnsi="Arial"/>
          <w:bCs/>
          <w:sz w:val="24"/>
          <w:szCs w:val="22"/>
          <w:lang w:eastAsia="en-US"/>
        </w:rPr>
        <w:t xml:space="preserve"> Nulla è a posto. C’è l’obbligo sia dell’espiazione e sia l’obbligo della riparazione per quanto è possibile. Un presbitero non può riempire l’inferno di anime con le sue gravissime omissioni e poi dire:</w:t>
      </w:r>
      <w:r w:rsidRPr="000118FD">
        <w:rPr>
          <w:rFonts w:ascii="Arial" w:eastAsia="Calibri" w:hAnsi="Arial"/>
          <w:bCs/>
          <w:i/>
          <w:iCs/>
          <w:sz w:val="24"/>
          <w:szCs w:val="22"/>
          <w:lang w:eastAsia="en-US"/>
        </w:rPr>
        <w:t xml:space="preserve"> “Mi sono confessato, tutto è a posto”.</w:t>
      </w:r>
      <w:r w:rsidRPr="000118FD">
        <w:rPr>
          <w:rFonts w:ascii="Arial" w:eastAsia="Calibri" w:hAnsi="Arial"/>
          <w:bCs/>
          <w:sz w:val="24"/>
          <w:szCs w:val="22"/>
          <w:lang w:eastAsia="en-US"/>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3E6BC138"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lastRenderedPageBreak/>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0118FD">
        <w:rPr>
          <w:rFonts w:ascii="Arial" w:eastAsia="Calibri" w:hAnsi="Arial"/>
          <w:bCs/>
          <w:i/>
          <w:iCs/>
          <w:sz w:val="24"/>
          <w:szCs w:val="22"/>
          <w:lang w:eastAsia="en-US"/>
        </w:rPr>
        <w:t xml:space="preserve"> “dalla carta, dalle tavole di pietra, dai papiri, dalle pergamene”,</w:t>
      </w:r>
      <w:r w:rsidRPr="000118FD">
        <w:rPr>
          <w:rFonts w:ascii="Arial" w:eastAsia="Calibri" w:hAnsi="Arial"/>
          <w:bCs/>
          <w:sz w:val="24"/>
          <w:szCs w:val="22"/>
          <w:lang w:eastAsia="en-US"/>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6E0679F" w14:textId="77777777" w:rsidR="000118FD" w:rsidRPr="000118FD" w:rsidRDefault="000118FD" w:rsidP="000118FD">
      <w:pPr>
        <w:spacing w:after="120"/>
        <w:jc w:val="both"/>
        <w:rPr>
          <w:rFonts w:ascii="Arial" w:eastAsia="Calibri" w:hAnsi="Arial"/>
          <w:bCs/>
          <w:sz w:val="24"/>
          <w:szCs w:val="22"/>
          <w:lang w:eastAsia="en-US"/>
        </w:rPr>
      </w:pPr>
      <w:r w:rsidRPr="000118FD">
        <w:rPr>
          <w:rFonts w:ascii="Arial" w:eastAsia="Calibri" w:hAnsi="Arial"/>
          <w:bCs/>
          <w:sz w:val="24"/>
          <w:szCs w:val="22"/>
          <w:lang w:eastAsia="en-US"/>
        </w:rPr>
        <w:t>Il Dio nel quale noi crediamo è il Dio che tutto ha fissato sulla pietra e tutto ha fissato sulla carta.</w:t>
      </w:r>
      <w:r w:rsidRPr="000118FD">
        <w:rPr>
          <w:rFonts w:ascii="Arial" w:eastAsia="Calibri" w:hAnsi="Arial"/>
          <w:bCs/>
          <w:i/>
          <w:sz w:val="24"/>
          <w:szCs w:val="22"/>
          <w:lang w:eastAsia="en-US"/>
        </w:rPr>
        <w:t xml:space="preserve"> </w:t>
      </w:r>
      <w:r w:rsidRPr="000118FD">
        <w:rPr>
          <w:rFonts w:ascii="Arial" w:eastAsia="Calibri" w:hAnsi="Arial"/>
          <w:bCs/>
          <w:sz w:val="24"/>
          <w:szCs w:val="22"/>
          <w:lang w:eastAsia="en-US"/>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0118FD">
        <w:rPr>
          <w:rFonts w:ascii="Arial" w:eastAsia="Calibri" w:hAnsi="Arial"/>
          <w:bCs/>
          <w:i/>
          <w:iCs/>
          <w:sz w:val="24"/>
          <w:szCs w:val="22"/>
          <w:lang w:eastAsia="en-US"/>
        </w:rPr>
        <w:t xml:space="preserve"> “Ti serve una regola per abbattere il Vecchio Dio? Te la puoi scrivere. Ne hai piena facoltà”.</w:t>
      </w:r>
      <w:r w:rsidRPr="000118FD">
        <w:rPr>
          <w:rFonts w:ascii="Arial" w:eastAsia="Calibri" w:hAnsi="Arial"/>
          <w:bCs/>
          <w:sz w:val="24"/>
          <w:szCs w:val="22"/>
          <w:lang w:eastAsia="en-US"/>
        </w:rPr>
        <w:t xml:space="preserve">  È quanto è avvenuto con Cristo Gesù:</w:t>
      </w:r>
      <w:r w:rsidRPr="000118FD">
        <w:rPr>
          <w:rFonts w:ascii="Arial" w:eastAsia="Calibri" w:hAnsi="Arial"/>
          <w:bCs/>
          <w:i/>
          <w:iCs/>
          <w:sz w:val="24"/>
          <w:szCs w:val="22"/>
          <w:lang w:eastAsia="en-US"/>
        </w:rPr>
        <w:t xml:space="preserve"> “Noi abbiamo una Legge e secondo questa Legge Lui deve morire”.</w:t>
      </w:r>
      <w:r w:rsidRPr="000118FD">
        <w:rPr>
          <w:rFonts w:ascii="Arial" w:eastAsia="Calibri" w:hAnsi="Arial"/>
          <w:bCs/>
          <w:sz w:val="24"/>
          <w:szCs w:val="22"/>
          <w:lang w:eastAsia="en-US"/>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29F41648" w14:textId="77777777" w:rsidR="000118FD" w:rsidRPr="000118FD" w:rsidRDefault="000118FD" w:rsidP="000118FD">
      <w:pPr>
        <w:spacing w:after="120"/>
        <w:jc w:val="both"/>
        <w:rPr>
          <w:rFonts w:ascii="Arial" w:eastAsia="Calibri" w:hAnsi="Arial"/>
          <w:bCs/>
          <w:color w:val="000000"/>
          <w:position w:val="4"/>
          <w:sz w:val="24"/>
          <w:szCs w:val="22"/>
          <w:lang w:eastAsia="en-US"/>
        </w:rPr>
      </w:pPr>
      <w:r w:rsidRPr="000118FD">
        <w:rPr>
          <w:rFonts w:ascii="Arial" w:eastAsia="Calibri" w:hAnsi="Arial"/>
          <w:bCs/>
          <w:color w:val="000000"/>
          <w:position w:val="4"/>
          <w:sz w:val="24"/>
          <w:szCs w:val="22"/>
          <w:lang w:eastAsia="en-US"/>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w:t>
      </w:r>
      <w:r w:rsidRPr="000118FD">
        <w:rPr>
          <w:rFonts w:ascii="Arial" w:eastAsia="Calibri" w:hAnsi="Arial"/>
          <w:bCs/>
          <w:color w:val="000000"/>
          <w:position w:val="4"/>
          <w:sz w:val="24"/>
          <w:szCs w:val="22"/>
          <w:lang w:eastAsia="en-US"/>
        </w:rPr>
        <w:lastRenderedPageBreak/>
        <w:t xml:space="preserve">nella storia dell’umanità, parla e dice all’uomo cosa vuole che lui faccia. Non solo, ma anche gli indica le modalità, oltre a rivelargli tutta la Legge nella quale è ogni suo bene. </w:t>
      </w:r>
    </w:p>
    <w:p w14:paraId="140781A1" w14:textId="77777777" w:rsidR="000118FD" w:rsidRPr="000118FD" w:rsidRDefault="000118FD" w:rsidP="000118FD">
      <w:pPr>
        <w:rPr>
          <w:rFonts w:eastAsia="Calibri"/>
          <w:lang w:eastAsia="en-US"/>
        </w:rPr>
      </w:pPr>
    </w:p>
    <w:p w14:paraId="3F4370C4" w14:textId="77777777" w:rsidR="000118FD" w:rsidRDefault="000118FD">
      <w:pPr>
        <w:rPr>
          <w:rFonts w:ascii="Arial" w:hAnsi="Arial" w:cs="Arial"/>
          <w:b/>
          <w:bCs/>
          <w:kern w:val="32"/>
          <w:sz w:val="32"/>
          <w:szCs w:val="32"/>
        </w:rPr>
      </w:pPr>
      <w:bookmarkStart w:id="460" w:name="_Toc159271778"/>
      <w:r>
        <w:rPr>
          <w:rFonts w:ascii="Arial" w:hAnsi="Arial" w:cs="Arial"/>
          <w:b/>
          <w:bCs/>
          <w:kern w:val="32"/>
          <w:sz w:val="32"/>
          <w:szCs w:val="32"/>
        </w:rPr>
        <w:br w:type="page"/>
      </w:r>
    </w:p>
    <w:p w14:paraId="7F04BD2C" w14:textId="098B4785" w:rsidR="000118FD" w:rsidRPr="000118FD" w:rsidRDefault="000118FD" w:rsidP="000118FD">
      <w:pPr>
        <w:keepNext/>
        <w:spacing w:before="240" w:after="60"/>
        <w:jc w:val="center"/>
        <w:outlineLvl w:val="0"/>
        <w:rPr>
          <w:rFonts w:ascii="Arial" w:hAnsi="Arial" w:cs="Arial"/>
          <w:b/>
          <w:bCs/>
          <w:kern w:val="32"/>
          <w:sz w:val="32"/>
          <w:szCs w:val="32"/>
        </w:rPr>
      </w:pPr>
      <w:bookmarkStart w:id="461" w:name="_Toc159953540"/>
      <w:r w:rsidRPr="000118FD">
        <w:rPr>
          <w:rFonts w:ascii="Arial" w:hAnsi="Arial" w:cs="Arial"/>
          <w:b/>
          <w:bCs/>
          <w:kern w:val="32"/>
          <w:sz w:val="32"/>
          <w:szCs w:val="32"/>
        </w:rPr>
        <w:lastRenderedPageBreak/>
        <w:t>INDICE</w:t>
      </w:r>
      <w:bookmarkEnd w:id="460"/>
      <w:bookmarkEnd w:id="461"/>
      <w:r w:rsidRPr="000118FD">
        <w:rPr>
          <w:rFonts w:ascii="Arial" w:hAnsi="Arial" w:cs="Arial"/>
          <w:b/>
          <w:bCs/>
          <w:kern w:val="32"/>
          <w:sz w:val="32"/>
          <w:szCs w:val="32"/>
        </w:rPr>
        <w:t xml:space="preserve"> </w:t>
      </w:r>
    </w:p>
    <w:p w14:paraId="73DA5052" w14:textId="77777777" w:rsidR="000118FD" w:rsidRPr="000118FD" w:rsidRDefault="000118FD" w:rsidP="000118FD">
      <w:pPr>
        <w:tabs>
          <w:tab w:val="right" w:leader="dot" w:pos="8494"/>
        </w:tabs>
        <w:rPr>
          <w:rFonts w:ascii="Arial" w:hAnsi="Arial" w:cs="Arial"/>
          <w:sz w:val="24"/>
          <w:szCs w:val="24"/>
        </w:rPr>
      </w:pPr>
    </w:p>
    <w:p w14:paraId="7FBA3ADA" w14:textId="4966E422" w:rsidR="000118FD" w:rsidRDefault="000118FD">
      <w:pPr>
        <w:pStyle w:val="Sommario1"/>
        <w:rPr>
          <w:rFonts w:asciiTheme="minorHAnsi" w:eastAsiaTheme="minorEastAsia" w:hAnsiTheme="minorHAnsi" w:cstheme="minorBidi"/>
          <w:b w:val="0"/>
          <w:caps w:val="0"/>
          <w:kern w:val="2"/>
          <w:sz w:val="22"/>
          <w:szCs w:val="22"/>
          <w14:ligatures w14:val="standardContextual"/>
        </w:rPr>
      </w:pPr>
      <w:r w:rsidRPr="000118FD">
        <w:rPr>
          <w:rFonts w:ascii="Calibri" w:eastAsia="Calibri" w:hAnsi="Calibri" w:cs="Calibri"/>
          <w:bCs/>
          <w:smallCaps/>
          <w:lang w:eastAsia="en-US"/>
        </w:rPr>
        <w:fldChar w:fldCharType="begin"/>
      </w:r>
      <w:r w:rsidRPr="000118FD">
        <w:rPr>
          <w:rFonts w:ascii="Calibri" w:eastAsia="Calibri" w:hAnsi="Calibri" w:cs="Calibri"/>
          <w:bCs/>
          <w:smallCaps/>
          <w:lang w:eastAsia="en-US"/>
        </w:rPr>
        <w:instrText xml:space="preserve"> TOC \o "1-3" \h \z \u </w:instrText>
      </w:r>
      <w:r w:rsidRPr="000118FD">
        <w:rPr>
          <w:rFonts w:ascii="Calibri" w:eastAsia="Calibri" w:hAnsi="Calibri" w:cs="Calibri"/>
          <w:bCs/>
          <w:smallCaps/>
          <w:lang w:eastAsia="en-US"/>
        </w:rPr>
        <w:fldChar w:fldCharType="separate"/>
      </w:r>
      <w:hyperlink w:anchor="_Toc159953509" w:history="1">
        <w:r w:rsidRPr="00516CD1">
          <w:rPr>
            <w:rStyle w:val="Collegamentoipertestuale"/>
          </w:rPr>
          <w:t>LA MORALE NEI LIBRI DELNUOVO TESTAMENTO</w:t>
        </w:r>
        <w:r>
          <w:rPr>
            <w:webHidden/>
          </w:rPr>
          <w:tab/>
        </w:r>
        <w:r>
          <w:rPr>
            <w:webHidden/>
          </w:rPr>
          <w:fldChar w:fldCharType="begin"/>
        </w:r>
        <w:r>
          <w:rPr>
            <w:webHidden/>
          </w:rPr>
          <w:instrText xml:space="preserve"> PAGEREF _Toc159953509 \h </w:instrText>
        </w:r>
        <w:r>
          <w:rPr>
            <w:webHidden/>
          </w:rPr>
        </w:r>
        <w:r>
          <w:rPr>
            <w:webHidden/>
          </w:rPr>
          <w:fldChar w:fldCharType="separate"/>
        </w:r>
        <w:r>
          <w:rPr>
            <w:webHidden/>
          </w:rPr>
          <w:t>1</w:t>
        </w:r>
        <w:r>
          <w:rPr>
            <w:webHidden/>
          </w:rPr>
          <w:fldChar w:fldCharType="end"/>
        </w:r>
      </w:hyperlink>
    </w:p>
    <w:p w14:paraId="2670AD84" w14:textId="39847249"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10" w:history="1">
        <w:r w:rsidRPr="00516CD1">
          <w:rPr>
            <w:rStyle w:val="Collegamentoipertestuale"/>
          </w:rPr>
          <w:t>NEGLI ATTI DEGLI APOSTOLI E NELLA LETTERA AI ROMANI</w:t>
        </w:r>
        <w:r>
          <w:rPr>
            <w:webHidden/>
          </w:rPr>
          <w:tab/>
        </w:r>
        <w:r>
          <w:rPr>
            <w:webHidden/>
          </w:rPr>
          <w:fldChar w:fldCharType="begin"/>
        </w:r>
        <w:r>
          <w:rPr>
            <w:webHidden/>
          </w:rPr>
          <w:instrText xml:space="preserve"> PAGEREF _Toc159953510 \h </w:instrText>
        </w:r>
        <w:r>
          <w:rPr>
            <w:webHidden/>
          </w:rPr>
        </w:r>
        <w:r>
          <w:rPr>
            <w:webHidden/>
          </w:rPr>
          <w:fldChar w:fldCharType="separate"/>
        </w:r>
        <w:r>
          <w:rPr>
            <w:webHidden/>
          </w:rPr>
          <w:t>1</w:t>
        </w:r>
        <w:r>
          <w:rPr>
            <w:webHidden/>
          </w:rPr>
          <w:fldChar w:fldCharType="end"/>
        </w:r>
      </w:hyperlink>
    </w:p>
    <w:p w14:paraId="4BBD5F38" w14:textId="330E03BD"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11" w:history="1">
        <w:r w:rsidRPr="00516CD1">
          <w:rPr>
            <w:rStyle w:val="Collegamentoipertestuale"/>
          </w:rPr>
          <w:t>ANNO 2024</w:t>
        </w:r>
        <w:r>
          <w:rPr>
            <w:webHidden/>
          </w:rPr>
          <w:tab/>
        </w:r>
        <w:r>
          <w:rPr>
            <w:webHidden/>
          </w:rPr>
          <w:fldChar w:fldCharType="begin"/>
        </w:r>
        <w:r>
          <w:rPr>
            <w:webHidden/>
          </w:rPr>
          <w:instrText xml:space="preserve"> PAGEREF _Toc159953511 \h </w:instrText>
        </w:r>
        <w:r>
          <w:rPr>
            <w:webHidden/>
          </w:rPr>
        </w:r>
        <w:r>
          <w:rPr>
            <w:webHidden/>
          </w:rPr>
          <w:fldChar w:fldCharType="separate"/>
        </w:r>
        <w:r>
          <w:rPr>
            <w:webHidden/>
          </w:rPr>
          <w:t>1</w:t>
        </w:r>
        <w:r>
          <w:rPr>
            <w:webHidden/>
          </w:rPr>
          <w:fldChar w:fldCharType="end"/>
        </w:r>
      </w:hyperlink>
    </w:p>
    <w:p w14:paraId="3AFABF03" w14:textId="64D0444C"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12" w:history="1">
        <w:r w:rsidRPr="00516CD1">
          <w:rPr>
            <w:rStyle w:val="Collegamentoipertestuale"/>
          </w:rPr>
          <w:t>LA MORALE NEGLI ATTI DEGLI APOSTOLI</w:t>
        </w:r>
        <w:r>
          <w:rPr>
            <w:webHidden/>
          </w:rPr>
          <w:tab/>
        </w:r>
        <w:r>
          <w:rPr>
            <w:webHidden/>
          </w:rPr>
          <w:fldChar w:fldCharType="begin"/>
        </w:r>
        <w:r>
          <w:rPr>
            <w:webHidden/>
          </w:rPr>
          <w:instrText xml:space="preserve"> PAGEREF _Toc159953512 \h </w:instrText>
        </w:r>
        <w:r>
          <w:rPr>
            <w:webHidden/>
          </w:rPr>
        </w:r>
        <w:r>
          <w:rPr>
            <w:webHidden/>
          </w:rPr>
          <w:fldChar w:fldCharType="separate"/>
        </w:r>
        <w:r>
          <w:rPr>
            <w:webHidden/>
          </w:rPr>
          <w:t>2</w:t>
        </w:r>
        <w:r>
          <w:rPr>
            <w:webHidden/>
          </w:rPr>
          <w:fldChar w:fldCharType="end"/>
        </w:r>
      </w:hyperlink>
    </w:p>
    <w:p w14:paraId="407E9D7F" w14:textId="575221D3"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3" w:history="1">
        <w:r w:rsidRPr="00516CD1">
          <w:rPr>
            <w:rStyle w:val="Collegamentoipertestuale"/>
            <w:rFonts w:ascii="Arial" w:hAnsi="Arial"/>
            <w:b/>
            <w:noProof/>
          </w:rPr>
          <w:t>RICEVERETE LA FORZA DALLO SPIRITO SANTO CHE SCENDERÀ SU DI VOI</w:t>
        </w:r>
        <w:r>
          <w:rPr>
            <w:noProof/>
            <w:webHidden/>
          </w:rPr>
          <w:tab/>
        </w:r>
        <w:r>
          <w:rPr>
            <w:noProof/>
            <w:webHidden/>
          </w:rPr>
          <w:fldChar w:fldCharType="begin"/>
        </w:r>
        <w:r>
          <w:rPr>
            <w:noProof/>
            <w:webHidden/>
          </w:rPr>
          <w:instrText xml:space="preserve"> PAGEREF _Toc159953513 \h </w:instrText>
        </w:r>
        <w:r>
          <w:rPr>
            <w:noProof/>
            <w:webHidden/>
          </w:rPr>
        </w:r>
        <w:r>
          <w:rPr>
            <w:noProof/>
            <w:webHidden/>
          </w:rPr>
          <w:fldChar w:fldCharType="separate"/>
        </w:r>
        <w:r>
          <w:rPr>
            <w:noProof/>
            <w:webHidden/>
          </w:rPr>
          <w:t>2</w:t>
        </w:r>
        <w:r>
          <w:rPr>
            <w:noProof/>
            <w:webHidden/>
          </w:rPr>
          <w:fldChar w:fldCharType="end"/>
        </w:r>
      </w:hyperlink>
    </w:p>
    <w:p w14:paraId="546CEEF2" w14:textId="0FA51AF6"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4" w:history="1">
        <w:r w:rsidRPr="00516CD1">
          <w:rPr>
            <w:rStyle w:val="Collegamentoipertestuale"/>
            <w:rFonts w:ascii="Arial" w:hAnsi="Arial"/>
            <w:b/>
            <w:noProof/>
          </w:rPr>
          <w:t>DIO HA COSTITUITO SIGNORE E CRISTO QUEL GESÙ CHE VOI AVETE CROCIFISSO</w:t>
        </w:r>
        <w:r>
          <w:rPr>
            <w:noProof/>
            <w:webHidden/>
          </w:rPr>
          <w:tab/>
        </w:r>
        <w:r>
          <w:rPr>
            <w:noProof/>
            <w:webHidden/>
          </w:rPr>
          <w:fldChar w:fldCharType="begin"/>
        </w:r>
        <w:r>
          <w:rPr>
            <w:noProof/>
            <w:webHidden/>
          </w:rPr>
          <w:instrText xml:space="preserve"> PAGEREF _Toc159953514 \h </w:instrText>
        </w:r>
        <w:r>
          <w:rPr>
            <w:noProof/>
            <w:webHidden/>
          </w:rPr>
        </w:r>
        <w:r>
          <w:rPr>
            <w:noProof/>
            <w:webHidden/>
          </w:rPr>
          <w:fldChar w:fldCharType="separate"/>
        </w:r>
        <w:r>
          <w:rPr>
            <w:noProof/>
            <w:webHidden/>
          </w:rPr>
          <w:t>16</w:t>
        </w:r>
        <w:r>
          <w:rPr>
            <w:noProof/>
            <w:webHidden/>
          </w:rPr>
          <w:fldChar w:fldCharType="end"/>
        </w:r>
      </w:hyperlink>
    </w:p>
    <w:p w14:paraId="7217A3A3" w14:textId="394F5436"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5" w:history="1">
        <w:r w:rsidRPr="00516CD1">
          <w:rPr>
            <w:rStyle w:val="Collegamentoipertestuale"/>
            <w:rFonts w:ascii="Arial" w:hAnsi="Arial"/>
            <w:b/>
            <w:noProof/>
          </w:rPr>
          <w:t>NOI NON POSSIAMO TACERE QUELLO CHE ABBIAMO VISTO E ASCOLTATO</w:t>
        </w:r>
        <w:r>
          <w:rPr>
            <w:noProof/>
            <w:webHidden/>
          </w:rPr>
          <w:tab/>
        </w:r>
        <w:r>
          <w:rPr>
            <w:noProof/>
            <w:webHidden/>
          </w:rPr>
          <w:fldChar w:fldCharType="begin"/>
        </w:r>
        <w:r>
          <w:rPr>
            <w:noProof/>
            <w:webHidden/>
          </w:rPr>
          <w:instrText xml:space="preserve"> PAGEREF _Toc159953515 \h </w:instrText>
        </w:r>
        <w:r>
          <w:rPr>
            <w:noProof/>
            <w:webHidden/>
          </w:rPr>
        </w:r>
        <w:r>
          <w:rPr>
            <w:noProof/>
            <w:webHidden/>
          </w:rPr>
          <w:fldChar w:fldCharType="separate"/>
        </w:r>
        <w:r>
          <w:rPr>
            <w:noProof/>
            <w:webHidden/>
          </w:rPr>
          <w:t>34</w:t>
        </w:r>
        <w:r>
          <w:rPr>
            <w:noProof/>
            <w:webHidden/>
          </w:rPr>
          <w:fldChar w:fldCharType="end"/>
        </w:r>
      </w:hyperlink>
    </w:p>
    <w:p w14:paraId="0FED895F" w14:textId="2462DC5A"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6" w:history="1">
        <w:r w:rsidRPr="00516CD1">
          <w:rPr>
            <w:rStyle w:val="Collegamentoipertestuale"/>
            <w:rFonts w:ascii="Arial" w:hAnsi="Arial"/>
            <w:b/>
            <w:noProof/>
          </w:rPr>
          <w:t>NON HAI MENTITO AGLI UOMINI, MA A DIO</w:t>
        </w:r>
        <w:r>
          <w:rPr>
            <w:noProof/>
            <w:webHidden/>
          </w:rPr>
          <w:tab/>
        </w:r>
        <w:r>
          <w:rPr>
            <w:noProof/>
            <w:webHidden/>
          </w:rPr>
          <w:fldChar w:fldCharType="begin"/>
        </w:r>
        <w:r>
          <w:rPr>
            <w:noProof/>
            <w:webHidden/>
          </w:rPr>
          <w:instrText xml:space="preserve"> PAGEREF _Toc159953516 \h </w:instrText>
        </w:r>
        <w:r>
          <w:rPr>
            <w:noProof/>
            <w:webHidden/>
          </w:rPr>
        </w:r>
        <w:r>
          <w:rPr>
            <w:noProof/>
            <w:webHidden/>
          </w:rPr>
          <w:fldChar w:fldCharType="separate"/>
        </w:r>
        <w:r>
          <w:rPr>
            <w:noProof/>
            <w:webHidden/>
          </w:rPr>
          <w:t>89</w:t>
        </w:r>
        <w:r>
          <w:rPr>
            <w:noProof/>
            <w:webHidden/>
          </w:rPr>
          <w:fldChar w:fldCharType="end"/>
        </w:r>
      </w:hyperlink>
    </w:p>
    <w:p w14:paraId="26BBBD62" w14:textId="0B2CB695"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7" w:history="1">
        <w:r w:rsidRPr="00516CD1">
          <w:rPr>
            <w:rStyle w:val="Collegamentoipertestuale"/>
            <w:rFonts w:ascii="Arial" w:hAnsi="Arial"/>
            <w:b/>
            <w:noProof/>
          </w:rPr>
          <w:t>NON È GIUSTO CHE NOI LASCIAMO DA PARTE LA PAROLA DI DIO</w:t>
        </w:r>
        <w:r>
          <w:rPr>
            <w:noProof/>
            <w:webHidden/>
          </w:rPr>
          <w:tab/>
        </w:r>
        <w:r>
          <w:rPr>
            <w:noProof/>
            <w:webHidden/>
          </w:rPr>
          <w:fldChar w:fldCharType="begin"/>
        </w:r>
        <w:r>
          <w:rPr>
            <w:noProof/>
            <w:webHidden/>
          </w:rPr>
          <w:instrText xml:space="preserve"> PAGEREF _Toc159953517 \h </w:instrText>
        </w:r>
        <w:r>
          <w:rPr>
            <w:noProof/>
            <w:webHidden/>
          </w:rPr>
        </w:r>
        <w:r>
          <w:rPr>
            <w:noProof/>
            <w:webHidden/>
          </w:rPr>
          <w:fldChar w:fldCharType="separate"/>
        </w:r>
        <w:r>
          <w:rPr>
            <w:noProof/>
            <w:webHidden/>
          </w:rPr>
          <w:t>111</w:t>
        </w:r>
        <w:r>
          <w:rPr>
            <w:noProof/>
            <w:webHidden/>
          </w:rPr>
          <w:fldChar w:fldCharType="end"/>
        </w:r>
      </w:hyperlink>
    </w:p>
    <w:p w14:paraId="0B5D111A" w14:textId="36B1E0C2"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8" w:history="1">
        <w:r w:rsidRPr="00516CD1">
          <w:rPr>
            <w:rStyle w:val="Collegamentoipertestuale"/>
            <w:rFonts w:ascii="Arial" w:hAnsi="Arial"/>
            <w:b/>
            <w:noProof/>
          </w:rPr>
          <w:t>TI VEDO INFATTI PIENO DI FIELE AMARO E PRESO NEI LACCI DELL’INIQUITÀ</w:t>
        </w:r>
        <w:r>
          <w:rPr>
            <w:noProof/>
            <w:webHidden/>
          </w:rPr>
          <w:tab/>
        </w:r>
        <w:r>
          <w:rPr>
            <w:noProof/>
            <w:webHidden/>
          </w:rPr>
          <w:fldChar w:fldCharType="begin"/>
        </w:r>
        <w:r>
          <w:rPr>
            <w:noProof/>
            <w:webHidden/>
          </w:rPr>
          <w:instrText xml:space="preserve"> PAGEREF _Toc159953518 \h </w:instrText>
        </w:r>
        <w:r>
          <w:rPr>
            <w:noProof/>
            <w:webHidden/>
          </w:rPr>
        </w:r>
        <w:r>
          <w:rPr>
            <w:noProof/>
            <w:webHidden/>
          </w:rPr>
          <w:fldChar w:fldCharType="separate"/>
        </w:r>
        <w:r>
          <w:rPr>
            <w:noProof/>
            <w:webHidden/>
          </w:rPr>
          <w:t>115</w:t>
        </w:r>
        <w:r>
          <w:rPr>
            <w:noProof/>
            <w:webHidden/>
          </w:rPr>
          <w:fldChar w:fldCharType="end"/>
        </w:r>
      </w:hyperlink>
    </w:p>
    <w:p w14:paraId="0C65C447" w14:textId="0235A747"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19" w:history="1">
        <w:r w:rsidRPr="00516CD1">
          <w:rPr>
            <w:rStyle w:val="Collegamentoipertestuale"/>
            <w:rFonts w:ascii="Arial" w:hAnsi="Arial"/>
            <w:b/>
            <w:noProof/>
          </w:rPr>
          <w:t>BÀRNABA LO PRESE CON SÉ E LO CONDUSSE DAGLI APOSTOLI</w:t>
        </w:r>
        <w:r>
          <w:rPr>
            <w:noProof/>
            <w:webHidden/>
          </w:rPr>
          <w:tab/>
        </w:r>
        <w:r>
          <w:rPr>
            <w:noProof/>
            <w:webHidden/>
          </w:rPr>
          <w:fldChar w:fldCharType="begin"/>
        </w:r>
        <w:r>
          <w:rPr>
            <w:noProof/>
            <w:webHidden/>
          </w:rPr>
          <w:instrText xml:space="preserve"> PAGEREF _Toc159953519 \h </w:instrText>
        </w:r>
        <w:r>
          <w:rPr>
            <w:noProof/>
            <w:webHidden/>
          </w:rPr>
        </w:r>
        <w:r>
          <w:rPr>
            <w:noProof/>
            <w:webHidden/>
          </w:rPr>
          <w:fldChar w:fldCharType="separate"/>
        </w:r>
        <w:r>
          <w:rPr>
            <w:noProof/>
            <w:webHidden/>
          </w:rPr>
          <w:t>129</w:t>
        </w:r>
        <w:r>
          <w:rPr>
            <w:noProof/>
            <w:webHidden/>
          </w:rPr>
          <w:fldChar w:fldCharType="end"/>
        </w:r>
      </w:hyperlink>
    </w:p>
    <w:p w14:paraId="37278341" w14:textId="7BDE8113"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0" w:history="1">
        <w:r w:rsidRPr="00516CD1">
          <w:rPr>
            <w:rStyle w:val="Collegamentoipertestuale"/>
            <w:rFonts w:ascii="Arial" w:hAnsi="Arial"/>
            <w:b/>
            <w:noProof/>
          </w:rPr>
          <w:t>CIÒ CHE DIO HA PURIFICATO, TU NON CHIAMARLO PROFANO</w:t>
        </w:r>
        <w:r>
          <w:rPr>
            <w:noProof/>
            <w:webHidden/>
          </w:rPr>
          <w:tab/>
        </w:r>
        <w:r>
          <w:rPr>
            <w:noProof/>
            <w:webHidden/>
          </w:rPr>
          <w:fldChar w:fldCharType="begin"/>
        </w:r>
        <w:r>
          <w:rPr>
            <w:noProof/>
            <w:webHidden/>
          </w:rPr>
          <w:instrText xml:space="preserve"> PAGEREF _Toc159953520 \h </w:instrText>
        </w:r>
        <w:r>
          <w:rPr>
            <w:noProof/>
            <w:webHidden/>
          </w:rPr>
        </w:r>
        <w:r>
          <w:rPr>
            <w:noProof/>
            <w:webHidden/>
          </w:rPr>
          <w:fldChar w:fldCharType="separate"/>
        </w:r>
        <w:r>
          <w:rPr>
            <w:noProof/>
            <w:webHidden/>
          </w:rPr>
          <w:t>134</w:t>
        </w:r>
        <w:r>
          <w:rPr>
            <w:noProof/>
            <w:webHidden/>
          </w:rPr>
          <w:fldChar w:fldCharType="end"/>
        </w:r>
      </w:hyperlink>
    </w:p>
    <w:p w14:paraId="01E31595" w14:textId="4AB07154"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1" w:history="1">
        <w:r w:rsidRPr="00516CD1">
          <w:rPr>
            <w:rStyle w:val="Collegamentoipertestuale"/>
            <w:rFonts w:ascii="Arial" w:hAnsi="Arial"/>
            <w:b/>
            <w:noProof/>
          </w:rPr>
          <w:t>COMINCIARONO A PARLARE ANCHE AI GRECI</w:t>
        </w:r>
        <w:r>
          <w:rPr>
            <w:noProof/>
            <w:webHidden/>
          </w:rPr>
          <w:tab/>
        </w:r>
        <w:r>
          <w:rPr>
            <w:noProof/>
            <w:webHidden/>
          </w:rPr>
          <w:fldChar w:fldCharType="begin"/>
        </w:r>
        <w:r>
          <w:rPr>
            <w:noProof/>
            <w:webHidden/>
          </w:rPr>
          <w:instrText xml:space="preserve"> PAGEREF _Toc159953521 \h </w:instrText>
        </w:r>
        <w:r>
          <w:rPr>
            <w:noProof/>
            <w:webHidden/>
          </w:rPr>
        </w:r>
        <w:r>
          <w:rPr>
            <w:noProof/>
            <w:webHidden/>
          </w:rPr>
          <w:fldChar w:fldCharType="separate"/>
        </w:r>
        <w:r>
          <w:rPr>
            <w:noProof/>
            <w:webHidden/>
          </w:rPr>
          <w:t>140</w:t>
        </w:r>
        <w:r>
          <w:rPr>
            <w:noProof/>
            <w:webHidden/>
          </w:rPr>
          <w:fldChar w:fldCharType="end"/>
        </w:r>
      </w:hyperlink>
    </w:p>
    <w:p w14:paraId="7FBF94BF" w14:textId="72854699"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2" w:history="1">
        <w:r w:rsidRPr="00516CD1">
          <w:rPr>
            <w:rStyle w:val="Collegamentoipertestuale"/>
            <w:rFonts w:ascii="Arial" w:hAnsi="Arial"/>
            <w:b/>
            <w:noProof/>
          </w:rPr>
          <w:t>E PARSO BENE, INFATTI, ALLO SPIRITO SANTO E A NOI</w:t>
        </w:r>
        <w:r>
          <w:rPr>
            <w:noProof/>
            <w:webHidden/>
          </w:rPr>
          <w:tab/>
        </w:r>
        <w:r>
          <w:rPr>
            <w:noProof/>
            <w:webHidden/>
          </w:rPr>
          <w:fldChar w:fldCharType="begin"/>
        </w:r>
        <w:r>
          <w:rPr>
            <w:noProof/>
            <w:webHidden/>
          </w:rPr>
          <w:instrText xml:space="preserve"> PAGEREF _Toc159953522 \h </w:instrText>
        </w:r>
        <w:r>
          <w:rPr>
            <w:noProof/>
            <w:webHidden/>
          </w:rPr>
        </w:r>
        <w:r>
          <w:rPr>
            <w:noProof/>
            <w:webHidden/>
          </w:rPr>
          <w:fldChar w:fldCharType="separate"/>
        </w:r>
        <w:r>
          <w:rPr>
            <w:noProof/>
            <w:webHidden/>
          </w:rPr>
          <w:t>145</w:t>
        </w:r>
        <w:r>
          <w:rPr>
            <w:noProof/>
            <w:webHidden/>
          </w:rPr>
          <w:fldChar w:fldCharType="end"/>
        </w:r>
      </w:hyperlink>
    </w:p>
    <w:p w14:paraId="73BA5640" w14:textId="500D8EE2"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3" w:history="1">
        <w:r w:rsidRPr="00516CD1">
          <w:rPr>
            <w:rStyle w:val="Collegamentoipertestuale"/>
            <w:rFonts w:ascii="Arial" w:hAnsi="Arial"/>
            <w:b/>
            <w:noProof/>
          </w:rPr>
          <w:t>NON ABBIAMO NEMMENO SENTITO DIRE CHE ESISTA UNO SPIRITO SANTO</w:t>
        </w:r>
        <w:r>
          <w:rPr>
            <w:noProof/>
            <w:webHidden/>
          </w:rPr>
          <w:tab/>
        </w:r>
        <w:r>
          <w:rPr>
            <w:noProof/>
            <w:webHidden/>
          </w:rPr>
          <w:fldChar w:fldCharType="begin"/>
        </w:r>
        <w:r>
          <w:rPr>
            <w:noProof/>
            <w:webHidden/>
          </w:rPr>
          <w:instrText xml:space="preserve"> PAGEREF _Toc159953523 \h </w:instrText>
        </w:r>
        <w:r>
          <w:rPr>
            <w:noProof/>
            <w:webHidden/>
          </w:rPr>
        </w:r>
        <w:r>
          <w:rPr>
            <w:noProof/>
            <w:webHidden/>
          </w:rPr>
          <w:fldChar w:fldCharType="separate"/>
        </w:r>
        <w:r>
          <w:rPr>
            <w:noProof/>
            <w:webHidden/>
          </w:rPr>
          <w:t>157</w:t>
        </w:r>
        <w:r>
          <w:rPr>
            <w:noProof/>
            <w:webHidden/>
          </w:rPr>
          <w:fldChar w:fldCharType="end"/>
        </w:r>
      </w:hyperlink>
    </w:p>
    <w:p w14:paraId="4E8BD78D" w14:textId="3AF06C23"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4" w:history="1">
        <w:r w:rsidRPr="00516CD1">
          <w:rPr>
            <w:rStyle w:val="Collegamentoipertestuale"/>
            <w:rFonts w:ascii="Arial" w:hAnsi="Arial"/>
            <w:b/>
            <w:noProof/>
          </w:rPr>
          <w:t>PERFINO IN MEZZO A VOI SORGERANNO ALCUNI A PARLARE DI COSE PERVERSE</w:t>
        </w:r>
        <w:r>
          <w:rPr>
            <w:noProof/>
            <w:webHidden/>
          </w:rPr>
          <w:tab/>
        </w:r>
        <w:r>
          <w:rPr>
            <w:noProof/>
            <w:webHidden/>
          </w:rPr>
          <w:fldChar w:fldCharType="begin"/>
        </w:r>
        <w:r>
          <w:rPr>
            <w:noProof/>
            <w:webHidden/>
          </w:rPr>
          <w:instrText xml:space="preserve"> PAGEREF _Toc159953524 \h </w:instrText>
        </w:r>
        <w:r>
          <w:rPr>
            <w:noProof/>
            <w:webHidden/>
          </w:rPr>
        </w:r>
        <w:r>
          <w:rPr>
            <w:noProof/>
            <w:webHidden/>
          </w:rPr>
          <w:fldChar w:fldCharType="separate"/>
        </w:r>
        <w:r>
          <w:rPr>
            <w:noProof/>
            <w:webHidden/>
          </w:rPr>
          <w:t>165</w:t>
        </w:r>
        <w:r>
          <w:rPr>
            <w:noProof/>
            <w:webHidden/>
          </w:rPr>
          <w:fldChar w:fldCharType="end"/>
        </w:r>
      </w:hyperlink>
    </w:p>
    <w:p w14:paraId="65D91144" w14:textId="7E48F98D"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5" w:history="1">
        <w:r w:rsidRPr="00516CD1">
          <w:rPr>
            <w:rStyle w:val="Collegamentoipertestuale"/>
            <w:rFonts w:ascii="Arial" w:hAnsi="Arial"/>
            <w:b/>
            <w:noProof/>
          </w:rPr>
          <w:t>DIO HA VOLUTO CONSERVARTI TUTTI I TUOI COMPAGNI DI NAVIGAZIONE</w:t>
        </w:r>
        <w:r>
          <w:rPr>
            <w:noProof/>
            <w:webHidden/>
          </w:rPr>
          <w:tab/>
        </w:r>
        <w:r>
          <w:rPr>
            <w:noProof/>
            <w:webHidden/>
          </w:rPr>
          <w:fldChar w:fldCharType="begin"/>
        </w:r>
        <w:r>
          <w:rPr>
            <w:noProof/>
            <w:webHidden/>
          </w:rPr>
          <w:instrText xml:space="preserve"> PAGEREF _Toc159953525 \h </w:instrText>
        </w:r>
        <w:r>
          <w:rPr>
            <w:noProof/>
            <w:webHidden/>
          </w:rPr>
        </w:r>
        <w:r>
          <w:rPr>
            <w:noProof/>
            <w:webHidden/>
          </w:rPr>
          <w:fldChar w:fldCharType="separate"/>
        </w:r>
        <w:r>
          <w:rPr>
            <w:noProof/>
            <w:webHidden/>
          </w:rPr>
          <w:t>183</w:t>
        </w:r>
        <w:r>
          <w:rPr>
            <w:noProof/>
            <w:webHidden/>
          </w:rPr>
          <w:fldChar w:fldCharType="end"/>
        </w:r>
      </w:hyperlink>
    </w:p>
    <w:p w14:paraId="53783DC3" w14:textId="0AC04E1D"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6" w:history="1">
        <w:r w:rsidRPr="00516CD1">
          <w:rPr>
            <w:rStyle w:val="Collegamentoipertestuale"/>
            <w:rFonts w:ascii="Arial" w:hAnsi="Arial"/>
            <w:b/>
            <w:noProof/>
          </w:rPr>
          <w:t>CON TUTTA FRANCHEZZA E SENZA IMPEDIMENTO</w:t>
        </w:r>
        <w:r>
          <w:rPr>
            <w:noProof/>
            <w:webHidden/>
          </w:rPr>
          <w:tab/>
        </w:r>
        <w:r>
          <w:rPr>
            <w:noProof/>
            <w:webHidden/>
          </w:rPr>
          <w:fldChar w:fldCharType="begin"/>
        </w:r>
        <w:r>
          <w:rPr>
            <w:noProof/>
            <w:webHidden/>
          </w:rPr>
          <w:instrText xml:space="preserve"> PAGEREF _Toc159953526 \h </w:instrText>
        </w:r>
        <w:r>
          <w:rPr>
            <w:noProof/>
            <w:webHidden/>
          </w:rPr>
        </w:r>
        <w:r>
          <w:rPr>
            <w:noProof/>
            <w:webHidden/>
          </w:rPr>
          <w:fldChar w:fldCharType="separate"/>
        </w:r>
        <w:r>
          <w:rPr>
            <w:noProof/>
            <w:webHidden/>
          </w:rPr>
          <w:t>189</w:t>
        </w:r>
        <w:r>
          <w:rPr>
            <w:noProof/>
            <w:webHidden/>
          </w:rPr>
          <w:fldChar w:fldCharType="end"/>
        </w:r>
      </w:hyperlink>
    </w:p>
    <w:p w14:paraId="46E6366F" w14:textId="1F055B1C"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27" w:history="1">
        <w:r w:rsidRPr="00516CD1">
          <w:rPr>
            <w:rStyle w:val="Collegamentoipertestuale"/>
          </w:rPr>
          <w:t>APPENDICE</w:t>
        </w:r>
        <w:r>
          <w:rPr>
            <w:webHidden/>
          </w:rPr>
          <w:tab/>
        </w:r>
        <w:r>
          <w:rPr>
            <w:webHidden/>
          </w:rPr>
          <w:fldChar w:fldCharType="begin"/>
        </w:r>
        <w:r>
          <w:rPr>
            <w:webHidden/>
          </w:rPr>
          <w:instrText xml:space="preserve"> PAGEREF _Toc159953527 \h </w:instrText>
        </w:r>
        <w:r>
          <w:rPr>
            <w:webHidden/>
          </w:rPr>
        </w:r>
        <w:r>
          <w:rPr>
            <w:webHidden/>
          </w:rPr>
          <w:fldChar w:fldCharType="separate"/>
        </w:r>
        <w:r>
          <w:rPr>
            <w:webHidden/>
          </w:rPr>
          <w:t>195</w:t>
        </w:r>
        <w:r>
          <w:rPr>
            <w:webHidden/>
          </w:rPr>
          <w:fldChar w:fldCharType="end"/>
        </w:r>
      </w:hyperlink>
    </w:p>
    <w:p w14:paraId="08C31CF0" w14:textId="2017428F"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28" w:history="1">
        <w:r w:rsidRPr="00516CD1">
          <w:rPr>
            <w:rStyle w:val="Collegamentoipertestuale"/>
          </w:rPr>
          <w:t>LA MORALE NELLA LETTERA AI ROMANI</w:t>
        </w:r>
        <w:r>
          <w:rPr>
            <w:webHidden/>
          </w:rPr>
          <w:tab/>
        </w:r>
        <w:r>
          <w:rPr>
            <w:webHidden/>
          </w:rPr>
          <w:fldChar w:fldCharType="begin"/>
        </w:r>
        <w:r>
          <w:rPr>
            <w:webHidden/>
          </w:rPr>
          <w:instrText xml:space="preserve"> PAGEREF _Toc159953528 \h </w:instrText>
        </w:r>
        <w:r>
          <w:rPr>
            <w:webHidden/>
          </w:rPr>
        </w:r>
        <w:r>
          <w:rPr>
            <w:webHidden/>
          </w:rPr>
          <w:fldChar w:fldCharType="separate"/>
        </w:r>
        <w:r>
          <w:rPr>
            <w:webHidden/>
          </w:rPr>
          <w:t>340</w:t>
        </w:r>
        <w:r>
          <w:rPr>
            <w:webHidden/>
          </w:rPr>
          <w:fldChar w:fldCharType="end"/>
        </w:r>
      </w:hyperlink>
    </w:p>
    <w:p w14:paraId="4039EA25" w14:textId="13B2A80E"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29" w:history="1">
        <w:r w:rsidRPr="00516CD1">
          <w:rPr>
            <w:rStyle w:val="Collegamentoipertestuale"/>
            <w:rFonts w:ascii="Arial" w:hAnsi="Arial"/>
            <w:b/>
            <w:noProof/>
          </w:rPr>
          <w:t>È POTENZA DI DIO PER LA SALVEZZA DI CHIUNQUE CREDE</w:t>
        </w:r>
        <w:r>
          <w:rPr>
            <w:noProof/>
            <w:webHidden/>
          </w:rPr>
          <w:tab/>
        </w:r>
        <w:r>
          <w:rPr>
            <w:noProof/>
            <w:webHidden/>
          </w:rPr>
          <w:fldChar w:fldCharType="begin"/>
        </w:r>
        <w:r>
          <w:rPr>
            <w:noProof/>
            <w:webHidden/>
          </w:rPr>
          <w:instrText xml:space="preserve"> PAGEREF _Toc159953529 \h </w:instrText>
        </w:r>
        <w:r>
          <w:rPr>
            <w:noProof/>
            <w:webHidden/>
          </w:rPr>
        </w:r>
        <w:r>
          <w:rPr>
            <w:noProof/>
            <w:webHidden/>
          </w:rPr>
          <w:fldChar w:fldCharType="separate"/>
        </w:r>
        <w:r>
          <w:rPr>
            <w:noProof/>
            <w:webHidden/>
          </w:rPr>
          <w:t>340</w:t>
        </w:r>
        <w:r>
          <w:rPr>
            <w:noProof/>
            <w:webHidden/>
          </w:rPr>
          <w:fldChar w:fldCharType="end"/>
        </w:r>
      </w:hyperlink>
    </w:p>
    <w:p w14:paraId="08D867CF" w14:textId="7C4624DA"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0" w:history="1">
        <w:r w:rsidRPr="00516CD1">
          <w:rPr>
            <w:rStyle w:val="Collegamentoipertestuale"/>
            <w:rFonts w:ascii="Arial" w:hAnsi="Arial"/>
            <w:b/>
            <w:noProof/>
          </w:rPr>
          <w:t>NEL TEMPO STABILITO CRISTO MORÌ PER GLI EMPI</w:t>
        </w:r>
        <w:r>
          <w:rPr>
            <w:noProof/>
            <w:webHidden/>
          </w:rPr>
          <w:tab/>
        </w:r>
        <w:r>
          <w:rPr>
            <w:noProof/>
            <w:webHidden/>
          </w:rPr>
          <w:fldChar w:fldCharType="begin"/>
        </w:r>
        <w:r>
          <w:rPr>
            <w:noProof/>
            <w:webHidden/>
          </w:rPr>
          <w:instrText xml:space="preserve"> PAGEREF _Toc159953530 \h </w:instrText>
        </w:r>
        <w:r>
          <w:rPr>
            <w:noProof/>
            <w:webHidden/>
          </w:rPr>
        </w:r>
        <w:r>
          <w:rPr>
            <w:noProof/>
            <w:webHidden/>
          </w:rPr>
          <w:fldChar w:fldCharType="separate"/>
        </w:r>
        <w:r>
          <w:rPr>
            <w:noProof/>
            <w:webHidden/>
          </w:rPr>
          <w:t>382</w:t>
        </w:r>
        <w:r>
          <w:rPr>
            <w:noProof/>
            <w:webHidden/>
          </w:rPr>
          <w:fldChar w:fldCharType="end"/>
        </w:r>
      </w:hyperlink>
    </w:p>
    <w:p w14:paraId="711325EC" w14:textId="05249B67"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1" w:history="1">
        <w:r w:rsidRPr="00516CD1">
          <w:rPr>
            <w:rStyle w:val="Collegamentoipertestuale"/>
            <w:rFonts w:ascii="Arial" w:hAnsi="Arial"/>
            <w:b/>
            <w:noProof/>
          </w:rPr>
          <w:t>SEPARATO DA CRISTO A VANTAGGIO DEI MIEI FRATELLI</w:t>
        </w:r>
        <w:r>
          <w:rPr>
            <w:noProof/>
            <w:webHidden/>
          </w:rPr>
          <w:tab/>
        </w:r>
        <w:r>
          <w:rPr>
            <w:noProof/>
            <w:webHidden/>
          </w:rPr>
          <w:fldChar w:fldCharType="begin"/>
        </w:r>
        <w:r>
          <w:rPr>
            <w:noProof/>
            <w:webHidden/>
          </w:rPr>
          <w:instrText xml:space="preserve"> PAGEREF _Toc159953531 \h </w:instrText>
        </w:r>
        <w:r>
          <w:rPr>
            <w:noProof/>
            <w:webHidden/>
          </w:rPr>
        </w:r>
        <w:r>
          <w:rPr>
            <w:noProof/>
            <w:webHidden/>
          </w:rPr>
          <w:fldChar w:fldCharType="separate"/>
        </w:r>
        <w:r>
          <w:rPr>
            <w:noProof/>
            <w:webHidden/>
          </w:rPr>
          <w:t>433</w:t>
        </w:r>
        <w:r>
          <w:rPr>
            <w:noProof/>
            <w:webHidden/>
          </w:rPr>
          <w:fldChar w:fldCharType="end"/>
        </w:r>
      </w:hyperlink>
    </w:p>
    <w:p w14:paraId="06A2B1A5" w14:textId="01D8393D"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2" w:history="1">
        <w:r w:rsidRPr="00516CD1">
          <w:rPr>
            <w:rStyle w:val="Collegamentoipertestuale"/>
            <w:rFonts w:ascii="Arial" w:hAnsi="Arial"/>
            <w:b/>
            <w:noProof/>
          </w:rPr>
          <w:t>MA NON SECONDO UNA RETTA CONOSCENZA</w:t>
        </w:r>
        <w:r>
          <w:rPr>
            <w:noProof/>
            <w:webHidden/>
          </w:rPr>
          <w:tab/>
        </w:r>
        <w:r>
          <w:rPr>
            <w:noProof/>
            <w:webHidden/>
          </w:rPr>
          <w:fldChar w:fldCharType="begin"/>
        </w:r>
        <w:r>
          <w:rPr>
            <w:noProof/>
            <w:webHidden/>
          </w:rPr>
          <w:instrText xml:space="preserve"> PAGEREF _Toc159953532 \h </w:instrText>
        </w:r>
        <w:r>
          <w:rPr>
            <w:noProof/>
            <w:webHidden/>
          </w:rPr>
        </w:r>
        <w:r>
          <w:rPr>
            <w:noProof/>
            <w:webHidden/>
          </w:rPr>
          <w:fldChar w:fldCharType="separate"/>
        </w:r>
        <w:r>
          <w:rPr>
            <w:noProof/>
            <w:webHidden/>
          </w:rPr>
          <w:t>435</w:t>
        </w:r>
        <w:r>
          <w:rPr>
            <w:noProof/>
            <w:webHidden/>
          </w:rPr>
          <w:fldChar w:fldCharType="end"/>
        </w:r>
      </w:hyperlink>
    </w:p>
    <w:p w14:paraId="2A85B16D" w14:textId="4A39FAA0"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3" w:history="1">
        <w:r w:rsidRPr="00516CD1">
          <w:rPr>
            <w:rStyle w:val="Collegamentoipertestuale"/>
            <w:rFonts w:ascii="Arial" w:hAnsi="Arial"/>
            <w:b/>
            <w:noProof/>
          </w:rPr>
          <w:t>DIO INFATTI HA RINCHIUSO TUTTI NELLA DISOBBEDIENZA</w:t>
        </w:r>
        <w:r>
          <w:rPr>
            <w:noProof/>
            <w:webHidden/>
          </w:rPr>
          <w:tab/>
        </w:r>
        <w:r>
          <w:rPr>
            <w:noProof/>
            <w:webHidden/>
          </w:rPr>
          <w:fldChar w:fldCharType="begin"/>
        </w:r>
        <w:r>
          <w:rPr>
            <w:noProof/>
            <w:webHidden/>
          </w:rPr>
          <w:instrText xml:space="preserve"> PAGEREF _Toc159953533 \h </w:instrText>
        </w:r>
        <w:r>
          <w:rPr>
            <w:noProof/>
            <w:webHidden/>
          </w:rPr>
        </w:r>
        <w:r>
          <w:rPr>
            <w:noProof/>
            <w:webHidden/>
          </w:rPr>
          <w:fldChar w:fldCharType="separate"/>
        </w:r>
        <w:r>
          <w:rPr>
            <w:noProof/>
            <w:webHidden/>
          </w:rPr>
          <w:t>437</w:t>
        </w:r>
        <w:r>
          <w:rPr>
            <w:noProof/>
            <w:webHidden/>
          </w:rPr>
          <w:fldChar w:fldCharType="end"/>
        </w:r>
      </w:hyperlink>
    </w:p>
    <w:p w14:paraId="65F47C0F" w14:textId="7B70EFD2"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4" w:history="1">
        <w:r w:rsidRPr="00516CD1">
          <w:rPr>
            <w:rStyle w:val="Collegamentoipertestuale"/>
            <w:rFonts w:ascii="Arial" w:hAnsi="Arial"/>
            <w:b/>
            <w:noProof/>
          </w:rPr>
          <w:t>È QUESTO IL VOSTRO CULTO SPIRITUALE</w:t>
        </w:r>
        <w:r>
          <w:rPr>
            <w:noProof/>
            <w:webHidden/>
          </w:rPr>
          <w:tab/>
        </w:r>
        <w:r>
          <w:rPr>
            <w:noProof/>
            <w:webHidden/>
          </w:rPr>
          <w:fldChar w:fldCharType="begin"/>
        </w:r>
        <w:r>
          <w:rPr>
            <w:noProof/>
            <w:webHidden/>
          </w:rPr>
          <w:instrText xml:space="preserve"> PAGEREF _Toc159953534 \h </w:instrText>
        </w:r>
        <w:r>
          <w:rPr>
            <w:noProof/>
            <w:webHidden/>
          </w:rPr>
        </w:r>
        <w:r>
          <w:rPr>
            <w:noProof/>
            <w:webHidden/>
          </w:rPr>
          <w:fldChar w:fldCharType="separate"/>
        </w:r>
        <w:r>
          <w:rPr>
            <w:noProof/>
            <w:webHidden/>
          </w:rPr>
          <w:t>603</w:t>
        </w:r>
        <w:r>
          <w:rPr>
            <w:noProof/>
            <w:webHidden/>
          </w:rPr>
          <w:fldChar w:fldCharType="end"/>
        </w:r>
      </w:hyperlink>
    </w:p>
    <w:p w14:paraId="6F484701" w14:textId="1B6438B4"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5" w:history="1">
        <w:r w:rsidRPr="00516CD1">
          <w:rPr>
            <w:rStyle w:val="Collegamentoipertestuale"/>
            <w:rFonts w:ascii="Arial" w:hAnsi="Arial"/>
            <w:b/>
            <w:noProof/>
          </w:rPr>
          <w:t>RIVESTITEVI INVECE DEL SIGNORE GESÙ CRISTO</w:t>
        </w:r>
        <w:r>
          <w:rPr>
            <w:noProof/>
            <w:webHidden/>
          </w:rPr>
          <w:tab/>
        </w:r>
        <w:r>
          <w:rPr>
            <w:noProof/>
            <w:webHidden/>
          </w:rPr>
          <w:fldChar w:fldCharType="begin"/>
        </w:r>
        <w:r>
          <w:rPr>
            <w:noProof/>
            <w:webHidden/>
          </w:rPr>
          <w:instrText xml:space="preserve"> PAGEREF _Toc159953535 \h </w:instrText>
        </w:r>
        <w:r>
          <w:rPr>
            <w:noProof/>
            <w:webHidden/>
          </w:rPr>
        </w:r>
        <w:r>
          <w:rPr>
            <w:noProof/>
            <w:webHidden/>
          </w:rPr>
          <w:fldChar w:fldCharType="separate"/>
        </w:r>
        <w:r>
          <w:rPr>
            <w:noProof/>
            <w:webHidden/>
          </w:rPr>
          <w:t>605</w:t>
        </w:r>
        <w:r>
          <w:rPr>
            <w:noProof/>
            <w:webHidden/>
          </w:rPr>
          <w:fldChar w:fldCharType="end"/>
        </w:r>
      </w:hyperlink>
    </w:p>
    <w:p w14:paraId="42D8DF5C" w14:textId="778F7876"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6" w:history="1">
        <w:r w:rsidRPr="00516CD1">
          <w:rPr>
            <w:rStyle w:val="Collegamentoipertestuale"/>
            <w:rFonts w:ascii="Arial" w:hAnsi="Arial"/>
            <w:b/>
            <w:noProof/>
          </w:rPr>
          <w:t>TUTTO CIÒ CHE NON VIENE DALLA COSCIENZA È PECCATO</w:t>
        </w:r>
        <w:r>
          <w:rPr>
            <w:noProof/>
            <w:webHidden/>
          </w:rPr>
          <w:tab/>
        </w:r>
        <w:r>
          <w:rPr>
            <w:noProof/>
            <w:webHidden/>
          </w:rPr>
          <w:fldChar w:fldCharType="begin"/>
        </w:r>
        <w:r>
          <w:rPr>
            <w:noProof/>
            <w:webHidden/>
          </w:rPr>
          <w:instrText xml:space="preserve"> PAGEREF _Toc159953536 \h </w:instrText>
        </w:r>
        <w:r>
          <w:rPr>
            <w:noProof/>
            <w:webHidden/>
          </w:rPr>
        </w:r>
        <w:r>
          <w:rPr>
            <w:noProof/>
            <w:webHidden/>
          </w:rPr>
          <w:fldChar w:fldCharType="separate"/>
        </w:r>
        <w:r>
          <w:rPr>
            <w:noProof/>
            <w:webHidden/>
          </w:rPr>
          <w:t>629</w:t>
        </w:r>
        <w:r>
          <w:rPr>
            <w:noProof/>
            <w:webHidden/>
          </w:rPr>
          <w:fldChar w:fldCharType="end"/>
        </w:r>
      </w:hyperlink>
    </w:p>
    <w:p w14:paraId="14FD98C7" w14:textId="634ADDF9" w:rsidR="000118FD" w:rsidRDefault="000118F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59953537" w:history="1">
        <w:r w:rsidRPr="00516CD1">
          <w:rPr>
            <w:rStyle w:val="Collegamentoipertestuale"/>
            <w:rFonts w:ascii="Arial" w:hAnsi="Arial"/>
            <w:b/>
            <w:noProof/>
          </w:rPr>
          <w:t>CI VERRÒ CON LA PIENEZZA DELLA BENEDIZIONE DI CRISTO</w:t>
        </w:r>
        <w:r>
          <w:rPr>
            <w:noProof/>
            <w:webHidden/>
          </w:rPr>
          <w:tab/>
        </w:r>
        <w:r>
          <w:rPr>
            <w:noProof/>
            <w:webHidden/>
          </w:rPr>
          <w:fldChar w:fldCharType="begin"/>
        </w:r>
        <w:r>
          <w:rPr>
            <w:noProof/>
            <w:webHidden/>
          </w:rPr>
          <w:instrText xml:space="preserve"> PAGEREF _Toc159953537 \h </w:instrText>
        </w:r>
        <w:r>
          <w:rPr>
            <w:noProof/>
            <w:webHidden/>
          </w:rPr>
        </w:r>
        <w:r>
          <w:rPr>
            <w:noProof/>
            <w:webHidden/>
          </w:rPr>
          <w:fldChar w:fldCharType="separate"/>
        </w:r>
        <w:r>
          <w:rPr>
            <w:noProof/>
            <w:webHidden/>
          </w:rPr>
          <w:t>640</w:t>
        </w:r>
        <w:r>
          <w:rPr>
            <w:noProof/>
            <w:webHidden/>
          </w:rPr>
          <w:fldChar w:fldCharType="end"/>
        </w:r>
      </w:hyperlink>
    </w:p>
    <w:p w14:paraId="5FDAC14A" w14:textId="636F4DB7"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38" w:history="1">
        <w:r w:rsidRPr="00516CD1">
          <w:rPr>
            <w:rStyle w:val="Collegamentoipertestuale"/>
          </w:rPr>
          <w:t>APPENDICE PRIMA</w:t>
        </w:r>
        <w:r>
          <w:rPr>
            <w:webHidden/>
          </w:rPr>
          <w:tab/>
        </w:r>
        <w:r>
          <w:rPr>
            <w:webHidden/>
          </w:rPr>
          <w:fldChar w:fldCharType="begin"/>
        </w:r>
        <w:r>
          <w:rPr>
            <w:webHidden/>
          </w:rPr>
          <w:instrText xml:space="preserve"> PAGEREF _Toc159953538 \h </w:instrText>
        </w:r>
        <w:r>
          <w:rPr>
            <w:webHidden/>
          </w:rPr>
        </w:r>
        <w:r>
          <w:rPr>
            <w:webHidden/>
          </w:rPr>
          <w:fldChar w:fldCharType="separate"/>
        </w:r>
        <w:r>
          <w:rPr>
            <w:webHidden/>
          </w:rPr>
          <w:t>738</w:t>
        </w:r>
        <w:r>
          <w:rPr>
            <w:webHidden/>
          </w:rPr>
          <w:fldChar w:fldCharType="end"/>
        </w:r>
      </w:hyperlink>
    </w:p>
    <w:p w14:paraId="66361A28" w14:textId="1E9AEFFF"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39" w:history="1">
        <w:r w:rsidRPr="00516CD1">
          <w:rPr>
            <w:rStyle w:val="Collegamentoipertestuale"/>
            <w:rFonts w:eastAsia="Calibri"/>
            <w:lang w:eastAsia="en-US"/>
          </w:rPr>
          <w:t>APPENDICE SECONDA</w:t>
        </w:r>
        <w:r>
          <w:rPr>
            <w:webHidden/>
          </w:rPr>
          <w:tab/>
        </w:r>
        <w:r>
          <w:rPr>
            <w:webHidden/>
          </w:rPr>
          <w:fldChar w:fldCharType="begin"/>
        </w:r>
        <w:r>
          <w:rPr>
            <w:webHidden/>
          </w:rPr>
          <w:instrText xml:space="preserve"> PAGEREF _Toc159953539 \h </w:instrText>
        </w:r>
        <w:r>
          <w:rPr>
            <w:webHidden/>
          </w:rPr>
        </w:r>
        <w:r>
          <w:rPr>
            <w:webHidden/>
          </w:rPr>
          <w:fldChar w:fldCharType="separate"/>
        </w:r>
        <w:r>
          <w:rPr>
            <w:webHidden/>
          </w:rPr>
          <w:t>840</w:t>
        </w:r>
        <w:r>
          <w:rPr>
            <w:webHidden/>
          </w:rPr>
          <w:fldChar w:fldCharType="end"/>
        </w:r>
      </w:hyperlink>
    </w:p>
    <w:p w14:paraId="44966E69" w14:textId="6007FD45" w:rsidR="000118FD" w:rsidRDefault="000118FD">
      <w:pPr>
        <w:pStyle w:val="Sommario1"/>
        <w:rPr>
          <w:rFonts w:asciiTheme="minorHAnsi" w:eastAsiaTheme="minorEastAsia" w:hAnsiTheme="minorHAnsi" w:cstheme="minorBidi"/>
          <w:b w:val="0"/>
          <w:caps w:val="0"/>
          <w:kern w:val="2"/>
          <w:sz w:val="22"/>
          <w:szCs w:val="22"/>
          <w14:ligatures w14:val="standardContextual"/>
        </w:rPr>
      </w:pPr>
      <w:hyperlink w:anchor="_Toc159953540" w:history="1">
        <w:r w:rsidRPr="00516CD1">
          <w:rPr>
            <w:rStyle w:val="Collegamentoipertestuale"/>
            <w:bCs/>
            <w:kern w:val="32"/>
          </w:rPr>
          <w:t>INDICE</w:t>
        </w:r>
        <w:r>
          <w:rPr>
            <w:webHidden/>
          </w:rPr>
          <w:tab/>
        </w:r>
        <w:r>
          <w:rPr>
            <w:webHidden/>
          </w:rPr>
          <w:fldChar w:fldCharType="begin"/>
        </w:r>
        <w:r>
          <w:rPr>
            <w:webHidden/>
          </w:rPr>
          <w:instrText xml:space="preserve"> PAGEREF _Toc159953540 \h </w:instrText>
        </w:r>
        <w:r>
          <w:rPr>
            <w:webHidden/>
          </w:rPr>
        </w:r>
        <w:r>
          <w:rPr>
            <w:webHidden/>
          </w:rPr>
          <w:fldChar w:fldCharType="separate"/>
        </w:r>
        <w:r>
          <w:rPr>
            <w:webHidden/>
          </w:rPr>
          <w:t>909</w:t>
        </w:r>
        <w:r>
          <w:rPr>
            <w:webHidden/>
          </w:rPr>
          <w:fldChar w:fldCharType="end"/>
        </w:r>
      </w:hyperlink>
    </w:p>
    <w:p w14:paraId="45469709" w14:textId="5A1691FA" w:rsidR="000118FD" w:rsidRPr="000118FD" w:rsidRDefault="000118FD" w:rsidP="000118FD">
      <w:pPr>
        <w:rPr>
          <w:sz w:val="24"/>
          <w:szCs w:val="24"/>
        </w:rPr>
      </w:pPr>
      <w:r w:rsidRPr="000118FD">
        <w:rPr>
          <w:rFonts w:ascii="Calibri" w:eastAsia="Calibri" w:hAnsi="Calibri" w:cs="Calibri"/>
          <w:smallCaps/>
          <w:lang w:eastAsia="en-US"/>
        </w:rPr>
        <w:fldChar w:fldCharType="end"/>
      </w:r>
      <w:bookmarkEnd w:id="15"/>
      <w:bookmarkEnd w:id="17"/>
      <w:bookmarkEnd w:id="18"/>
      <w:bookmarkEnd w:id="75"/>
      <w:bookmarkEnd w:id="76"/>
      <w:bookmarkEnd w:id="77"/>
      <w:bookmarkEnd w:id="78"/>
      <w:bookmarkEnd w:id="79"/>
      <w:bookmarkEnd w:id="80"/>
      <w:bookmarkEnd w:id="82"/>
      <w:bookmarkEnd w:id="83"/>
      <w:bookmarkEnd w:id="84"/>
      <w:bookmarkEnd w:id="85"/>
      <w:bookmarkEnd w:id="86"/>
      <w:bookmarkEnd w:id="87"/>
      <w:bookmarkEnd w:id="253"/>
    </w:p>
    <w:sectPr w:rsidR="000118FD" w:rsidRPr="000118FD">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1E12E" w14:textId="77777777" w:rsidR="006B1949" w:rsidRDefault="006B1949">
      <w:r>
        <w:separator/>
      </w:r>
    </w:p>
  </w:endnote>
  <w:endnote w:type="continuationSeparator" w:id="0">
    <w:p w14:paraId="7B35FE16" w14:textId="77777777" w:rsidR="006B1949" w:rsidRDefault="006B1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3DCF" w14:textId="77777777" w:rsidR="006B1949" w:rsidRDefault="006B1949">
      <w:r>
        <w:separator/>
      </w:r>
    </w:p>
  </w:footnote>
  <w:footnote w:type="continuationSeparator" w:id="0">
    <w:p w14:paraId="5020F0C5" w14:textId="77777777" w:rsidR="006B1949" w:rsidRDefault="006B1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39"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45"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4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1"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6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7"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7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83"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5"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6"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94"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0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05"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13"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15"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16"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2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2"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2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7"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4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5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5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5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7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75"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7"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9"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7"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9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9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9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98"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04"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0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1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5"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57"/>
  </w:num>
  <w:num w:numId="2" w16cid:durableId="2085956309">
    <w:abstractNumId w:val="210"/>
  </w:num>
  <w:num w:numId="3" w16cid:durableId="1512524701">
    <w:abstractNumId w:val="171"/>
  </w:num>
  <w:num w:numId="4" w16cid:durableId="96874642">
    <w:abstractNumId w:val="71"/>
  </w:num>
  <w:num w:numId="5" w16cid:durableId="643395427">
    <w:abstractNumId w:val="48"/>
  </w:num>
  <w:num w:numId="6" w16cid:durableId="1724865209">
    <w:abstractNumId w:val="92"/>
  </w:num>
  <w:num w:numId="7" w16cid:durableId="1450247791">
    <w:abstractNumId w:val="106"/>
  </w:num>
  <w:num w:numId="8" w16cid:durableId="906456028">
    <w:abstractNumId w:val="128"/>
  </w:num>
  <w:num w:numId="9" w16cid:durableId="220949339">
    <w:abstractNumId w:val="32"/>
  </w:num>
  <w:num w:numId="10" w16cid:durableId="1929191242">
    <w:abstractNumId w:val="17"/>
  </w:num>
  <w:num w:numId="11" w16cid:durableId="1344437404">
    <w:abstractNumId w:val="212"/>
  </w:num>
  <w:num w:numId="12" w16cid:durableId="444889202">
    <w:abstractNumId w:val="172"/>
  </w:num>
  <w:num w:numId="13" w16cid:durableId="983267959">
    <w:abstractNumId w:val="146"/>
  </w:num>
  <w:num w:numId="14" w16cid:durableId="1227301681">
    <w:abstractNumId w:val="42"/>
  </w:num>
  <w:num w:numId="15" w16cid:durableId="1900552161">
    <w:abstractNumId w:val="208"/>
  </w:num>
  <w:num w:numId="16" w16cid:durableId="561134985">
    <w:abstractNumId w:val="110"/>
  </w:num>
  <w:num w:numId="17" w16cid:durableId="166555872">
    <w:abstractNumId w:val="70"/>
  </w:num>
  <w:num w:numId="18" w16cid:durableId="174854239">
    <w:abstractNumId w:val="153"/>
  </w:num>
  <w:num w:numId="19" w16cid:durableId="486289037">
    <w:abstractNumId w:val="207"/>
  </w:num>
  <w:num w:numId="20" w16cid:durableId="110172137">
    <w:abstractNumId w:val="24"/>
  </w:num>
  <w:num w:numId="21" w16cid:durableId="1672295286">
    <w:abstractNumId w:val="185"/>
  </w:num>
  <w:num w:numId="22" w16cid:durableId="652948280">
    <w:abstractNumId w:val="176"/>
  </w:num>
  <w:num w:numId="23" w16cid:durableId="2087023521">
    <w:abstractNumId w:val="31"/>
  </w:num>
  <w:num w:numId="24" w16cid:durableId="1640763212">
    <w:abstractNumId w:val="55"/>
  </w:num>
  <w:num w:numId="25" w16cid:durableId="926616673">
    <w:abstractNumId w:val="114"/>
  </w:num>
  <w:num w:numId="26" w16cid:durableId="1476682575">
    <w:abstractNumId w:val="162"/>
  </w:num>
  <w:num w:numId="27" w16cid:durableId="1403599348">
    <w:abstractNumId w:val="45"/>
  </w:num>
  <w:num w:numId="28" w16cid:durableId="951210881">
    <w:abstractNumId w:val="66"/>
  </w:num>
  <w:num w:numId="29" w16cid:durableId="845754636">
    <w:abstractNumId w:val="183"/>
  </w:num>
  <w:num w:numId="30" w16cid:durableId="1925794184">
    <w:abstractNumId w:val="37"/>
  </w:num>
  <w:num w:numId="31" w16cid:durableId="1125465294">
    <w:abstractNumId w:val="142"/>
  </w:num>
  <w:num w:numId="32" w16cid:durableId="1108770369">
    <w:abstractNumId w:val="190"/>
  </w:num>
  <w:num w:numId="33" w16cid:durableId="507526181">
    <w:abstractNumId w:val="124"/>
  </w:num>
  <w:num w:numId="34" w16cid:durableId="1407798205">
    <w:abstractNumId w:val="80"/>
  </w:num>
  <w:num w:numId="35" w16cid:durableId="1428960004">
    <w:abstractNumId w:val="75"/>
  </w:num>
  <w:num w:numId="36" w16cid:durableId="1310091637">
    <w:abstractNumId w:val="184"/>
  </w:num>
  <w:num w:numId="37" w16cid:durableId="1815638703">
    <w:abstractNumId w:val="20"/>
  </w:num>
  <w:num w:numId="38" w16cid:durableId="1959988027">
    <w:abstractNumId w:val="123"/>
  </w:num>
  <w:num w:numId="39" w16cid:durableId="161747545">
    <w:abstractNumId w:val="95"/>
  </w:num>
  <w:num w:numId="40" w16cid:durableId="518276432">
    <w:abstractNumId w:val="120"/>
  </w:num>
  <w:num w:numId="41" w16cid:durableId="1443380311">
    <w:abstractNumId w:val="133"/>
  </w:num>
  <w:num w:numId="42" w16cid:durableId="364142921">
    <w:abstractNumId w:val="90"/>
  </w:num>
  <w:num w:numId="43" w16cid:durableId="1732734541">
    <w:abstractNumId w:val="89"/>
  </w:num>
  <w:num w:numId="44" w16cid:durableId="461655715">
    <w:abstractNumId w:val="59"/>
  </w:num>
  <w:num w:numId="45" w16cid:durableId="35398099">
    <w:abstractNumId w:val="52"/>
  </w:num>
  <w:num w:numId="46" w16cid:durableId="2030180362">
    <w:abstractNumId w:val="54"/>
  </w:num>
  <w:num w:numId="47" w16cid:durableId="1634553770">
    <w:abstractNumId w:val="117"/>
  </w:num>
  <w:num w:numId="48" w16cid:durableId="1646737231">
    <w:abstractNumId w:val="29"/>
  </w:num>
  <w:num w:numId="49" w16cid:durableId="774521849">
    <w:abstractNumId w:val="22"/>
  </w:num>
  <w:num w:numId="50" w16cid:durableId="1097143028">
    <w:abstractNumId w:val="216"/>
  </w:num>
  <w:num w:numId="51" w16cid:durableId="2068189155">
    <w:abstractNumId w:val="69"/>
  </w:num>
  <w:num w:numId="52" w16cid:durableId="248079126">
    <w:abstractNumId w:val="107"/>
  </w:num>
  <w:num w:numId="53" w16cid:durableId="1404140881">
    <w:abstractNumId w:val="102"/>
  </w:num>
  <w:num w:numId="54" w16cid:durableId="1827554632">
    <w:abstractNumId w:val="33"/>
  </w:num>
  <w:num w:numId="55" w16cid:durableId="395326246">
    <w:abstractNumId w:val="217"/>
  </w:num>
  <w:num w:numId="56" w16cid:durableId="39281675">
    <w:abstractNumId w:val="18"/>
  </w:num>
  <w:num w:numId="57" w16cid:durableId="472140878">
    <w:abstractNumId w:val="76"/>
  </w:num>
  <w:num w:numId="58" w16cid:durableId="440684802">
    <w:abstractNumId w:val="35"/>
  </w:num>
  <w:num w:numId="59" w16cid:durableId="579220178">
    <w:abstractNumId w:val="27"/>
  </w:num>
  <w:num w:numId="60" w16cid:durableId="91248618">
    <w:abstractNumId w:val="205"/>
  </w:num>
  <w:num w:numId="61" w16cid:durableId="899249206">
    <w:abstractNumId w:val="38"/>
  </w:num>
  <w:num w:numId="62" w16cid:durableId="1462841279">
    <w:abstractNumId w:val="164"/>
  </w:num>
  <w:num w:numId="63" w16cid:durableId="1980182113">
    <w:abstractNumId w:val="76"/>
    <w:lvlOverride w:ilvl="0">
      <w:startOverride w:val="1"/>
    </w:lvlOverride>
  </w:num>
  <w:num w:numId="64" w16cid:durableId="1122070781">
    <w:abstractNumId w:val="76"/>
    <w:lvlOverride w:ilvl="0">
      <w:startOverride w:val="1"/>
    </w:lvlOverride>
  </w:num>
  <w:num w:numId="65" w16cid:durableId="1860578212">
    <w:abstractNumId w:val="166"/>
  </w:num>
  <w:num w:numId="66" w16cid:durableId="646594711">
    <w:abstractNumId w:val="136"/>
  </w:num>
  <w:num w:numId="67" w16cid:durableId="1252813331">
    <w:abstractNumId w:val="179"/>
  </w:num>
  <w:num w:numId="68" w16cid:durableId="2113429697">
    <w:abstractNumId w:val="191"/>
  </w:num>
  <w:num w:numId="69" w16cid:durableId="2076971945">
    <w:abstractNumId w:val="116"/>
  </w:num>
  <w:num w:numId="70" w16cid:durableId="874124801">
    <w:abstractNumId w:val="82"/>
  </w:num>
  <w:num w:numId="71" w16cid:durableId="813718631">
    <w:abstractNumId w:val="111"/>
  </w:num>
  <w:num w:numId="72" w16cid:durableId="892042277">
    <w:abstractNumId w:val="84"/>
  </w:num>
  <w:num w:numId="73" w16cid:durableId="1184174357">
    <w:abstractNumId w:val="144"/>
  </w:num>
  <w:num w:numId="74" w16cid:durableId="272055441">
    <w:abstractNumId w:val="77"/>
  </w:num>
  <w:num w:numId="75" w16cid:durableId="941844362">
    <w:abstractNumId w:val="86"/>
  </w:num>
  <w:num w:numId="76" w16cid:durableId="1701322516">
    <w:abstractNumId w:val="181"/>
  </w:num>
  <w:num w:numId="77" w16cid:durableId="1865047283">
    <w:abstractNumId w:val="36"/>
  </w:num>
  <w:num w:numId="78" w16cid:durableId="758867411">
    <w:abstractNumId w:val="61"/>
  </w:num>
  <w:num w:numId="79" w16cid:durableId="633483155">
    <w:abstractNumId w:val="214"/>
  </w:num>
  <w:num w:numId="80" w16cid:durableId="1122698222">
    <w:abstractNumId w:val="34"/>
  </w:num>
  <w:num w:numId="81" w16cid:durableId="1379160116">
    <w:abstractNumId w:val="50"/>
  </w:num>
  <w:num w:numId="82" w16cid:durableId="1454249914">
    <w:abstractNumId w:val="159"/>
  </w:num>
  <w:num w:numId="83" w16cid:durableId="1506477781">
    <w:abstractNumId w:val="99"/>
  </w:num>
  <w:num w:numId="84" w16cid:durableId="444422764">
    <w:abstractNumId w:val="134"/>
  </w:num>
  <w:num w:numId="85" w16cid:durableId="605311642">
    <w:abstractNumId w:val="81"/>
  </w:num>
  <w:num w:numId="86" w16cid:durableId="616761699">
    <w:abstractNumId w:val="199"/>
  </w:num>
  <w:num w:numId="87" w16cid:durableId="1343388553">
    <w:abstractNumId w:val="58"/>
  </w:num>
  <w:num w:numId="88" w16cid:durableId="30809066">
    <w:abstractNumId w:val="15"/>
  </w:num>
  <w:num w:numId="89" w16cid:durableId="553352996">
    <w:abstractNumId w:val="148"/>
  </w:num>
  <w:num w:numId="90" w16cid:durableId="1628467012">
    <w:abstractNumId w:val="165"/>
  </w:num>
  <w:num w:numId="91" w16cid:durableId="1310550275">
    <w:abstractNumId w:val="211"/>
  </w:num>
  <w:num w:numId="92" w16cid:durableId="1409690529">
    <w:abstractNumId w:val="194"/>
  </w:num>
  <w:num w:numId="93" w16cid:durableId="1893270199">
    <w:abstractNumId w:val="108"/>
  </w:num>
  <w:num w:numId="94" w16cid:durableId="1126197846">
    <w:abstractNumId w:val="63"/>
  </w:num>
  <w:num w:numId="95" w16cid:durableId="1726638683">
    <w:abstractNumId w:val="138"/>
  </w:num>
  <w:num w:numId="96" w16cid:durableId="95643244">
    <w:abstractNumId w:val="151"/>
  </w:num>
  <w:num w:numId="97" w16cid:durableId="370501930">
    <w:abstractNumId w:val="11"/>
  </w:num>
  <w:num w:numId="98" w16cid:durableId="1206796016">
    <w:abstractNumId w:val="10"/>
  </w:num>
  <w:num w:numId="99" w16cid:durableId="842819783">
    <w:abstractNumId w:val="93"/>
  </w:num>
  <w:num w:numId="100" w16cid:durableId="1559394229">
    <w:abstractNumId w:val="16"/>
  </w:num>
  <w:num w:numId="101" w16cid:durableId="1009336712">
    <w:abstractNumId w:val="203"/>
  </w:num>
  <w:num w:numId="102" w16cid:durableId="1344667964">
    <w:abstractNumId w:val="12"/>
  </w:num>
  <w:num w:numId="103" w16cid:durableId="435056491">
    <w:abstractNumId w:val="195"/>
  </w:num>
  <w:num w:numId="104" w16cid:durableId="509566565">
    <w:abstractNumId w:val="73"/>
  </w:num>
  <w:num w:numId="105" w16cid:durableId="6442460">
    <w:abstractNumId w:val="115"/>
  </w:num>
  <w:num w:numId="106" w16cid:durableId="745224027">
    <w:abstractNumId w:val="173"/>
  </w:num>
  <w:num w:numId="107" w16cid:durableId="1358778401">
    <w:abstractNumId w:val="158"/>
  </w:num>
  <w:num w:numId="108" w16cid:durableId="1012604752">
    <w:abstractNumId w:val="68"/>
  </w:num>
  <w:num w:numId="109" w16cid:durableId="11424632">
    <w:abstractNumId w:val="204"/>
  </w:num>
  <w:num w:numId="110" w16cid:durableId="1945962468">
    <w:abstractNumId w:val="13"/>
  </w:num>
  <w:num w:numId="111" w16cid:durableId="2025788566">
    <w:abstractNumId w:val="14"/>
  </w:num>
  <w:num w:numId="112" w16cid:durableId="81069416">
    <w:abstractNumId w:val="143"/>
  </w:num>
  <w:num w:numId="113" w16cid:durableId="120151105">
    <w:abstractNumId w:val="78"/>
  </w:num>
  <w:num w:numId="114" w16cid:durableId="1683819510">
    <w:abstractNumId w:val="209"/>
  </w:num>
  <w:num w:numId="115" w16cid:durableId="2087530259">
    <w:abstractNumId w:val="174"/>
  </w:num>
  <w:num w:numId="116" w16cid:durableId="353576787">
    <w:abstractNumId w:val="65"/>
  </w:num>
  <w:num w:numId="117" w16cid:durableId="1432699974">
    <w:abstractNumId w:val="197"/>
  </w:num>
  <w:num w:numId="118" w16cid:durableId="1992053833">
    <w:abstractNumId w:val="196"/>
  </w:num>
  <w:num w:numId="119" w16cid:durableId="1168404331">
    <w:abstractNumId w:val="104"/>
  </w:num>
  <w:num w:numId="120" w16cid:durableId="964580598">
    <w:abstractNumId w:val="44"/>
  </w:num>
  <w:num w:numId="121" w16cid:durableId="499852353">
    <w:abstractNumId w:val="192"/>
  </w:num>
  <w:num w:numId="122" w16cid:durableId="424308706">
    <w:abstractNumId w:val="112"/>
  </w:num>
  <w:num w:numId="123" w16cid:durableId="2001539679">
    <w:abstractNumId w:val="161"/>
  </w:num>
  <w:num w:numId="124" w16cid:durableId="2121219608">
    <w:abstractNumId w:val="87"/>
  </w:num>
  <w:num w:numId="125" w16cid:durableId="2042631039">
    <w:abstractNumId w:val="215"/>
  </w:num>
  <w:num w:numId="126" w16cid:durableId="851647560">
    <w:abstractNumId w:val="113"/>
  </w:num>
  <w:num w:numId="127" w16cid:durableId="824204356">
    <w:abstractNumId w:val="127"/>
  </w:num>
  <w:num w:numId="128" w16cid:durableId="699088611">
    <w:abstractNumId w:val="46"/>
  </w:num>
  <w:num w:numId="129" w16cid:durableId="700397122">
    <w:abstractNumId w:val="189"/>
  </w:num>
  <w:num w:numId="130" w16cid:durableId="1761413518">
    <w:abstractNumId w:val="51"/>
  </w:num>
  <w:num w:numId="131" w16cid:durableId="1202401936">
    <w:abstractNumId w:val="200"/>
  </w:num>
  <w:num w:numId="132" w16cid:durableId="126630842">
    <w:abstractNumId w:val="74"/>
  </w:num>
  <w:num w:numId="133" w16cid:durableId="566427903">
    <w:abstractNumId w:val="43"/>
  </w:num>
  <w:num w:numId="134" w16cid:durableId="1816951364">
    <w:abstractNumId w:val="198"/>
  </w:num>
  <w:num w:numId="135" w16cid:durableId="1317144428">
    <w:abstractNumId w:val="9"/>
  </w:num>
  <w:num w:numId="136" w16cid:durableId="1909803169">
    <w:abstractNumId w:val="21"/>
  </w:num>
  <w:num w:numId="137" w16cid:durableId="260145125">
    <w:abstractNumId w:val="170"/>
  </w:num>
  <w:num w:numId="138" w16cid:durableId="1420785775">
    <w:abstractNumId w:val="60"/>
  </w:num>
  <w:num w:numId="139" w16cid:durableId="114104548">
    <w:abstractNumId w:val="119"/>
  </w:num>
  <w:num w:numId="140" w16cid:durableId="716247321">
    <w:abstractNumId w:val="53"/>
  </w:num>
  <w:num w:numId="141" w16cid:durableId="802696971">
    <w:abstractNumId w:val="213"/>
  </w:num>
  <w:num w:numId="142" w16cid:durableId="1803497637">
    <w:abstractNumId w:val="125"/>
  </w:num>
  <w:num w:numId="143" w16cid:durableId="1799567689">
    <w:abstractNumId w:val="118"/>
  </w:num>
  <w:num w:numId="144" w16cid:durableId="1666933737">
    <w:abstractNumId w:val="150"/>
  </w:num>
  <w:num w:numId="145" w16cid:durableId="922026485">
    <w:abstractNumId w:val="83"/>
  </w:num>
  <w:num w:numId="146" w16cid:durableId="1006444753">
    <w:abstractNumId w:val="149"/>
  </w:num>
  <w:num w:numId="147" w16cid:durableId="426388486">
    <w:abstractNumId w:val="188"/>
  </w:num>
  <w:num w:numId="148" w16cid:durableId="451051242">
    <w:abstractNumId w:val="40"/>
  </w:num>
  <w:num w:numId="149" w16cid:durableId="614413266">
    <w:abstractNumId w:val="139"/>
  </w:num>
  <w:num w:numId="150" w16cid:durableId="763381143">
    <w:abstractNumId w:val="131"/>
  </w:num>
  <w:num w:numId="151" w16cid:durableId="1059670245">
    <w:abstractNumId w:val="202"/>
  </w:num>
  <w:num w:numId="152" w16cid:durableId="393354694">
    <w:abstractNumId w:val="177"/>
  </w:num>
  <w:num w:numId="153" w16cid:durableId="1867786057">
    <w:abstractNumId w:val="130"/>
  </w:num>
  <w:num w:numId="154" w16cid:durableId="971449186">
    <w:abstractNumId w:val="101"/>
  </w:num>
  <w:num w:numId="155" w16cid:durableId="821239910">
    <w:abstractNumId w:val="47"/>
  </w:num>
  <w:num w:numId="156" w16cid:durableId="1424187352">
    <w:abstractNumId w:val="41"/>
  </w:num>
  <w:num w:numId="157" w16cid:durableId="2089499774">
    <w:abstractNumId w:val="79"/>
  </w:num>
  <w:num w:numId="158" w16cid:durableId="1950433332">
    <w:abstractNumId w:val="103"/>
  </w:num>
  <w:num w:numId="159" w16cid:durableId="2020236384">
    <w:abstractNumId w:val="206"/>
  </w:num>
  <w:num w:numId="160" w16cid:durableId="2103183747">
    <w:abstractNumId w:val="126"/>
  </w:num>
  <w:num w:numId="161" w16cid:durableId="656375467">
    <w:abstractNumId w:val="163"/>
  </w:num>
  <w:num w:numId="162" w16cid:durableId="1527137622">
    <w:abstractNumId w:val="88"/>
  </w:num>
  <w:num w:numId="163" w16cid:durableId="722562640">
    <w:abstractNumId w:val="140"/>
  </w:num>
  <w:num w:numId="164" w16cid:durableId="1273702789">
    <w:abstractNumId w:val="91"/>
  </w:num>
  <w:num w:numId="165" w16cid:durableId="1621645192">
    <w:abstractNumId w:val="64"/>
  </w:num>
  <w:num w:numId="166" w16cid:durableId="605113317">
    <w:abstractNumId w:val="49"/>
  </w:num>
  <w:num w:numId="167" w16cid:durableId="1963462595">
    <w:abstractNumId w:val="167"/>
  </w:num>
  <w:num w:numId="168" w16cid:durableId="2040423045">
    <w:abstractNumId w:val="201"/>
  </w:num>
  <w:num w:numId="169" w16cid:durableId="1881740524">
    <w:abstractNumId w:val="96"/>
  </w:num>
  <w:num w:numId="170" w16cid:durableId="2114204514">
    <w:abstractNumId w:val="39"/>
  </w:num>
  <w:num w:numId="171" w16cid:durableId="125199456">
    <w:abstractNumId w:val="28"/>
  </w:num>
  <w:num w:numId="172" w16cid:durableId="34825896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32"/>
  </w:num>
  <w:num w:numId="176" w16cid:durableId="975063399">
    <w:abstractNumId w:val="180"/>
  </w:num>
  <w:num w:numId="177" w16cid:durableId="733820512">
    <w:abstractNumId w:val="26"/>
  </w:num>
  <w:num w:numId="178" w16cid:durableId="1166895862">
    <w:abstractNumId w:val="137"/>
  </w:num>
  <w:num w:numId="179" w16cid:durableId="676007846">
    <w:abstractNumId w:val="62"/>
  </w:num>
  <w:num w:numId="180" w16cid:durableId="2024165900">
    <w:abstractNumId w:val="154"/>
  </w:num>
  <w:num w:numId="181" w16cid:durableId="1742484539">
    <w:abstractNumId w:val="160"/>
  </w:num>
  <w:num w:numId="182" w16cid:durableId="1948385482">
    <w:abstractNumId w:val="98"/>
  </w:num>
  <w:num w:numId="183" w16cid:durableId="1905067174">
    <w:abstractNumId w:val="135"/>
  </w:num>
  <w:num w:numId="184" w16cid:durableId="1951891327">
    <w:abstractNumId w:val="187"/>
  </w:num>
  <w:num w:numId="185" w16cid:durableId="172652405">
    <w:abstractNumId w:val="175"/>
  </w:num>
  <w:num w:numId="186" w16cid:durableId="412242642">
    <w:abstractNumId w:val="129"/>
  </w:num>
  <w:num w:numId="187" w16cid:durableId="302346704">
    <w:abstractNumId w:val="186"/>
  </w:num>
  <w:num w:numId="188" w16cid:durableId="145051970">
    <w:abstractNumId w:val="121"/>
  </w:num>
  <w:num w:numId="189" w16cid:durableId="606812308">
    <w:abstractNumId w:val="100"/>
  </w:num>
  <w:num w:numId="190" w16cid:durableId="1295450854">
    <w:abstractNumId w:val="94"/>
  </w:num>
  <w:num w:numId="191" w16cid:durableId="3952500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68"/>
  </w:num>
  <w:num w:numId="203" w16cid:durableId="759256467">
    <w:abstractNumId w:val="141"/>
  </w:num>
  <w:num w:numId="204" w16cid:durableId="1821773412">
    <w:abstractNumId w:val="25"/>
  </w:num>
  <w:num w:numId="205" w16cid:durableId="1467895069">
    <w:abstractNumId w:val="56"/>
  </w:num>
  <w:num w:numId="206" w16cid:durableId="484979471">
    <w:abstractNumId w:val="169"/>
  </w:num>
  <w:num w:numId="207" w16cid:durableId="140468429">
    <w:abstractNumId w:val="109"/>
  </w:num>
  <w:num w:numId="208" w16cid:durableId="1661077824">
    <w:abstractNumId w:val="156"/>
  </w:num>
  <w:num w:numId="209" w16cid:durableId="338580657">
    <w:abstractNumId w:val="155"/>
  </w:num>
  <w:num w:numId="210" w16cid:durableId="1635522071">
    <w:abstractNumId w:val="193"/>
  </w:num>
  <w:num w:numId="211" w16cid:durableId="543174443">
    <w:abstractNumId w:val="147"/>
  </w:num>
  <w:num w:numId="212" w16cid:durableId="126295339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178"/>
  </w:num>
  <w:num w:numId="214" w16cid:durableId="547956061">
    <w:abstractNumId w:val="152"/>
  </w:num>
  <w:num w:numId="215" w16cid:durableId="8882296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22"/>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34"/>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0"/>
  </w:num>
  <w:num w:numId="225" w16cid:durableId="1387335293">
    <w:abstractNumId w:val="19"/>
  </w:num>
  <w:num w:numId="226" w16cid:durableId="80567532">
    <w:abstractNumId w:val="145"/>
  </w:num>
  <w:num w:numId="227" w16cid:durableId="294455255">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3289B"/>
    <w:rsid w:val="00144B10"/>
    <w:rsid w:val="001468D4"/>
    <w:rsid w:val="0015032A"/>
    <w:rsid w:val="001505DE"/>
    <w:rsid w:val="001515BD"/>
    <w:rsid w:val="00154CC2"/>
    <w:rsid w:val="0015721D"/>
    <w:rsid w:val="001606DB"/>
    <w:rsid w:val="00161608"/>
    <w:rsid w:val="00161A82"/>
    <w:rsid w:val="00162778"/>
    <w:rsid w:val="00166AD6"/>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9C9"/>
    <w:rsid w:val="0048118E"/>
    <w:rsid w:val="00481E86"/>
    <w:rsid w:val="004864A0"/>
    <w:rsid w:val="00486A58"/>
    <w:rsid w:val="00490088"/>
    <w:rsid w:val="00494447"/>
    <w:rsid w:val="00496F1A"/>
    <w:rsid w:val="004A0634"/>
    <w:rsid w:val="004A4816"/>
    <w:rsid w:val="004A4E41"/>
    <w:rsid w:val="004A567C"/>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54B03"/>
    <w:rsid w:val="00854B4E"/>
    <w:rsid w:val="00861F7F"/>
    <w:rsid w:val="00866E07"/>
    <w:rsid w:val="00870BD3"/>
    <w:rsid w:val="00871602"/>
    <w:rsid w:val="00872088"/>
    <w:rsid w:val="00872A4B"/>
    <w:rsid w:val="00874AAC"/>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6ADD"/>
    <w:rsid w:val="0095355D"/>
    <w:rsid w:val="00964681"/>
    <w:rsid w:val="009666F2"/>
    <w:rsid w:val="00966948"/>
    <w:rsid w:val="009704FC"/>
    <w:rsid w:val="009810A3"/>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B03D15"/>
    <w:rsid w:val="00B04EB0"/>
    <w:rsid w:val="00B07808"/>
    <w:rsid w:val="00B07C66"/>
    <w:rsid w:val="00B15E8D"/>
    <w:rsid w:val="00B1661A"/>
    <w:rsid w:val="00B174B9"/>
    <w:rsid w:val="00B22EDD"/>
    <w:rsid w:val="00B24CDC"/>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7337"/>
    <w:rsid w:val="00C725F8"/>
    <w:rsid w:val="00C75B1E"/>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3436"/>
    <w:pPr>
      <w:keepNext/>
      <w:spacing w:after="240"/>
      <w:jc w:val="center"/>
      <w:outlineLvl w:val="0"/>
    </w:pPr>
    <w:rPr>
      <w:rFonts w:ascii="Arial" w:hAnsi="Arial"/>
      <w:b/>
      <w:sz w:val="40"/>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pPr>
      <w:ind w:left="600"/>
    </w:pPr>
    <w:rPr>
      <w:sz w:val="18"/>
    </w:rPr>
  </w:style>
  <w:style w:type="paragraph" w:styleId="Sommario5">
    <w:name w:val="toc 5"/>
    <w:basedOn w:val="Normale"/>
    <w:next w:val="Normale"/>
    <w:autoRedefine/>
    <w:pPr>
      <w:ind w:left="800"/>
    </w:pPr>
    <w:rPr>
      <w:sz w:val="18"/>
    </w:rPr>
  </w:style>
  <w:style w:type="paragraph" w:styleId="Sommario6">
    <w:name w:val="toc 6"/>
    <w:basedOn w:val="Normale"/>
    <w:next w:val="Normale"/>
    <w:autoRedefine/>
    <w:pPr>
      <w:ind w:left="1000"/>
    </w:pPr>
    <w:rPr>
      <w:sz w:val="18"/>
    </w:rPr>
  </w:style>
  <w:style w:type="paragraph" w:styleId="Sommario7">
    <w:name w:val="toc 7"/>
    <w:basedOn w:val="Normale"/>
    <w:next w:val="Normale"/>
    <w:autoRedefine/>
    <w:pPr>
      <w:ind w:left="1200"/>
    </w:pPr>
    <w:rPr>
      <w:sz w:val="18"/>
    </w:rPr>
  </w:style>
  <w:style w:type="paragraph" w:styleId="Sommario8">
    <w:name w:val="toc 8"/>
    <w:basedOn w:val="Normale"/>
    <w:next w:val="Normale"/>
    <w:autoRedefine/>
    <w:pPr>
      <w:ind w:left="1400"/>
    </w:pPr>
    <w:rPr>
      <w:sz w:val="18"/>
    </w:rPr>
  </w:style>
  <w:style w:type="paragraph" w:styleId="Sommario9">
    <w:name w:val="toc 9"/>
    <w:basedOn w:val="Normale"/>
    <w:next w:val="Normale"/>
    <w:autoRedefine/>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3436"/>
    <w:rPr>
      <w:rFonts w:ascii="Arial" w:hAnsi="Arial"/>
      <w:b/>
      <w:sz w:val="40"/>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909</Pages>
  <Words>480934</Words>
  <Characters>2741327</Characters>
  <Application>Microsoft Office Word</Application>
  <DocSecurity>0</DocSecurity>
  <Lines>22844</Lines>
  <Paragraphs>6431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3215830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31</cp:revision>
  <cp:lastPrinted>2003-11-20T12:40:00Z</cp:lastPrinted>
  <dcterms:created xsi:type="dcterms:W3CDTF">2023-10-31T14:46:00Z</dcterms:created>
  <dcterms:modified xsi:type="dcterms:W3CDTF">2024-02-27T18:11:00Z</dcterms:modified>
</cp:coreProperties>
</file>